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992983" w:rsidRPr="00992983" w:rsidRDefault="001F3509" w:rsidP="00992983">
      <w:pPr>
        <w:keepNext/>
        <w:ind w:left="-119"/>
        <w:jc w:val="both"/>
      </w:pPr>
      <w:r>
        <w:rPr>
          <w:noProof/>
        </w:rPr>
        <mc:AlternateContent>
          <mc:Choice Requires="wps">
            <w:drawing>
              <wp:anchor distT="0" distB="0" distL="114300" distR="114300" simplePos="0" relativeHeight="251627008" behindDoc="0" locked="0" layoutInCell="1" allowOverlap="1">
                <wp:simplePos x="0" y="0"/>
                <wp:positionH relativeFrom="column">
                  <wp:posOffset>2191385</wp:posOffset>
                </wp:positionH>
                <wp:positionV relativeFrom="paragraph">
                  <wp:posOffset>0</wp:posOffset>
                </wp:positionV>
                <wp:extent cx="3957955" cy="1307465"/>
                <wp:effectExtent l="0" t="0" r="0" b="0"/>
                <wp:wrapNone/>
                <wp:docPr id="2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5" cy="1307465"/>
                        </a:xfrm>
                        <a:prstGeom prst="rect">
                          <a:avLst/>
                        </a:prstGeom>
                        <a:solidFill>
                          <a:srgbClr val="FFFFFF"/>
                        </a:solidFill>
                        <a:ln w="9525">
                          <a:solidFill>
                            <a:srgbClr val="000000"/>
                          </a:solidFill>
                          <a:miter lim="800000"/>
                          <a:headEnd/>
                          <a:tailEnd/>
                        </a:ln>
                      </wps:spPr>
                      <wps:txbx>
                        <w:txbxContent>
                          <w:p w:rsidR="009772F8" w:rsidRDefault="009772F8" w:rsidP="00992983">
                            <w:pPr>
                              <w:rPr>
                                <w:rFonts w:ascii="Arial" w:hAnsi="Arial" w:cs="Arial"/>
                                <w:b/>
                                <w:snapToGrid w:val="0"/>
                                <w:sz w:val="28"/>
                                <w:szCs w:val="28"/>
                              </w:rPr>
                            </w:pPr>
                            <w:r>
                              <w:rPr>
                                <w:rFonts w:ascii="Arial" w:hAnsi="Arial" w:cs="Arial"/>
                                <w:b/>
                                <w:snapToGrid w:val="0"/>
                                <w:sz w:val="28"/>
                                <w:szCs w:val="28"/>
                              </w:rPr>
                              <w:t>Nom patronymique :</w:t>
                            </w:r>
                            <w:r w:rsidRPr="00064203">
                              <w:rPr>
                                <w:rFonts w:ascii="Arial" w:hAnsi="Arial" w:cs="Arial"/>
                                <w:b/>
                                <w:snapToGrid w:val="0"/>
                                <w:sz w:val="28"/>
                                <w:szCs w:val="28"/>
                              </w:rPr>
                              <w:t xml:space="preserve"> </w:t>
                            </w:r>
                            <w:r>
                              <w:rPr>
                                <w:rFonts w:ascii="Arial" w:hAnsi="Arial" w:cs="Arial"/>
                                <w:b/>
                                <w:snapToGrid w:val="0"/>
                                <w:color w:val="5B9BD5" w:themeColor="accent1"/>
                                <w:sz w:val="28"/>
                                <w:szCs w:val="28"/>
                              </w:rPr>
                              <w:t>xxxxxxx</w:t>
                            </w:r>
                          </w:p>
                          <w:p w:rsidR="009772F8" w:rsidRDefault="009772F8" w:rsidP="00992983">
                            <w:pPr>
                              <w:rPr>
                                <w:rFonts w:ascii="Arial" w:hAnsi="Arial" w:cs="Arial"/>
                                <w:b/>
                                <w:snapToGrid w:val="0"/>
                                <w:sz w:val="28"/>
                                <w:szCs w:val="28"/>
                              </w:rPr>
                            </w:pPr>
                          </w:p>
                          <w:p w:rsidR="009772F8" w:rsidRDefault="009772F8" w:rsidP="00992983">
                            <w:pPr>
                              <w:rPr>
                                <w:rFonts w:ascii="Arial" w:hAnsi="Arial" w:cs="Arial"/>
                                <w:b/>
                                <w:snapToGrid w:val="0"/>
                                <w:sz w:val="28"/>
                                <w:szCs w:val="28"/>
                              </w:rPr>
                            </w:pPr>
                            <w:r>
                              <w:rPr>
                                <w:rFonts w:ascii="Arial" w:hAnsi="Arial" w:cs="Arial"/>
                                <w:b/>
                                <w:snapToGrid w:val="0"/>
                                <w:sz w:val="28"/>
                                <w:szCs w:val="28"/>
                              </w:rPr>
                              <w:t>Nom marital :   xxx</w:t>
                            </w:r>
                          </w:p>
                          <w:p w:rsidR="009772F8" w:rsidRDefault="009772F8" w:rsidP="00992983">
                            <w:pPr>
                              <w:rPr>
                                <w:rFonts w:ascii="Arial" w:hAnsi="Arial" w:cs="Arial"/>
                                <w:b/>
                                <w:snapToGrid w:val="0"/>
                                <w:sz w:val="28"/>
                                <w:szCs w:val="28"/>
                              </w:rPr>
                            </w:pPr>
                          </w:p>
                          <w:p w:rsidR="009772F8" w:rsidRDefault="009772F8" w:rsidP="00992983">
                            <w:pPr>
                              <w:rPr>
                                <w:rFonts w:ascii="Arial" w:hAnsi="Arial" w:cs="Arial"/>
                                <w:b/>
                                <w:snapToGrid w:val="0"/>
                                <w:sz w:val="28"/>
                                <w:szCs w:val="28"/>
                              </w:rPr>
                            </w:pPr>
                            <w:r>
                              <w:rPr>
                                <w:rFonts w:ascii="Arial" w:hAnsi="Arial" w:cs="Arial"/>
                                <w:b/>
                                <w:snapToGrid w:val="0"/>
                                <w:sz w:val="28"/>
                                <w:szCs w:val="28"/>
                              </w:rPr>
                              <w:t>Prénom :      xxxxxxx</w:t>
                            </w:r>
                          </w:p>
                          <w:p w:rsidR="009772F8" w:rsidRDefault="009772F8" w:rsidP="00992983">
                            <w:pPr>
                              <w:rPr>
                                <w:rFonts w:ascii="Arial" w:hAnsi="Arial" w:cs="Arial"/>
                                <w:b/>
                                <w:snapToGrid w:val="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72.55pt;margin-top:0;width:311.65pt;height:102.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">
                <v:textbox>
                  <w:txbxContent>
                    <w:p w:rsidR="009772F8" w:rsidRDefault="009772F8" w:rsidP="00992983">
                      <w:pPr>
                        <w:rPr>
                          <w:rFonts w:ascii="Arial" w:hAnsi="Arial" w:cs="Arial"/>
                          <w:b/>
                          <w:snapToGrid w:val="0"/>
                          <w:sz w:val="28"/>
                          <w:szCs w:val="28"/>
                        </w:rPr>
                      </w:pPr>
                      <w:r>
                        <w:rPr>
                          <w:rFonts w:ascii="Arial" w:hAnsi="Arial" w:cs="Arial"/>
                          <w:b/>
                          <w:snapToGrid w:val="0"/>
                          <w:sz w:val="28"/>
                          <w:szCs w:val="28"/>
                        </w:rPr>
                        <w:t>Nom patronymique :</w:t>
                      </w:r>
                      <w:r w:rsidRPr="00064203">
                        <w:rPr>
                          <w:rFonts w:ascii="Arial" w:hAnsi="Arial" w:cs="Arial"/>
                          <w:b/>
                          <w:snapToGrid w:val="0"/>
                          <w:sz w:val="28"/>
                          <w:szCs w:val="28"/>
                        </w:rPr>
                        <w:t xml:space="preserve"> </w:t>
                      </w:r>
                      <w:proofErr w:type="spellStart"/>
                      <w:r>
                        <w:rPr>
                          <w:rFonts w:ascii="Arial" w:hAnsi="Arial" w:cs="Arial"/>
                          <w:b/>
                          <w:snapToGrid w:val="0"/>
                          <w:color w:val="5B9BD5" w:themeColor="accent1"/>
                          <w:sz w:val="28"/>
                          <w:szCs w:val="28"/>
                        </w:rPr>
                        <w:t>xxxxxxx</w:t>
                      </w:r>
                      <w:proofErr w:type="spellEnd"/>
                    </w:p>
                    <w:p w:rsidR="009772F8" w:rsidRDefault="009772F8" w:rsidP="00992983">
                      <w:pPr>
                        <w:rPr>
                          <w:rFonts w:ascii="Arial" w:hAnsi="Arial" w:cs="Arial"/>
                          <w:b/>
                          <w:snapToGrid w:val="0"/>
                          <w:sz w:val="28"/>
                          <w:szCs w:val="28"/>
                        </w:rPr>
                      </w:pPr>
                    </w:p>
                    <w:p w:rsidR="009772F8" w:rsidRDefault="009772F8" w:rsidP="00992983">
                      <w:pPr>
                        <w:rPr>
                          <w:rFonts w:ascii="Arial" w:hAnsi="Arial" w:cs="Arial"/>
                          <w:b/>
                          <w:snapToGrid w:val="0"/>
                          <w:sz w:val="28"/>
                          <w:szCs w:val="28"/>
                        </w:rPr>
                      </w:pPr>
                      <w:r>
                        <w:rPr>
                          <w:rFonts w:ascii="Arial" w:hAnsi="Arial" w:cs="Arial"/>
                          <w:b/>
                          <w:snapToGrid w:val="0"/>
                          <w:sz w:val="28"/>
                          <w:szCs w:val="28"/>
                        </w:rPr>
                        <w:t>Nom marital :   xxx</w:t>
                      </w:r>
                    </w:p>
                    <w:p w:rsidR="009772F8" w:rsidRDefault="009772F8" w:rsidP="00992983">
                      <w:pPr>
                        <w:rPr>
                          <w:rFonts w:ascii="Arial" w:hAnsi="Arial" w:cs="Arial"/>
                          <w:b/>
                          <w:snapToGrid w:val="0"/>
                          <w:sz w:val="28"/>
                          <w:szCs w:val="28"/>
                        </w:rPr>
                      </w:pPr>
                    </w:p>
                    <w:p w:rsidR="009772F8" w:rsidRDefault="009772F8" w:rsidP="00992983">
                      <w:pPr>
                        <w:rPr>
                          <w:rFonts w:ascii="Arial" w:hAnsi="Arial" w:cs="Arial"/>
                          <w:b/>
                          <w:snapToGrid w:val="0"/>
                          <w:sz w:val="28"/>
                          <w:szCs w:val="28"/>
                        </w:rPr>
                      </w:pPr>
                      <w:r>
                        <w:rPr>
                          <w:rFonts w:ascii="Arial" w:hAnsi="Arial" w:cs="Arial"/>
                          <w:b/>
                          <w:snapToGrid w:val="0"/>
                          <w:sz w:val="28"/>
                          <w:szCs w:val="28"/>
                        </w:rPr>
                        <w:t xml:space="preserve">Prénom :      </w:t>
                      </w:r>
                      <w:proofErr w:type="spellStart"/>
                      <w:r>
                        <w:rPr>
                          <w:rFonts w:ascii="Arial" w:hAnsi="Arial" w:cs="Arial"/>
                          <w:b/>
                          <w:snapToGrid w:val="0"/>
                          <w:sz w:val="28"/>
                          <w:szCs w:val="28"/>
                        </w:rPr>
                        <w:t>xxxxxxx</w:t>
                      </w:r>
                      <w:proofErr w:type="spellEnd"/>
                    </w:p>
                    <w:p w:rsidR="009772F8" w:rsidRDefault="009772F8" w:rsidP="00992983">
                      <w:pPr>
                        <w:rPr>
                          <w:rFonts w:ascii="Arial" w:hAnsi="Arial" w:cs="Arial"/>
                          <w:b/>
                          <w:snapToGrid w:val="0"/>
                          <w:sz w:val="28"/>
                          <w:szCs w:val="28"/>
                        </w:rPr>
                      </w:pPr>
                    </w:p>
                  </w:txbxContent>
                </v:textbox>
              </v:shape>
            </w:pict>
          </mc:Fallback>
        </mc:AlternateContent>
      </w:r>
      <w:r w:rsidR="00064203">
        <w:rPr>
          <w:rFonts w:ascii="Arial" w:hAnsi="Arial" w:cs="Arial"/>
          <w:b/>
          <w:snapToGrid w:val="0"/>
          <w:color w:val="000000"/>
          <w:sz w:val="22"/>
          <w:szCs w:val="22"/>
        </w:rPr>
        <w:t>2</w:t>
      </w:r>
      <w:r w:rsidRPr="00992983">
        <w:rPr>
          <w:rFonts w:ascii="Arial" w:hAnsi="Arial" w:cs="Arial"/>
          <w:b/>
          <w:noProof/>
          <w:snapToGrid w:val="0"/>
          <w:color w:val="000000"/>
          <w:sz w:val="22"/>
          <w:szCs w:val="22"/>
        </w:rPr>
        <w:drawing>
          <wp:inline distT="0" distB="0" distL="0" distR="0">
            <wp:extent cx="1478915" cy="157416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8915" cy="1574165"/>
                    </a:xfrm>
                    <a:prstGeom prst="rect">
                      <a:avLst/>
                    </a:prstGeom>
                    <a:noFill/>
                    <a:ln>
                      <a:noFill/>
                    </a:ln>
                  </pic:spPr>
                </pic:pic>
              </a:graphicData>
            </a:graphic>
          </wp:inline>
        </w:drawing>
      </w:r>
      <w:r w:rsidR="00992983" w:rsidRPr="00992983">
        <w:rPr>
          <w:rFonts w:ascii="Arial" w:hAnsi="Arial" w:cs="Arial"/>
          <w:b/>
          <w:snapToGrid w:val="0"/>
          <w:color w:val="000000"/>
          <w:sz w:val="22"/>
          <w:szCs w:val="22"/>
        </w:rPr>
        <w:t xml:space="preserve">                                                                                               </w:t>
      </w:r>
    </w:p>
    <w:p w:rsidR="00992983" w:rsidRPr="00992983" w:rsidRDefault="00992983" w:rsidP="00992983">
      <w:pPr>
        <w:ind w:left="3720"/>
        <w:rPr>
          <w:rFonts w:ascii="Arial" w:hAnsi="Arial" w:cs="Arial"/>
          <w:b/>
          <w:snapToGrid w:val="0"/>
          <w:color w:val="000000"/>
          <w:sz w:val="16"/>
          <w:szCs w:val="16"/>
        </w:rPr>
      </w:pPr>
    </w:p>
    <w:p w:rsidR="00992983" w:rsidRPr="00992983" w:rsidRDefault="00992983" w:rsidP="00992983">
      <w:pPr>
        <w:ind w:left="3720"/>
        <w:rPr>
          <w:rFonts w:ascii="Arial" w:hAnsi="Arial" w:cs="Arial"/>
          <w:b/>
          <w:snapToGrid w:val="0"/>
          <w:color w:val="000000"/>
          <w:sz w:val="16"/>
          <w:szCs w:val="16"/>
        </w:rPr>
      </w:pPr>
    </w:p>
    <w:p w:rsidR="00992983" w:rsidRPr="00992983" w:rsidRDefault="00992983" w:rsidP="00992983">
      <w:pPr>
        <w:ind w:left="3720"/>
        <w:rPr>
          <w:rFonts w:ascii="Arial" w:hAnsi="Arial" w:cs="Arial"/>
          <w:b/>
          <w:snapToGrid w:val="0"/>
          <w:color w:val="000000"/>
          <w:sz w:val="16"/>
          <w:szCs w:val="16"/>
        </w:rPr>
      </w:pPr>
    </w:p>
    <w:p w:rsidR="00992983" w:rsidRPr="00992983" w:rsidRDefault="00992983" w:rsidP="00992983">
      <w:pPr>
        <w:ind w:left="3720"/>
        <w:rPr>
          <w:rFonts w:ascii="Arial" w:hAnsi="Arial" w:cs="Arial"/>
          <w:b/>
          <w:snapToGrid w:val="0"/>
          <w:color w:val="000000"/>
          <w:sz w:val="16"/>
          <w:szCs w:val="16"/>
        </w:rPr>
      </w:pPr>
    </w:p>
    <w:p w:rsidR="00992983" w:rsidRPr="00992983" w:rsidRDefault="00992983" w:rsidP="00992983">
      <w:pPr>
        <w:shd w:val="clear" w:color="0000FF" w:fill="auto"/>
        <w:jc w:val="center"/>
        <w:rPr>
          <w:rFonts w:ascii="Arial" w:hAnsi="Arial" w:cs="Arial"/>
          <w:b/>
          <w:snapToGrid w:val="0"/>
          <w:color w:val="000000"/>
        </w:rPr>
      </w:pPr>
    </w:p>
    <w:p w:rsidR="00992983" w:rsidRPr="00992983" w:rsidRDefault="00992983" w:rsidP="00992983">
      <w:pPr>
        <w:shd w:val="clear" w:color="0000FF" w:fill="auto"/>
        <w:jc w:val="center"/>
        <w:rPr>
          <w:rFonts w:ascii="Arial" w:hAnsi="Arial" w:cs="Arial"/>
          <w:b/>
          <w:snapToGrid w:val="0"/>
          <w:color w:val="000000"/>
          <w:sz w:val="44"/>
          <w:szCs w:val="44"/>
        </w:rPr>
      </w:pPr>
      <w:r w:rsidRPr="00992983">
        <w:rPr>
          <w:rFonts w:ascii="Arial" w:hAnsi="Arial" w:cs="Arial"/>
          <w:b/>
          <w:snapToGrid w:val="0"/>
          <w:color w:val="000000"/>
          <w:sz w:val="96"/>
          <w:szCs w:val="96"/>
        </w:rPr>
        <w:t>V</w:t>
      </w:r>
      <w:r w:rsidRPr="00992983">
        <w:rPr>
          <w:rFonts w:ascii="Arial" w:hAnsi="Arial" w:cs="Arial"/>
          <w:b/>
          <w:snapToGrid w:val="0"/>
          <w:color w:val="000000"/>
          <w:sz w:val="36"/>
          <w:szCs w:val="36"/>
        </w:rPr>
        <w:t>alidation des</w:t>
      </w:r>
      <w:r w:rsidRPr="00992983">
        <w:rPr>
          <w:rFonts w:ascii="Arial" w:hAnsi="Arial" w:cs="Arial"/>
          <w:b/>
          <w:snapToGrid w:val="0"/>
          <w:color w:val="000000"/>
          <w:sz w:val="44"/>
          <w:szCs w:val="44"/>
        </w:rPr>
        <w:t xml:space="preserve"> </w:t>
      </w:r>
      <w:r w:rsidRPr="00992983">
        <w:rPr>
          <w:rFonts w:ascii="Arial" w:hAnsi="Arial" w:cs="Arial"/>
          <w:b/>
          <w:snapToGrid w:val="0"/>
          <w:color w:val="000000"/>
          <w:sz w:val="96"/>
          <w:szCs w:val="96"/>
        </w:rPr>
        <w:t>A</w:t>
      </w:r>
      <w:r w:rsidRPr="00992983">
        <w:rPr>
          <w:rFonts w:ascii="Arial" w:hAnsi="Arial" w:cs="Arial"/>
          <w:b/>
          <w:snapToGrid w:val="0"/>
          <w:color w:val="000000"/>
          <w:sz w:val="44"/>
          <w:szCs w:val="44"/>
        </w:rPr>
        <w:t>c</w:t>
      </w:r>
      <w:r w:rsidRPr="00992983">
        <w:rPr>
          <w:rFonts w:ascii="Arial" w:hAnsi="Arial" w:cs="Arial"/>
          <w:b/>
          <w:snapToGrid w:val="0"/>
          <w:color w:val="000000"/>
          <w:sz w:val="36"/>
          <w:szCs w:val="36"/>
        </w:rPr>
        <w:t>quis de</w:t>
      </w:r>
      <w:r w:rsidRPr="00992983">
        <w:rPr>
          <w:rFonts w:ascii="Arial" w:hAnsi="Arial" w:cs="Arial"/>
          <w:b/>
          <w:snapToGrid w:val="0"/>
          <w:color w:val="000000"/>
          <w:sz w:val="44"/>
          <w:szCs w:val="44"/>
        </w:rPr>
        <w:t xml:space="preserve"> </w:t>
      </w:r>
      <w:r w:rsidRPr="00992983">
        <w:rPr>
          <w:rFonts w:ascii="Arial" w:hAnsi="Arial" w:cs="Arial"/>
          <w:b/>
          <w:snapToGrid w:val="0"/>
          <w:color w:val="000000"/>
          <w:sz w:val="36"/>
          <w:szCs w:val="36"/>
        </w:rPr>
        <w:t>l’</w:t>
      </w:r>
      <w:r w:rsidRPr="00992983">
        <w:rPr>
          <w:rFonts w:ascii="Arial" w:hAnsi="Arial" w:cs="Arial"/>
          <w:b/>
          <w:snapToGrid w:val="0"/>
          <w:color w:val="000000"/>
          <w:sz w:val="96"/>
          <w:szCs w:val="96"/>
        </w:rPr>
        <w:t>E</w:t>
      </w:r>
      <w:r w:rsidRPr="00992983">
        <w:rPr>
          <w:rFonts w:ascii="Arial" w:hAnsi="Arial" w:cs="Arial"/>
          <w:b/>
          <w:snapToGrid w:val="0"/>
          <w:color w:val="000000"/>
          <w:sz w:val="36"/>
          <w:szCs w:val="36"/>
        </w:rPr>
        <w:t>xpérience</w:t>
      </w:r>
    </w:p>
    <w:p w:rsidR="00992983" w:rsidRPr="00992983" w:rsidRDefault="00992983" w:rsidP="00992983">
      <w:pPr>
        <w:shd w:val="clear" w:color="0000FF" w:fill="auto"/>
        <w:ind w:left="1136" w:firstLine="284"/>
        <w:rPr>
          <w:rFonts w:ascii="Arial" w:hAnsi="Arial" w:cs="Arial"/>
          <w:b/>
          <w:snapToGrid w:val="0"/>
          <w:color w:val="000000"/>
        </w:rPr>
      </w:pPr>
    </w:p>
    <w:p w:rsidR="00992983" w:rsidRPr="00992983" w:rsidRDefault="00992983" w:rsidP="00992983">
      <w:pPr>
        <w:shd w:val="clear" w:color="0000FF" w:fill="auto"/>
        <w:ind w:left="1136" w:hanging="1017"/>
        <w:rPr>
          <w:rFonts w:ascii="Arial" w:hAnsi="Arial" w:cs="Arial"/>
          <w:b/>
          <w:snapToGrid w:val="0"/>
          <w:sz w:val="32"/>
          <w:szCs w:val="32"/>
        </w:rPr>
      </w:pPr>
      <w:r w:rsidRPr="00992983">
        <w:rPr>
          <w:rFonts w:ascii="Arial" w:hAnsi="Arial" w:cs="Arial"/>
          <w:b/>
          <w:snapToGrid w:val="0"/>
          <w:sz w:val="32"/>
          <w:szCs w:val="32"/>
        </w:rPr>
        <w:t>Académie de Bordeaux</w:t>
      </w:r>
      <w:r w:rsidRPr="00992983">
        <w:rPr>
          <w:rFonts w:ascii="Arial" w:hAnsi="Arial" w:cs="Arial"/>
          <w:b/>
          <w:snapToGrid w:val="0"/>
          <w:sz w:val="32"/>
          <w:szCs w:val="32"/>
        </w:rPr>
        <w:tab/>
      </w:r>
      <w:r w:rsidRPr="00992983">
        <w:rPr>
          <w:rFonts w:ascii="Arial" w:hAnsi="Arial" w:cs="Arial"/>
          <w:b/>
          <w:snapToGrid w:val="0"/>
          <w:sz w:val="32"/>
          <w:szCs w:val="32"/>
        </w:rPr>
        <w:tab/>
      </w:r>
      <w:r w:rsidRPr="00992983">
        <w:rPr>
          <w:rFonts w:ascii="Arial" w:hAnsi="Arial" w:cs="Arial"/>
          <w:b/>
          <w:snapToGrid w:val="0"/>
          <w:sz w:val="32"/>
          <w:szCs w:val="32"/>
        </w:rPr>
        <w:tab/>
      </w:r>
      <w:r w:rsidRPr="00992983">
        <w:rPr>
          <w:rFonts w:ascii="Arial" w:hAnsi="Arial" w:cs="Arial"/>
          <w:b/>
          <w:snapToGrid w:val="0"/>
          <w:sz w:val="32"/>
          <w:szCs w:val="32"/>
        </w:rPr>
        <w:tab/>
      </w:r>
      <w:r w:rsidRPr="00992983">
        <w:rPr>
          <w:rFonts w:ascii="Arial" w:hAnsi="Arial" w:cs="Arial"/>
          <w:b/>
          <w:snapToGrid w:val="0"/>
          <w:sz w:val="32"/>
          <w:szCs w:val="32"/>
        </w:rPr>
        <w:tab/>
      </w:r>
      <w:r w:rsidRPr="00992983">
        <w:rPr>
          <w:rFonts w:ascii="Arial" w:hAnsi="Arial" w:cs="Arial"/>
          <w:b/>
          <w:snapToGrid w:val="0"/>
          <w:sz w:val="32"/>
          <w:szCs w:val="32"/>
        </w:rPr>
        <w:tab/>
      </w:r>
      <w:r w:rsidRPr="00992983">
        <w:rPr>
          <w:rFonts w:ascii="Arial" w:hAnsi="Arial" w:cs="Arial"/>
          <w:b/>
          <w:snapToGrid w:val="0"/>
          <w:sz w:val="32"/>
          <w:szCs w:val="32"/>
        </w:rPr>
        <w:tab/>
      </w:r>
      <w:r w:rsidRPr="00992983">
        <w:rPr>
          <w:rFonts w:ascii="Arial" w:hAnsi="Arial" w:cs="Arial"/>
          <w:b/>
          <w:snapToGrid w:val="0"/>
          <w:sz w:val="32"/>
          <w:szCs w:val="32"/>
        </w:rPr>
        <w:tab/>
      </w:r>
      <w:r w:rsidRPr="00992983">
        <w:rPr>
          <w:rFonts w:ascii="Arial" w:hAnsi="Arial" w:cs="Arial"/>
          <w:b/>
          <w:snapToGrid w:val="0"/>
          <w:sz w:val="32"/>
          <w:szCs w:val="32"/>
        </w:rPr>
        <w:tab/>
      </w:r>
      <w:r w:rsidRPr="00992983">
        <w:rPr>
          <w:rFonts w:ascii="Arial" w:hAnsi="Arial" w:cs="Arial"/>
          <w:b/>
          <w:snapToGrid w:val="0"/>
          <w:sz w:val="32"/>
          <w:szCs w:val="32"/>
        </w:rPr>
        <w:tab/>
      </w:r>
      <w:r w:rsidRPr="00992983">
        <w:rPr>
          <w:rFonts w:ascii="Arial" w:hAnsi="Arial" w:cs="Arial"/>
          <w:b/>
          <w:snapToGrid w:val="0"/>
          <w:sz w:val="32"/>
          <w:szCs w:val="32"/>
        </w:rPr>
        <w:tab/>
      </w:r>
      <w:r w:rsidRPr="00992983">
        <w:rPr>
          <w:rFonts w:ascii="Arial" w:hAnsi="Arial" w:cs="Arial"/>
          <w:b/>
          <w:snapToGrid w:val="0"/>
          <w:sz w:val="32"/>
          <w:szCs w:val="32"/>
        </w:rPr>
        <w:tab/>
      </w:r>
      <w:r w:rsidRPr="00992983">
        <w:rPr>
          <w:rFonts w:ascii="Arial" w:hAnsi="Arial" w:cs="Arial"/>
          <w:b/>
          <w:snapToGrid w:val="0"/>
          <w:sz w:val="32"/>
          <w:szCs w:val="32"/>
        </w:rPr>
        <w:tab/>
      </w:r>
      <w:r w:rsidRPr="00992983">
        <w:rPr>
          <w:rFonts w:ascii="Arial" w:hAnsi="Arial" w:cs="Arial"/>
          <w:b/>
          <w:snapToGrid w:val="0"/>
          <w:sz w:val="32"/>
          <w:szCs w:val="32"/>
        </w:rPr>
        <w:tab/>
      </w:r>
      <w:r w:rsidRPr="00992983">
        <w:rPr>
          <w:rFonts w:ascii="Arial" w:hAnsi="Arial" w:cs="Arial"/>
          <w:b/>
          <w:snapToGrid w:val="0"/>
          <w:sz w:val="48"/>
          <w:szCs w:val="48"/>
        </w:rPr>
        <w:t>LIVRET 2</w:t>
      </w:r>
      <w:r w:rsidRPr="00992983">
        <w:rPr>
          <w:rFonts w:ascii="Arial" w:hAnsi="Arial" w:cs="Arial"/>
          <w:b/>
          <w:snapToGrid w:val="0"/>
          <w:sz w:val="32"/>
          <w:szCs w:val="32"/>
        </w:rPr>
        <w:t xml:space="preserve"> </w:t>
      </w:r>
    </w:p>
    <w:p w:rsidR="00992983" w:rsidRPr="00992983" w:rsidRDefault="00992983" w:rsidP="00992983">
      <w:pPr>
        <w:shd w:val="clear" w:color="0000FF" w:fill="auto"/>
        <w:jc w:val="center"/>
        <w:rPr>
          <w:rFonts w:ascii="Arial" w:hAnsi="Arial" w:cs="Arial"/>
          <w:b/>
          <w:snapToGrid w:val="0"/>
          <w:color w:val="000000"/>
        </w:rPr>
      </w:pPr>
    </w:p>
    <w:p w:rsidR="00992983" w:rsidRPr="00992983" w:rsidRDefault="00992983" w:rsidP="00992983">
      <w:pPr>
        <w:shd w:val="clear" w:color="0000FF" w:fill="auto"/>
        <w:jc w:val="center"/>
        <w:rPr>
          <w:rFonts w:ascii="Arial" w:hAnsi="Arial" w:cs="Arial"/>
          <w:b/>
          <w:snapToGrid w:val="0"/>
          <w:color w:val="000000"/>
        </w:rPr>
      </w:pPr>
    </w:p>
    <w:tbl>
      <w:tblPr>
        <w:tblW w:w="10351" w:type="dxa"/>
        <w:jc w:val="center"/>
        <w:tblLayout w:type="fixed"/>
        <w:tblCellMar>
          <w:left w:w="0" w:type="dxa"/>
          <w:right w:w="0" w:type="dxa"/>
        </w:tblCellMar>
        <w:tblLook w:val="0000" w:firstRow="0" w:lastRow="0" w:firstColumn="0" w:lastColumn="0" w:noHBand="0" w:noVBand="0"/>
      </w:tblPr>
      <w:tblGrid>
        <w:gridCol w:w="10351"/>
      </w:tblGrid>
      <w:tr w:rsidR="00992983" w:rsidRPr="005D3AB4" w:rsidTr="00D70D12">
        <w:trPr>
          <w:jc w:val="center"/>
        </w:trPr>
        <w:tc>
          <w:tcPr>
            <w:tcW w:w="10351" w:type="dxa"/>
            <w:tcBorders>
              <w:top w:val="nil"/>
              <w:left w:val="nil"/>
              <w:bottom w:val="nil"/>
              <w:right w:val="nil"/>
            </w:tcBorders>
          </w:tcPr>
          <w:p w:rsidR="00992983" w:rsidRPr="005D3AB4" w:rsidRDefault="00992983" w:rsidP="00992983">
            <w:pPr>
              <w:pBdr>
                <w:left w:val="single" w:sz="8" w:space="4" w:color="0000FF"/>
                <w:right w:val="single" w:sz="8" w:space="4" w:color="0000FF"/>
              </w:pBdr>
              <w:tabs>
                <w:tab w:val="left" w:pos="5245"/>
              </w:tabs>
              <w:spacing w:before="120"/>
              <w:jc w:val="center"/>
              <w:rPr>
                <w:rFonts w:ascii="Arial" w:hAnsi="Arial" w:cs="Arial"/>
                <w:b/>
                <w:snapToGrid w:val="0"/>
                <w:color w:val="000000"/>
                <w:sz w:val="36"/>
                <w:szCs w:val="36"/>
              </w:rPr>
            </w:pPr>
            <w:r w:rsidRPr="005D3AB4">
              <w:rPr>
                <w:rFonts w:ascii="Arial" w:hAnsi="Arial" w:cs="Arial"/>
                <w:b/>
                <w:snapToGrid w:val="0"/>
                <w:color w:val="000000"/>
                <w:sz w:val="36"/>
                <w:szCs w:val="36"/>
              </w:rPr>
              <w:t>Diplôme visé</w:t>
            </w:r>
          </w:p>
          <w:p w:rsidR="00992983" w:rsidRPr="005D3AB4" w:rsidRDefault="00992983" w:rsidP="00992983">
            <w:pPr>
              <w:tabs>
                <w:tab w:val="left" w:pos="4536"/>
                <w:tab w:val="left" w:pos="7513"/>
              </w:tabs>
              <w:jc w:val="center"/>
              <w:rPr>
                <w:rFonts w:ascii="Arial" w:hAnsi="Arial" w:cs="Arial"/>
                <w:b/>
                <w:snapToGrid w:val="0"/>
                <w:color w:val="000000"/>
              </w:rPr>
            </w:pPr>
          </w:p>
        </w:tc>
      </w:tr>
      <w:tr w:rsidR="00992983" w:rsidRPr="005D3AB4" w:rsidTr="00D70D12">
        <w:trPr>
          <w:trHeight w:hRule="exact" w:val="536"/>
          <w:jc w:val="center"/>
        </w:trPr>
        <w:tc>
          <w:tcPr>
            <w:tcW w:w="10351" w:type="dxa"/>
            <w:tcBorders>
              <w:top w:val="nil"/>
              <w:left w:val="nil"/>
              <w:bottom w:val="nil"/>
              <w:right w:val="nil"/>
            </w:tcBorders>
            <w:vAlign w:val="center"/>
          </w:tcPr>
          <w:p w:rsidR="00992983" w:rsidRPr="005D3AB4" w:rsidRDefault="00992983" w:rsidP="00992983">
            <w:pPr>
              <w:pBdr>
                <w:left w:val="single" w:sz="8" w:space="4" w:color="0000FF"/>
                <w:right w:val="single" w:sz="8" w:space="4" w:color="0000FF"/>
              </w:pBdr>
              <w:tabs>
                <w:tab w:val="left" w:pos="5245"/>
              </w:tabs>
              <w:rPr>
                <w:rFonts w:ascii="Arial" w:hAnsi="Arial" w:cs="Arial"/>
                <w:b/>
                <w:snapToGrid w:val="0"/>
                <w:color w:val="000000"/>
                <w:sz w:val="32"/>
                <w:szCs w:val="32"/>
              </w:rPr>
            </w:pPr>
            <w:r w:rsidRPr="005D3AB4">
              <w:rPr>
                <w:rFonts w:ascii="Arial" w:hAnsi="Arial" w:cs="Arial"/>
                <w:b/>
                <w:snapToGrid w:val="0"/>
                <w:color w:val="000000"/>
                <w:sz w:val="32"/>
                <w:szCs w:val="32"/>
              </w:rPr>
              <w:t xml:space="preserve"> </w:t>
            </w:r>
            <w:r w:rsidRPr="005D3AB4">
              <w:rPr>
                <w:rFonts w:ascii="Arial" w:hAnsi="Arial" w:cs="Arial"/>
                <w:b/>
                <w:snapToGrid w:val="0"/>
                <w:color w:val="000000"/>
                <w:sz w:val="28"/>
                <w:szCs w:val="28"/>
              </w:rPr>
              <w:t>Type :</w:t>
            </w:r>
            <w:r w:rsidRPr="005D3AB4">
              <w:rPr>
                <w:rFonts w:ascii="Arial" w:hAnsi="Arial" w:cs="Arial"/>
                <w:b/>
                <w:snapToGrid w:val="0"/>
                <w:color w:val="000000"/>
                <w:sz w:val="32"/>
                <w:szCs w:val="32"/>
              </w:rPr>
              <w:t xml:space="preserve"> </w:t>
            </w:r>
            <w:r w:rsidRPr="00F5204E">
              <w:rPr>
                <w:rFonts w:ascii="Arial" w:hAnsi="Arial" w:cs="Arial"/>
                <w:b/>
                <w:snapToGrid w:val="0"/>
                <w:color w:val="5B9BD5" w:themeColor="accent1"/>
                <w:sz w:val="32"/>
                <w:szCs w:val="32"/>
              </w:rPr>
              <w:t>baccalauréat professionnel</w:t>
            </w:r>
          </w:p>
        </w:tc>
      </w:tr>
      <w:tr w:rsidR="00992983" w:rsidRPr="005D3AB4" w:rsidTr="00D70D12">
        <w:trPr>
          <w:trHeight w:hRule="exact" w:val="340"/>
          <w:jc w:val="center"/>
        </w:trPr>
        <w:tc>
          <w:tcPr>
            <w:tcW w:w="10351" w:type="dxa"/>
            <w:tcBorders>
              <w:top w:val="nil"/>
              <w:left w:val="nil"/>
              <w:bottom w:val="nil"/>
              <w:right w:val="nil"/>
            </w:tcBorders>
            <w:vAlign w:val="center"/>
          </w:tcPr>
          <w:p w:rsidR="00992983" w:rsidRPr="005D3AB4" w:rsidRDefault="00992983" w:rsidP="00992983">
            <w:pPr>
              <w:pBdr>
                <w:left w:val="single" w:sz="8" w:space="4" w:color="0000FF"/>
                <w:right w:val="single" w:sz="8" w:space="4" w:color="0000FF"/>
              </w:pBdr>
              <w:tabs>
                <w:tab w:val="left" w:pos="5245"/>
              </w:tabs>
              <w:spacing w:before="60"/>
              <w:jc w:val="center"/>
              <w:rPr>
                <w:rFonts w:ascii="Arial" w:hAnsi="Arial" w:cs="Arial"/>
                <w:b/>
                <w:snapToGrid w:val="0"/>
                <w:color w:val="000000"/>
                <w:sz w:val="18"/>
                <w:szCs w:val="18"/>
              </w:rPr>
            </w:pPr>
          </w:p>
        </w:tc>
      </w:tr>
      <w:tr w:rsidR="00992983" w:rsidRPr="005D3AB4" w:rsidTr="00D70D12">
        <w:trPr>
          <w:trHeight w:hRule="exact" w:val="612"/>
          <w:jc w:val="center"/>
        </w:trPr>
        <w:tc>
          <w:tcPr>
            <w:tcW w:w="10351" w:type="dxa"/>
            <w:tcBorders>
              <w:top w:val="nil"/>
              <w:left w:val="nil"/>
              <w:bottom w:val="nil"/>
              <w:right w:val="nil"/>
            </w:tcBorders>
            <w:vAlign w:val="center"/>
          </w:tcPr>
          <w:p w:rsidR="00992983" w:rsidRPr="005D3AB4" w:rsidRDefault="00992983" w:rsidP="00992983">
            <w:pPr>
              <w:pBdr>
                <w:left w:val="single" w:sz="8" w:space="4" w:color="0000FF"/>
                <w:right w:val="single" w:sz="8" w:space="4" w:color="0000FF"/>
              </w:pBdr>
              <w:tabs>
                <w:tab w:val="left" w:pos="5245"/>
              </w:tabs>
              <w:spacing w:before="60"/>
              <w:rPr>
                <w:rFonts w:ascii="Arial" w:hAnsi="Arial" w:cs="Arial"/>
                <w:b/>
                <w:snapToGrid w:val="0"/>
                <w:color w:val="000000"/>
                <w:sz w:val="32"/>
                <w:szCs w:val="32"/>
              </w:rPr>
            </w:pPr>
            <w:r w:rsidRPr="005D3AB4">
              <w:rPr>
                <w:rFonts w:ascii="Arial" w:hAnsi="Arial" w:cs="Arial"/>
                <w:b/>
                <w:snapToGrid w:val="0"/>
                <w:color w:val="000000"/>
                <w:sz w:val="32"/>
                <w:szCs w:val="32"/>
              </w:rPr>
              <w:t xml:space="preserve"> </w:t>
            </w:r>
            <w:r w:rsidRPr="005D3AB4">
              <w:rPr>
                <w:rFonts w:ascii="Arial" w:hAnsi="Arial" w:cs="Arial"/>
                <w:b/>
                <w:snapToGrid w:val="0"/>
                <w:color w:val="000000"/>
                <w:sz w:val="28"/>
                <w:szCs w:val="28"/>
              </w:rPr>
              <w:t>Intitulé exact :</w:t>
            </w:r>
            <w:r w:rsidRPr="005D3AB4">
              <w:rPr>
                <w:rFonts w:ascii="Arial" w:hAnsi="Arial" w:cs="Arial"/>
                <w:b/>
                <w:snapToGrid w:val="0"/>
                <w:color w:val="000000"/>
                <w:sz w:val="32"/>
                <w:szCs w:val="32"/>
              </w:rPr>
              <w:t xml:space="preserve"> </w:t>
            </w:r>
            <w:r w:rsidR="00064203" w:rsidRPr="00F5204E">
              <w:rPr>
                <w:rFonts w:ascii="Arial" w:hAnsi="Arial" w:cs="Arial"/>
                <w:b/>
                <w:snapToGrid w:val="0"/>
                <w:color w:val="5B9BD5" w:themeColor="accent1"/>
                <w:sz w:val="32"/>
                <w:szCs w:val="32"/>
              </w:rPr>
              <w:t xml:space="preserve">baccalauréat professionnel </w:t>
            </w:r>
            <w:r w:rsidRPr="00F5204E">
              <w:rPr>
                <w:rFonts w:ascii="Arial" w:hAnsi="Arial" w:cs="Arial"/>
                <w:b/>
                <w:snapToGrid w:val="0"/>
                <w:color w:val="5B9BD5" w:themeColor="accent1"/>
                <w:sz w:val="32"/>
                <w:szCs w:val="32"/>
              </w:rPr>
              <w:t>cuisine</w:t>
            </w:r>
          </w:p>
        </w:tc>
      </w:tr>
      <w:tr w:rsidR="00992983" w:rsidRPr="005D3AB4" w:rsidTr="00D70D12">
        <w:trPr>
          <w:trHeight w:hRule="exact" w:val="340"/>
          <w:jc w:val="center"/>
        </w:trPr>
        <w:tc>
          <w:tcPr>
            <w:tcW w:w="10351" w:type="dxa"/>
            <w:tcBorders>
              <w:top w:val="nil"/>
              <w:left w:val="nil"/>
              <w:bottom w:val="nil"/>
              <w:right w:val="nil"/>
            </w:tcBorders>
            <w:vAlign w:val="center"/>
          </w:tcPr>
          <w:p w:rsidR="00992983" w:rsidRPr="005D3AB4" w:rsidRDefault="00992983" w:rsidP="00992983">
            <w:pPr>
              <w:pBdr>
                <w:left w:val="single" w:sz="8" w:space="4" w:color="0000FF"/>
                <w:right w:val="single" w:sz="8" w:space="4" w:color="0000FF"/>
              </w:pBdr>
              <w:tabs>
                <w:tab w:val="left" w:pos="5245"/>
              </w:tabs>
              <w:jc w:val="center"/>
              <w:rPr>
                <w:rFonts w:ascii="Arial" w:hAnsi="Arial" w:cs="Arial"/>
                <w:b/>
                <w:snapToGrid w:val="0"/>
                <w:color w:val="000000"/>
                <w:sz w:val="18"/>
                <w:szCs w:val="18"/>
              </w:rPr>
            </w:pPr>
          </w:p>
        </w:tc>
      </w:tr>
    </w:tbl>
    <w:p w:rsidR="00992983" w:rsidRPr="00992983" w:rsidRDefault="00992983" w:rsidP="00992983">
      <w:pPr>
        <w:jc w:val="center"/>
        <w:rPr>
          <w:rFonts w:ascii="Arial" w:hAnsi="Arial" w:cs="Arial"/>
          <w:b/>
          <w:snapToGrid w:val="0"/>
          <w:color w:val="000000"/>
          <w:sz w:val="18"/>
          <w:szCs w:val="18"/>
        </w:rPr>
      </w:pPr>
    </w:p>
    <w:p w:rsidR="00992983" w:rsidRPr="00992983" w:rsidRDefault="00992983" w:rsidP="00992983">
      <w:pPr>
        <w:jc w:val="center"/>
        <w:rPr>
          <w:rFonts w:ascii="Arial" w:hAnsi="Arial" w:cs="Arial"/>
          <w:b/>
          <w:snapToGrid w:val="0"/>
          <w:color w:val="000000"/>
          <w:sz w:val="18"/>
          <w:szCs w:val="18"/>
        </w:rPr>
      </w:pPr>
    </w:p>
    <w:p w:rsidR="00992983" w:rsidRPr="00992983" w:rsidRDefault="00992983" w:rsidP="00992983">
      <w:pPr>
        <w:jc w:val="center"/>
        <w:rPr>
          <w:rFonts w:ascii="Arial" w:hAnsi="Arial" w:cs="Arial"/>
          <w:b/>
          <w:snapToGrid w:val="0"/>
          <w:color w:val="000000"/>
          <w:sz w:val="18"/>
          <w:szCs w:val="18"/>
        </w:rPr>
      </w:pPr>
    </w:p>
    <w:p w:rsidR="00992983" w:rsidRPr="00992983" w:rsidRDefault="001F3509" w:rsidP="00992983">
      <w:pPr>
        <w:jc w:val="center"/>
        <w:rPr>
          <w:rFonts w:ascii="Arial" w:hAnsi="Arial" w:cs="Arial"/>
          <w:b/>
          <w:snapToGrid w:val="0"/>
          <w:color w:val="000000"/>
          <w:sz w:val="18"/>
          <w:szCs w:val="18"/>
        </w:rPr>
      </w:pPr>
      <w:r>
        <w:rPr>
          <w:noProof/>
        </w:rPr>
        <mc:AlternateContent>
          <mc:Choice Requires="wps">
            <w:drawing>
              <wp:anchor distT="0" distB="0" distL="114300" distR="114300" simplePos="0" relativeHeight="251628032" behindDoc="0" locked="0" layoutInCell="1" allowOverlap="1">
                <wp:simplePos x="0" y="0"/>
                <wp:positionH relativeFrom="column">
                  <wp:posOffset>453390</wp:posOffset>
                </wp:positionH>
                <wp:positionV relativeFrom="paragraph">
                  <wp:posOffset>64770</wp:posOffset>
                </wp:positionV>
                <wp:extent cx="5213985" cy="2569210"/>
                <wp:effectExtent l="0" t="0" r="0" b="0"/>
                <wp:wrapNone/>
                <wp:docPr id="26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985" cy="2569210"/>
                        </a:xfrm>
                        <a:prstGeom prst="rect">
                          <a:avLst/>
                        </a:prstGeom>
                        <a:solidFill>
                          <a:srgbClr val="FFFFFF"/>
                        </a:solidFill>
                        <a:ln w="38100">
                          <a:solidFill>
                            <a:srgbClr val="000000"/>
                          </a:solidFill>
                          <a:miter lim="800000"/>
                          <a:headEnd/>
                          <a:tailEnd/>
                        </a:ln>
                      </wps:spPr>
                      <wps:txbx>
                        <w:txbxContent>
                          <w:p w:rsidR="009772F8" w:rsidRDefault="009772F8" w:rsidP="00992983">
                            <w:pPr>
                              <w:jc w:val="center"/>
                              <w:rPr>
                                <w:rFonts w:ascii="Arial" w:hAnsi="Arial" w:cs="Arial"/>
                                <w:b/>
                                <w:snapToGrid w:val="0"/>
                                <w:sz w:val="28"/>
                                <w:szCs w:val="28"/>
                              </w:rPr>
                            </w:pPr>
                            <w:r>
                              <w:rPr>
                                <w:rFonts w:ascii="Arial" w:hAnsi="Arial" w:cs="Arial"/>
                                <w:b/>
                                <w:snapToGrid w:val="0"/>
                                <w:sz w:val="28"/>
                                <w:szCs w:val="28"/>
                              </w:rPr>
                              <w:t>Réservé à l’administration</w:t>
                            </w:r>
                          </w:p>
                          <w:p w:rsidR="009772F8" w:rsidRDefault="009772F8" w:rsidP="00992983">
                            <w:pPr>
                              <w:jc w:val="center"/>
                              <w:rPr>
                                <w:rFonts w:ascii="Arial" w:hAnsi="Arial" w:cs="Arial"/>
                                <w:b/>
                                <w:snapToGrid w:val="0"/>
                                <w:sz w:val="24"/>
                                <w:szCs w:val="24"/>
                              </w:rPr>
                            </w:pPr>
                          </w:p>
                          <w:p w:rsidR="009772F8" w:rsidRDefault="009772F8" w:rsidP="00992983">
                            <w:pPr>
                              <w:rPr>
                                <w:rFonts w:ascii="Arial" w:hAnsi="Arial" w:cs="Arial"/>
                                <w:b/>
                                <w:snapToGrid w:val="0"/>
                                <w:sz w:val="24"/>
                                <w:szCs w:val="24"/>
                              </w:rPr>
                            </w:pPr>
                            <w:r>
                              <w:rPr>
                                <w:rFonts w:ascii="Arial" w:hAnsi="Arial" w:cs="Arial"/>
                                <w:b/>
                                <w:snapToGrid w:val="0"/>
                                <w:sz w:val="24"/>
                                <w:szCs w:val="24"/>
                              </w:rPr>
                              <w:t>Date recevabilité :       /      / 200</w:t>
                            </w:r>
                            <w:r>
                              <w:rPr>
                                <w:rFonts w:ascii="Arial" w:hAnsi="Arial" w:cs="Arial"/>
                                <w:b/>
                                <w:snapToGrid w:val="0"/>
                                <w:sz w:val="24"/>
                                <w:szCs w:val="24"/>
                              </w:rPr>
                              <w:tab/>
                            </w:r>
                            <w:r>
                              <w:rPr>
                                <w:rFonts w:ascii="Arial" w:hAnsi="Arial" w:cs="Arial"/>
                                <w:b/>
                                <w:snapToGrid w:val="0"/>
                                <w:sz w:val="24"/>
                                <w:szCs w:val="24"/>
                              </w:rPr>
                              <w:tab/>
                            </w:r>
                            <w:r>
                              <w:rPr>
                                <w:rFonts w:ascii="Arial" w:hAnsi="Arial" w:cs="Arial"/>
                                <w:b/>
                                <w:snapToGrid w:val="0"/>
                                <w:sz w:val="24"/>
                                <w:szCs w:val="24"/>
                              </w:rPr>
                              <w:tab/>
                            </w:r>
                            <w:r>
                              <w:rPr>
                                <w:rFonts w:ascii="Arial" w:hAnsi="Arial" w:cs="Arial"/>
                                <w:b/>
                                <w:snapToGrid w:val="0"/>
                                <w:sz w:val="24"/>
                                <w:szCs w:val="24"/>
                              </w:rPr>
                              <w:tab/>
                              <w:t xml:space="preserve">Date réception :       /     / 200 </w:t>
                            </w:r>
                          </w:p>
                          <w:p w:rsidR="009772F8" w:rsidRDefault="009772F8" w:rsidP="00992983">
                            <w:pPr>
                              <w:rPr>
                                <w:rFonts w:ascii="Arial" w:hAnsi="Arial" w:cs="Arial"/>
                                <w:b/>
                                <w:snapToGrid w:val="0"/>
                                <w:sz w:val="24"/>
                                <w:szCs w:val="24"/>
                              </w:rPr>
                            </w:pPr>
                          </w:p>
                          <w:p w:rsidR="009772F8" w:rsidRDefault="009772F8" w:rsidP="00992983">
                            <w:pPr>
                              <w:jc w:val="center"/>
                              <w:rPr>
                                <w:rFonts w:ascii="Arial" w:hAnsi="Arial" w:cs="Arial"/>
                                <w:b/>
                                <w:snapToGrid w:val="0"/>
                                <w:sz w:val="24"/>
                                <w:szCs w:val="24"/>
                              </w:rPr>
                            </w:pPr>
                            <w:r>
                              <w:rPr>
                                <w:rFonts w:ascii="Arial" w:hAnsi="Arial" w:cs="Arial"/>
                                <w:b/>
                                <w:snapToGrid w:val="0"/>
                                <w:sz w:val="24"/>
                                <w:szCs w:val="24"/>
                              </w:rPr>
                              <w:t>Décision de recevabilité jointe </w:t>
                            </w:r>
                            <w:r>
                              <w:rPr>
                                <w:rFonts w:ascii="Arial" w:hAnsi="Arial" w:cs="Arial"/>
                                <w:b/>
                                <w:snapToGrid w:val="0"/>
                                <w:sz w:val="24"/>
                                <w:szCs w:val="24"/>
                              </w:rPr>
                              <w:sym w:font="Wingdings" w:char="F0A8"/>
                            </w:r>
                          </w:p>
                          <w:p w:rsidR="009772F8" w:rsidRDefault="009772F8" w:rsidP="00992983">
                            <w:pPr>
                              <w:rPr>
                                <w:rFonts w:ascii="Arial" w:hAnsi="Arial" w:cs="Arial"/>
                                <w:b/>
                                <w:snapToGrid w:val="0"/>
                                <w:sz w:val="24"/>
                                <w:szCs w:val="24"/>
                              </w:rPr>
                            </w:pPr>
                          </w:p>
                          <w:p w:rsidR="009772F8" w:rsidRDefault="009772F8" w:rsidP="00992983">
                            <w:pPr>
                              <w:jc w:val="center"/>
                              <w:rPr>
                                <w:rFonts w:ascii="Arial" w:hAnsi="Arial" w:cs="Arial"/>
                                <w:b/>
                                <w:snapToGrid w:val="0"/>
                              </w:rPr>
                            </w:pPr>
                            <w:r>
                              <w:rPr>
                                <w:rFonts w:ascii="Arial" w:hAnsi="Arial" w:cs="Arial"/>
                                <w:b/>
                                <w:snapToGrid w:val="0"/>
                              </w:rPr>
                              <w:t>Cachet de l’administration</w:t>
                            </w:r>
                          </w:p>
                          <w:p w:rsidR="009772F8" w:rsidRDefault="009772F8" w:rsidP="00992983">
                            <w:pPr>
                              <w:jc w:val="center"/>
                              <w:rPr>
                                <w:rFonts w:ascii="Arial" w:hAnsi="Arial" w:cs="Arial"/>
                                <w:b/>
                                <w:snapToGrid w:val="0"/>
                              </w:rPr>
                            </w:pPr>
                          </w:p>
                          <w:p w:rsidR="009772F8" w:rsidRDefault="009772F8" w:rsidP="00992983">
                            <w:pPr>
                              <w:jc w:val="center"/>
                              <w:rPr>
                                <w:rFonts w:ascii="Arial" w:hAnsi="Arial" w:cs="Arial"/>
                                <w:b/>
                                <w:snapToGrid w:val="0"/>
                              </w:rPr>
                            </w:pPr>
                          </w:p>
                          <w:p w:rsidR="009772F8" w:rsidRDefault="009772F8" w:rsidP="00992983">
                            <w:pPr>
                              <w:jc w:val="center"/>
                              <w:rPr>
                                <w:rFonts w:ascii="Arial" w:hAnsi="Arial" w:cs="Arial"/>
                                <w:b/>
                                <w:snapToGrid w:val="0"/>
                              </w:rPr>
                            </w:pPr>
                          </w:p>
                          <w:p w:rsidR="009772F8" w:rsidRDefault="009772F8" w:rsidP="00992983">
                            <w:pPr>
                              <w:jc w:val="center"/>
                              <w:rPr>
                                <w:rFonts w:ascii="Arial" w:hAnsi="Arial" w:cs="Arial"/>
                                <w:b/>
                                <w:snapToGrid w:val="0"/>
                              </w:rPr>
                            </w:pPr>
                          </w:p>
                          <w:p w:rsidR="009772F8" w:rsidRDefault="009772F8" w:rsidP="00992983">
                            <w:pPr>
                              <w:jc w:val="center"/>
                              <w:rPr>
                                <w:rFonts w:ascii="Arial" w:hAnsi="Arial" w:cs="Arial"/>
                                <w:b/>
                                <w:snapToGrid w:val="0"/>
                              </w:rPr>
                            </w:pPr>
                          </w:p>
                          <w:p w:rsidR="009772F8" w:rsidRDefault="009772F8" w:rsidP="00992983">
                            <w:pPr>
                              <w:jc w:val="center"/>
                              <w:rPr>
                                <w:rFonts w:ascii="Arial" w:hAnsi="Arial" w:cs="Arial"/>
                                <w:b/>
                                <w:snapToGrid w:val="0"/>
                              </w:rPr>
                            </w:pPr>
                          </w:p>
                          <w:p w:rsidR="009772F8" w:rsidRDefault="009772F8" w:rsidP="00992983">
                            <w:pPr>
                              <w:jc w:val="center"/>
                              <w:rPr>
                                <w:rFonts w:ascii="Arial" w:hAnsi="Arial" w:cs="Arial"/>
                                <w:b/>
                                <w:snapToGrid w:val="0"/>
                              </w:rPr>
                            </w:pPr>
                          </w:p>
                          <w:p w:rsidR="009772F8" w:rsidRDefault="009772F8" w:rsidP="00992983">
                            <w:pPr>
                              <w:rPr>
                                <w:rFonts w:ascii="Arial" w:hAnsi="Arial" w:cs="Arial"/>
                                <w:b/>
                                <w:snapToGrid w:val="0"/>
                                <w:sz w:val="24"/>
                                <w:szCs w:val="24"/>
                              </w:rPr>
                            </w:pPr>
                            <w:r>
                              <w:rPr>
                                <w:rFonts w:ascii="Arial" w:hAnsi="Arial" w:cs="Arial"/>
                                <w:b/>
                                <w:snapToGrid w:val="0"/>
                                <w:sz w:val="24"/>
                                <w:szCs w:val="24"/>
                              </w:rPr>
                              <w:t>Numéro de la demande :</w:t>
                            </w:r>
                          </w:p>
                          <w:p w:rsidR="009772F8" w:rsidRDefault="009772F8" w:rsidP="0099298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35.7pt;margin-top:5.1pt;width:410.55pt;height:202.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" strokeweight="3pt">
                <v:textbox>
                  <w:txbxContent>
                    <w:p w:rsidR="009772F8" w:rsidRDefault="009772F8" w:rsidP="00992983">
                      <w:pPr>
                        <w:jc w:val="center"/>
                        <w:rPr>
                          <w:rFonts w:ascii="Arial" w:hAnsi="Arial" w:cs="Arial"/>
                          <w:b/>
                          <w:snapToGrid w:val="0"/>
                          <w:sz w:val="28"/>
                          <w:szCs w:val="28"/>
                        </w:rPr>
                      </w:pPr>
                      <w:r>
                        <w:rPr>
                          <w:rFonts w:ascii="Arial" w:hAnsi="Arial" w:cs="Arial"/>
                          <w:b/>
                          <w:snapToGrid w:val="0"/>
                          <w:sz w:val="28"/>
                          <w:szCs w:val="28"/>
                        </w:rPr>
                        <w:t>Réservé à l’administration</w:t>
                      </w:r>
                    </w:p>
                    <w:p w:rsidR="009772F8" w:rsidRDefault="009772F8" w:rsidP="00992983">
                      <w:pPr>
                        <w:jc w:val="center"/>
                        <w:rPr>
                          <w:rFonts w:ascii="Arial" w:hAnsi="Arial" w:cs="Arial"/>
                          <w:b/>
                          <w:snapToGrid w:val="0"/>
                          <w:sz w:val="24"/>
                          <w:szCs w:val="24"/>
                        </w:rPr>
                      </w:pPr>
                    </w:p>
                    <w:p w:rsidR="009772F8" w:rsidRDefault="009772F8" w:rsidP="00992983">
                      <w:pPr>
                        <w:rPr>
                          <w:rFonts w:ascii="Arial" w:hAnsi="Arial" w:cs="Arial"/>
                          <w:b/>
                          <w:snapToGrid w:val="0"/>
                          <w:sz w:val="24"/>
                          <w:szCs w:val="24"/>
                        </w:rPr>
                      </w:pPr>
                      <w:r>
                        <w:rPr>
                          <w:rFonts w:ascii="Arial" w:hAnsi="Arial" w:cs="Arial"/>
                          <w:b/>
                          <w:snapToGrid w:val="0"/>
                          <w:sz w:val="24"/>
                          <w:szCs w:val="24"/>
                        </w:rPr>
                        <w:t>Date recevabilité :       /      / 200</w:t>
                      </w:r>
                      <w:r>
                        <w:rPr>
                          <w:rFonts w:ascii="Arial" w:hAnsi="Arial" w:cs="Arial"/>
                          <w:b/>
                          <w:snapToGrid w:val="0"/>
                          <w:sz w:val="24"/>
                          <w:szCs w:val="24"/>
                        </w:rPr>
                        <w:tab/>
                      </w:r>
                      <w:r>
                        <w:rPr>
                          <w:rFonts w:ascii="Arial" w:hAnsi="Arial" w:cs="Arial"/>
                          <w:b/>
                          <w:snapToGrid w:val="0"/>
                          <w:sz w:val="24"/>
                          <w:szCs w:val="24"/>
                        </w:rPr>
                        <w:tab/>
                      </w:r>
                      <w:r>
                        <w:rPr>
                          <w:rFonts w:ascii="Arial" w:hAnsi="Arial" w:cs="Arial"/>
                          <w:b/>
                          <w:snapToGrid w:val="0"/>
                          <w:sz w:val="24"/>
                          <w:szCs w:val="24"/>
                        </w:rPr>
                        <w:tab/>
                      </w:r>
                      <w:r>
                        <w:rPr>
                          <w:rFonts w:ascii="Arial" w:hAnsi="Arial" w:cs="Arial"/>
                          <w:b/>
                          <w:snapToGrid w:val="0"/>
                          <w:sz w:val="24"/>
                          <w:szCs w:val="24"/>
                        </w:rPr>
                        <w:tab/>
                        <w:t xml:space="preserve">Date réception :       /     / 200 </w:t>
                      </w:r>
                    </w:p>
                    <w:p w:rsidR="009772F8" w:rsidRDefault="009772F8" w:rsidP="00992983">
                      <w:pPr>
                        <w:rPr>
                          <w:rFonts w:ascii="Arial" w:hAnsi="Arial" w:cs="Arial"/>
                          <w:b/>
                          <w:snapToGrid w:val="0"/>
                          <w:sz w:val="24"/>
                          <w:szCs w:val="24"/>
                        </w:rPr>
                      </w:pPr>
                    </w:p>
                    <w:p w:rsidR="009772F8" w:rsidRDefault="009772F8" w:rsidP="00992983">
                      <w:pPr>
                        <w:jc w:val="center"/>
                        <w:rPr>
                          <w:rFonts w:ascii="Arial" w:hAnsi="Arial" w:cs="Arial"/>
                          <w:b/>
                          <w:snapToGrid w:val="0"/>
                          <w:sz w:val="24"/>
                          <w:szCs w:val="24"/>
                        </w:rPr>
                      </w:pPr>
                      <w:r>
                        <w:rPr>
                          <w:rFonts w:ascii="Arial" w:hAnsi="Arial" w:cs="Arial"/>
                          <w:b/>
                          <w:snapToGrid w:val="0"/>
                          <w:sz w:val="24"/>
                          <w:szCs w:val="24"/>
                        </w:rPr>
                        <w:t>Décision de recevabilité jointe </w:t>
                      </w:r>
                      <w:r>
                        <w:rPr>
                          <w:rFonts w:ascii="Arial" w:hAnsi="Arial" w:cs="Arial"/>
                          <w:b/>
                          <w:snapToGrid w:val="0"/>
                          <w:sz w:val="24"/>
                          <w:szCs w:val="24"/>
                        </w:rPr>
                        <w:sym w:font="Wingdings" w:char="F0A8"/>
                      </w:r>
                    </w:p>
                    <w:p w:rsidR="009772F8" w:rsidRDefault="009772F8" w:rsidP="00992983">
                      <w:pPr>
                        <w:rPr>
                          <w:rFonts w:ascii="Arial" w:hAnsi="Arial" w:cs="Arial"/>
                          <w:b/>
                          <w:snapToGrid w:val="0"/>
                          <w:sz w:val="24"/>
                          <w:szCs w:val="24"/>
                        </w:rPr>
                      </w:pPr>
                    </w:p>
                    <w:p w:rsidR="009772F8" w:rsidRDefault="009772F8" w:rsidP="00992983">
                      <w:pPr>
                        <w:jc w:val="center"/>
                        <w:rPr>
                          <w:rFonts w:ascii="Arial" w:hAnsi="Arial" w:cs="Arial"/>
                          <w:b/>
                          <w:snapToGrid w:val="0"/>
                        </w:rPr>
                      </w:pPr>
                      <w:r>
                        <w:rPr>
                          <w:rFonts w:ascii="Arial" w:hAnsi="Arial" w:cs="Arial"/>
                          <w:b/>
                          <w:snapToGrid w:val="0"/>
                        </w:rPr>
                        <w:t>Cachet de l’administration</w:t>
                      </w:r>
                    </w:p>
                    <w:p w:rsidR="009772F8" w:rsidRDefault="009772F8" w:rsidP="00992983">
                      <w:pPr>
                        <w:jc w:val="center"/>
                        <w:rPr>
                          <w:rFonts w:ascii="Arial" w:hAnsi="Arial" w:cs="Arial"/>
                          <w:b/>
                          <w:snapToGrid w:val="0"/>
                        </w:rPr>
                      </w:pPr>
                    </w:p>
                    <w:p w:rsidR="009772F8" w:rsidRDefault="009772F8" w:rsidP="00992983">
                      <w:pPr>
                        <w:jc w:val="center"/>
                        <w:rPr>
                          <w:rFonts w:ascii="Arial" w:hAnsi="Arial" w:cs="Arial"/>
                          <w:b/>
                          <w:snapToGrid w:val="0"/>
                        </w:rPr>
                      </w:pPr>
                    </w:p>
                    <w:p w:rsidR="009772F8" w:rsidRDefault="009772F8" w:rsidP="00992983">
                      <w:pPr>
                        <w:jc w:val="center"/>
                        <w:rPr>
                          <w:rFonts w:ascii="Arial" w:hAnsi="Arial" w:cs="Arial"/>
                          <w:b/>
                          <w:snapToGrid w:val="0"/>
                        </w:rPr>
                      </w:pPr>
                    </w:p>
                    <w:p w:rsidR="009772F8" w:rsidRDefault="009772F8" w:rsidP="00992983">
                      <w:pPr>
                        <w:jc w:val="center"/>
                        <w:rPr>
                          <w:rFonts w:ascii="Arial" w:hAnsi="Arial" w:cs="Arial"/>
                          <w:b/>
                          <w:snapToGrid w:val="0"/>
                        </w:rPr>
                      </w:pPr>
                    </w:p>
                    <w:p w:rsidR="009772F8" w:rsidRDefault="009772F8" w:rsidP="00992983">
                      <w:pPr>
                        <w:jc w:val="center"/>
                        <w:rPr>
                          <w:rFonts w:ascii="Arial" w:hAnsi="Arial" w:cs="Arial"/>
                          <w:b/>
                          <w:snapToGrid w:val="0"/>
                        </w:rPr>
                      </w:pPr>
                    </w:p>
                    <w:p w:rsidR="009772F8" w:rsidRDefault="009772F8" w:rsidP="00992983">
                      <w:pPr>
                        <w:jc w:val="center"/>
                        <w:rPr>
                          <w:rFonts w:ascii="Arial" w:hAnsi="Arial" w:cs="Arial"/>
                          <w:b/>
                          <w:snapToGrid w:val="0"/>
                        </w:rPr>
                      </w:pPr>
                    </w:p>
                    <w:p w:rsidR="009772F8" w:rsidRDefault="009772F8" w:rsidP="00992983">
                      <w:pPr>
                        <w:jc w:val="center"/>
                        <w:rPr>
                          <w:rFonts w:ascii="Arial" w:hAnsi="Arial" w:cs="Arial"/>
                          <w:b/>
                          <w:snapToGrid w:val="0"/>
                        </w:rPr>
                      </w:pPr>
                    </w:p>
                    <w:p w:rsidR="009772F8" w:rsidRDefault="009772F8" w:rsidP="00992983">
                      <w:pPr>
                        <w:rPr>
                          <w:rFonts w:ascii="Arial" w:hAnsi="Arial" w:cs="Arial"/>
                          <w:b/>
                          <w:snapToGrid w:val="0"/>
                          <w:sz w:val="24"/>
                          <w:szCs w:val="24"/>
                        </w:rPr>
                      </w:pPr>
                      <w:r>
                        <w:rPr>
                          <w:rFonts w:ascii="Arial" w:hAnsi="Arial" w:cs="Arial"/>
                          <w:b/>
                          <w:snapToGrid w:val="0"/>
                          <w:sz w:val="24"/>
                          <w:szCs w:val="24"/>
                        </w:rPr>
                        <w:t>Numéro de la demande :</w:t>
                      </w:r>
                    </w:p>
                    <w:p w:rsidR="009772F8" w:rsidRDefault="009772F8" w:rsidP="00992983">
                      <w:pPr>
                        <w:jc w:val="center"/>
                      </w:pPr>
                    </w:p>
                  </w:txbxContent>
                </v:textbox>
              </v:shape>
            </w:pict>
          </mc:Fallback>
        </mc:AlternateContent>
      </w:r>
    </w:p>
    <w:p w:rsidR="00992983" w:rsidRPr="00992983" w:rsidRDefault="00992983" w:rsidP="00992983">
      <w:pPr>
        <w:jc w:val="center"/>
        <w:rPr>
          <w:rFonts w:ascii="Arial" w:hAnsi="Arial" w:cs="Arial"/>
          <w:b/>
          <w:snapToGrid w:val="0"/>
          <w:color w:val="000000"/>
          <w:sz w:val="18"/>
          <w:szCs w:val="18"/>
        </w:rPr>
      </w:pPr>
    </w:p>
    <w:p w:rsidR="00992983" w:rsidRPr="00992983" w:rsidRDefault="00992983" w:rsidP="00992983">
      <w:pPr>
        <w:jc w:val="center"/>
        <w:rPr>
          <w:rFonts w:ascii="Arial" w:hAnsi="Arial" w:cs="Arial"/>
          <w:b/>
          <w:snapToGrid w:val="0"/>
          <w:color w:val="000000"/>
          <w:sz w:val="18"/>
          <w:szCs w:val="18"/>
        </w:rPr>
      </w:pPr>
    </w:p>
    <w:p w:rsidR="00992983" w:rsidRPr="00992983" w:rsidRDefault="00992983" w:rsidP="00992983">
      <w:pPr>
        <w:jc w:val="center"/>
        <w:rPr>
          <w:rFonts w:ascii="Arial" w:hAnsi="Arial" w:cs="Arial"/>
          <w:b/>
          <w:snapToGrid w:val="0"/>
          <w:color w:val="000000"/>
          <w:sz w:val="18"/>
          <w:szCs w:val="18"/>
        </w:rPr>
      </w:pPr>
    </w:p>
    <w:p w:rsidR="00992983" w:rsidRPr="00992983" w:rsidRDefault="00992983" w:rsidP="00992983">
      <w:pPr>
        <w:jc w:val="center"/>
        <w:rPr>
          <w:rFonts w:ascii="Arial" w:hAnsi="Arial" w:cs="Arial"/>
          <w:b/>
          <w:snapToGrid w:val="0"/>
          <w:color w:val="000000"/>
          <w:sz w:val="18"/>
          <w:szCs w:val="18"/>
        </w:rPr>
      </w:pPr>
    </w:p>
    <w:p w:rsidR="00992983" w:rsidRPr="00992983" w:rsidRDefault="00992983" w:rsidP="00992983">
      <w:pPr>
        <w:jc w:val="center"/>
        <w:rPr>
          <w:rFonts w:ascii="Arial" w:hAnsi="Arial" w:cs="Arial"/>
          <w:b/>
          <w:snapToGrid w:val="0"/>
          <w:color w:val="000000"/>
          <w:sz w:val="18"/>
          <w:szCs w:val="18"/>
        </w:rPr>
      </w:pPr>
    </w:p>
    <w:p w:rsidR="00992983" w:rsidRPr="00992983" w:rsidRDefault="00992983" w:rsidP="00992983">
      <w:pPr>
        <w:jc w:val="center"/>
        <w:rPr>
          <w:rFonts w:ascii="Arial" w:hAnsi="Arial" w:cs="Arial"/>
          <w:b/>
          <w:snapToGrid w:val="0"/>
          <w:color w:val="000000"/>
          <w:sz w:val="18"/>
          <w:szCs w:val="18"/>
        </w:rPr>
      </w:pPr>
    </w:p>
    <w:p w:rsidR="00992983" w:rsidRPr="00992983" w:rsidRDefault="00992983" w:rsidP="00992983">
      <w:pPr>
        <w:keepNext/>
        <w:jc w:val="center"/>
        <w:outlineLvl w:val="2"/>
        <w:rPr>
          <w:rFonts w:ascii="Arial" w:hAnsi="Arial" w:cs="Arial"/>
          <w:b/>
          <w:color w:val="000000"/>
          <w:sz w:val="32"/>
          <w:szCs w:val="32"/>
        </w:rPr>
      </w:pPr>
    </w:p>
    <w:p w:rsidR="00992983" w:rsidRPr="00992983" w:rsidRDefault="00992983" w:rsidP="00992983">
      <w:pPr>
        <w:keepNext/>
        <w:jc w:val="center"/>
        <w:outlineLvl w:val="2"/>
        <w:rPr>
          <w:rFonts w:ascii="Arial" w:hAnsi="Arial" w:cs="Arial"/>
          <w:b/>
          <w:color w:val="000000"/>
          <w:sz w:val="32"/>
          <w:szCs w:val="32"/>
        </w:rPr>
      </w:pPr>
    </w:p>
    <w:p w:rsidR="00992983" w:rsidRPr="00992983" w:rsidRDefault="00992983" w:rsidP="00992983">
      <w:pPr>
        <w:keepNext/>
        <w:jc w:val="center"/>
        <w:outlineLvl w:val="2"/>
        <w:rPr>
          <w:rFonts w:ascii="Arial" w:hAnsi="Arial" w:cs="Arial"/>
          <w:b/>
          <w:color w:val="000000"/>
          <w:sz w:val="32"/>
          <w:szCs w:val="32"/>
        </w:rPr>
      </w:pPr>
    </w:p>
    <w:p w:rsidR="00992983" w:rsidRPr="00992983" w:rsidRDefault="00992983" w:rsidP="00992983"/>
    <w:p w:rsidR="00992983" w:rsidRPr="00992983" w:rsidRDefault="00992983" w:rsidP="00992983"/>
    <w:p w:rsidR="00992983" w:rsidRPr="00992983" w:rsidRDefault="00992983" w:rsidP="00992983"/>
    <w:p w:rsidR="00992983" w:rsidRPr="00992983" w:rsidRDefault="00992983" w:rsidP="00992983"/>
    <w:p w:rsidR="00992983" w:rsidRPr="00992983" w:rsidRDefault="00992983" w:rsidP="00992983"/>
    <w:p w:rsidR="00992983" w:rsidRPr="00992983" w:rsidRDefault="00992983" w:rsidP="00992983"/>
    <w:p w:rsidR="00992983" w:rsidRPr="00992983" w:rsidRDefault="00992983" w:rsidP="00992983"/>
    <w:p w:rsidR="00992983" w:rsidRPr="00992983" w:rsidRDefault="00992983" w:rsidP="00992983"/>
    <w:p w:rsidR="00992983" w:rsidRPr="00992983" w:rsidRDefault="00992983" w:rsidP="00992983">
      <w:pPr>
        <w:ind w:left="714" w:right="995"/>
        <w:jc w:val="center"/>
        <w:rPr>
          <w:rFonts w:ascii="Arial" w:hAnsi="Arial" w:cs="Arial"/>
          <w:b/>
        </w:rPr>
      </w:pPr>
      <w:r w:rsidRPr="00992983">
        <w:rPr>
          <w:rFonts w:ascii="Arial" w:hAnsi="Arial" w:cs="Arial"/>
          <w:b/>
        </w:rPr>
        <w:t xml:space="preserve">NB : ce livret 2 doit </w:t>
      </w:r>
      <w:r w:rsidR="00181EE9" w:rsidRPr="00992983">
        <w:rPr>
          <w:rFonts w:ascii="Arial" w:hAnsi="Arial" w:cs="Arial"/>
          <w:b/>
        </w:rPr>
        <w:t>être déposé</w:t>
      </w:r>
      <w:r w:rsidRPr="00992983">
        <w:rPr>
          <w:rFonts w:ascii="Arial" w:hAnsi="Arial" w:cs="Arial"/>
          <w:b/>
        </w:rPr>
        <w:t xml:space="preserve"> moins d’un an après la décision de recevabilité.</w:t>
      </w:r>
    </w:p>
    <w:p w:rsidR="00992983" w:rsidRPr="00992983" w:rsidRDefault="00992983" w:rsidP="00992983"/>
    <w:p w:rsidR="00992983" w:rsidRPr="00992983" w:rsidRDefault="00992983" w:rsidP="00992983">
      <w:pPr>
        <w:keepNext/>
        <w:jc w:val="center"/>
        <w:outlineLvl w:val="2"/>
        <w:rPr>
          <w:rFonts w:ascii="Arial" w:hAnsi="Arial" w:cs="Arial"/>
          <w:b/>
          <w:color w:val="000000"/>
          <w:sz w:val="32"/>
          <w:szCs w:val="32"/>
        </w:rPr>
      </w:pPr>
      <w:r w:rsidRPr="00992983">
        <w:rPr>
          <w:rFonts w:ascii="Arial" w:hAnsi="Arial" w:cs="Arial"/>
          <w:b/>
          <w:color w:val="000000"/>
          <w:sz w:val="32"/>
          <w:szCs w:val="32"/>
        </w:rPr>
        <w:lastRenderedPageBreak/>
        <w:t>Contenu de ce livret</w:t>
      </w:r>
    </w:p>
    <w:p w:rsidR="00992983" w:rsidRPr="00992983" w:rsidRDefault="00992983" w:rsidP="00992983"/>
    <w:p w:rsidR="00992983" w:rsidRPr="00992983" w:rsidRDefault="00181EE9" w:rsidP="00992983">
      <w:pPr>
        <w:jc w:val="center"/>
        <w:rPr>
          <w:rFonts w:ascii="Arial" w:hAnsi="Arial" w:cs="Arial"/>
          <w:b/>
          <w:snapToGrid w:val="0"/>
          <w:color w:val="000000"/>
          <w:sz w:val="16"/>
          <w:szCs w:val="16"/>
        </w:rPr>
      </w:pPr>
      <w:r w:rsidRPr="00992983">
        <w:rPr>
          <w:rFonts w:ascii="Arial" w:hAnsi="Arial" w:cs="Arial"/>
          <w:b/>
          <w:snapToGrid w:val="0"/>
          <w:color w:val="000000"/>
          <w:sz w:val="16"/>
          <w:szCs w:val="16"/>
        </w:rPr>
        <w:t>(Vérifiez</w:t>
      </w:r>
      <w:r w:rsidR="00992983" w:rsidRPr="00992983">
        <w:rPr>
          <w:rFonts w:ascii="Arial" w:hAnsi="Arial" w:cs="Arial"/>
          <w:b/>
          <w:snapToGrid w:val="0"/>
          <w:color w:val="000000"/>
          <w:sz w:val="16"/>
          <w:szCs w:val="16"/>
        </w:rPr>
        <w:t xml:space="preserve"> que les éléments suivants figurent dans votre livret et inscrivez en le </w:t>
      </w:r>
      <w:r w:rsidRPr="00992983">
        <w:rPr>
          <w:rFonts w:ascii="Arial" w:hAnsi="Arial" w:cs="Arial"/>
          <w:b/>
          <w:snapToGrid w:val="0"/>
          <w:color w:val="000000"/>
          <w:sz w:val="16"/>
          <w:szCs w:val="16"/>
        </w:rPr>
        <w:t>nombre)</w:t>
      </w:r>
    </w:p>
    <w:p w:rsidR="00992983" w:rsidRPr="00992983" w:rsidRDefault="00992983" w:rsidP="00992983">
      <w:pPr>
        <w:rPr>
          <w:rFonts w:ascii="Arial" w:hAnsi="Arial" w:cs="Arial"/>
          <w:b/>
          <w:snapToGrid w:val="0"/>
          <w:color w:val="000000"/>
        </w:rPr>
      </w:pPr>
    </w:p>
    <w:p w:rsidR="00992983" w:rsidRPr="00992983" w:rsidRDefault="00992983" w:rsidP="00992983">
      <w:pPr>
        <w:rPr>
          <w:rFonts w:ascii="Arial" w:hAnsi="Arial" w:cs="Arial"/>
          <w:b/>
          <w:snapToGrid w:val="0"/>
          <w:color w:val="000000"/>
        </w:rPr>
      </w:pPr>
    </w:p>
    <w:p w:rsidR="00992983" w:rsidRPr="00992983" w:rsidRDefault="00992983" w:rsidP="00992983">
      <w:pPr>
        <w:rPr>
          <w:rFonts w:ascii="Arial" w:hAnsi="Arial" w:cs="Arial"/>
          <w:b/>
          <w:snapToGrid w:val="0"/>
          <w:color w:val="000000"/>
        </w:rPr>
      </w:pPr>
    </w:p>
    <w:tbl>
      <w:tblPr>
        <w:tblW w:w="9282" w:type="dxa"/>
        <w:tblInd w:w="42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6545"/>
        <w:gridCol w:w="1428"/>
        <w:gridCol w:w="1309"/>
      </w:tblGrid>
      <w:tr w:rsidR="00992983" w:rsidRPr="005D3AB4" w:rsidTr="00D70D12">
        <w:trPr>
          <w:trHeight w:val="770"/>
        </w:trPr>
        <w:tc>
          <w:tcPr>
            <w:tcW w:w="6545" w:type="dxa"/>
          </w:tcPr>
          <w:p w:rsidR="00992983" w:rsidRPr="005D3AB4" w:rsidRDefault="00992983" w:rsidP="00992983">
            <w:pPr>
              <w:jc w:val="center"/>
              <w:rPr>
                <w:rFonts w:ascii="Arial" w:hAnsi="Arial" w:cs="Arial"/>
                <w:b/>
                <w:snapToGrid w:val="0"/>
                <w:color w:val="000000"/>
                <w:sz w:val="22"/>
                <w:szCs w:val="22"/>
              </w:rPr>
            </w:pPr>
          </w:p>
          <w:p w:rsidR="00992983" w:rsidRPr="005D3AB4" w:rsidRDefault="00992983" w:rsidP="00992983">
            <w:pPr>
              <w:jc w:val="center"/>
              <w:rPr>
                <w:rFonts w:ascii="Arial" w:hAnsi="Arial" w:cs="Arial"/>
                <w:b/>
                <w:snapToGrid w:val="0"/>
                <w:color w:val="000000"/>
                <w:sz w:val="22"/>
                <w:szCs w:val="22"/>
              </w:rPr>
            </w:pPr>
            <w:r w:rsidRPr="005D3AB4">
              <w:rPr>
                <w:rFonts w:ascii="Arial" w:hAnsi="Arial" w:cs="Arial"/>
                <w:b/>
                <w:snapToGrid w:val="0"/>
                <w:color w:val="000000"/>
                <w:sz w:val="22"/>
                <w:szCs w:val="22"/>
              </w:rPr>
              <w:t>documents</w:t>
            </w:r>
          </w:p>
        </w:tc>
        <w:tc>
          <w:tcPr>
            <w:tcW w:w="1428" w:type="dxa"/>
          </w:tcPr>
          <w:p w:rsidR="00992983" w:rsidRPr="005D3AB4" w:rsidRDefault="00992983" w:rsidP="00992983">
            <w:pPr>
              <w:rPr>
                <w:rFonts w:ascii="Arial" w:hAnsi="Arial" w:cs="Arial"/>
                <w:b/>
                <w:snapToGrid w:val="0"/>
                <w:color w:val="000000"/>
                <w:sz w:val="22"/>
                <w:szCs w:val="22"/>
              </w:rPr>
            </w:pPr>
          </w:p>
          <w:p w:rsidR="00992983" w:rsidRPr="005D3AB4" w:rsidRDefault="00992983" w:rsidP="00992983">
            <w:pPr>
              <w:jc w:val="center"/>
              <w:rPr>
                <w:rFonts w:ascii="Arial" w:hAnsi="Arial" w:cs="Arial"/>
                <w:b/>
                <w:snapToGrid w:val="0"/>
                <w:color w:val="000000"/>
                <w:sz w:val="22"/>
                <w:szCs w:val="22"/>
              </w:rPr>
            </w:pPr>
            <w:r w:rsidRPr="005D3AB4">
              <w:rPr>
                <w:rFonts w:ascii="Arial" w:hAnsi="Arial" w:cs="Arial"/>
                <w:b/>
                <w:snapToGrid w:val="0"/>
                <w:color w:val="000000"/>
                <w:sz w:val="22"/>
                <w:szCs w:val="22"/>
              </w:rPr>
              <w:t>codification</w:t>
            </w:r>
          </w:p>
        </w:tc>
        <w:tc>
          <w:tcPr>
            <w:tcW w:w="1309" w:type="dxa"/>
          </w:tcPr>
          <w:p w:rsidR="00992983" w:rsidRPr="005D3AB4" w:rsidRDefault="00992983" w:rsidP="00992983">
            <w:pPr>
              <w:rPr>
                <w:rFonts w:ascii="Arial" w:hAnsi="Arial" w:cs="Arial"/>
                <w:b/>
                <w:snapToGrid w:val="0"/>
                <w:color w:val="000000"/>
                <w:sz w:val="22"/>
                <w:szCs w:val="22"/>
              </w:rPr>
            </w:pPr>
          </w:p>
          <w:p w:rsidR="00992983" w:rsidRPr="005D3AB4" w:rsidRDefault="00992983" w:rsidP="00992983">
            <w:pPr>
              <w:jc w:val="center"/>
              <w:rPr>
                <w:rFonts w:ascii="Arial" w:hAnsi="Arial" w:cs="Arial"/>
                <w:b/>
                <w:snapToGrid w:val="0"/>
                <w:color w:val="000000"/>
                <w:sz w:val="22"/>
                <w:szCs w:val="22"/>
              </w:rPr>
            </w:pPr>
            <w:r w:rsidRPr="005D3AB4">
              <w:rPr>
                <w:rFonts w:ascii="Arial" w:hAnsi="Arial" w:cs="Arial"/>
                <w:b/>
                <w:snapToGrid w:val="0"/>
                <w:color w:val="000000"/>
                <w:sz w:val="22"/>
                <w:szCs w:val="22"/>
              </w:rPr>
              <w:t>nombre</w:t>
            </w:r>
          </w:p>
        </w:tc>
      </w:tr>
      <w:tr w:rsidR="00992983" w:rsidRPr="005D3AB4" w:rsidTr="00D70D12">
        <w:trPr>
          <w:trHeight w:val="1100"/>
        </w:trPr>
        <w:tc>
          <w:tcPr>
            <w:tcW w:w="6545" w:type="dxa"/>
          </w:tcPr>
          <w:p w:rsidR="00992983" w:rsidRPr="005D3AB4" w:rsidRDefault="00992983" w:rsidP="00992983">
            <w:pPr>
              <w:rPr>
                <w:rFonts w:ascii="Arial" w:hAnsi="Arial" w:cs="Arial"/>
                <w:b/>
                <w:snapToGrid w:val="0"/>
                <w:color w:val="000000"/>
                <w:sz w:val="24"/>
                <w:szCs w:val="24"/>
              </w:rPr>
            </w:pPr>
          </w:p>
          <w:p w:rsidR="00992983" w:rsidRPr="005D3AB4" w:rsidRDefault="00992983" w:rsidP="00992983">
            <w:pPr>
              <w:rPr>
                <w:rFonts w:ascii="Arial" w:hAnsi="Arial" w:cs="Arial"/>
                <w:b/>
                <w:snapToGrid w:val="0"/>
                <w:color w:val="000000"/>
                <w:sz w:val="24"/>
                <w:szCs w:val="24"/>
              </w:rPr>
            </w:pPr>
          </w:p>
          <w:p w:rsidR="00992983" w:rsidRPr="005D3AB4" w:rsidRDefault="001F3509" w:rsidP="00992983">
            <w:pPr>
              <w:rPr>
                <w:rFonts w:ascii="Arial" w:hAnsi="Arial" w:cs="Arial"/>
                <w:b/>
                <w:snapToGrid w:val="0"/>
                <w:color w:val="000000"/>
                <w:sz w:val="24"/>
                <w:szCs w:val="24"/>
              </w:rPr>
            </w:pPr>
            <w:r w:rsidRPr="005D3AB4">
              <w:rPr>
                <w:rFonts w:ascii="Arial" w:hAnsi="Arial" w:cs="Arial"/>
                <w:b/>
                <w:noProof/>
                <w:snapToGrid w:val="0"/>
                <w:color w:val="000000"/>
                <w:sz w:val="24"/>
                <w:szCs w:val="24"/>
              </w:rPr>
              <w:drawing>
                <wp:inline distT="0" distB="0" distL="0" distR="0">
                  <wp:extent cx="142875" cy="1428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92983" w:rsidRPr="005D3AB4">
              <w:rPr>
                <w:rFonts w:ascii="Arial" w:hAnsi="Arial" w:cs="Arial"/>
                <w:b/>
                <w:snapToGrid w:val="0"/>
                <w:color w:val="000000"/>
                <w:sz w:val="24"/>
                <w:szCs w:val="24"/>
              </w:rPr>
              <w:t xml:space="preserve">  Déclaration sur l’honneur</w:t>
            </w:r>
          </w:p>
          <w:p w:rsidR="00992983" w:rsidRPr="005D3AB4" w:rsidRDefault="00992983" w:rsidP="00992983">
            <w:pPr>
              <w:rPr>
                <w:rFonts w:ascii="Arial" w:hAnsi="Arial" w:cs="Arial"/>
                <w:b/>
                <w:snapToGrid w:val="0"/>
                <w:color w:val="000000"/>
                <w:sz w:val="24"/>
                <w:szCs w:val="24"/>
              </w:rPr>
            </w:pPr>
          </w:p>
          <w:p w:rsidR="00992983" w:rsidRPr="005D3AB4" w:rsidRDefault="00992983" w:rsidP="00992983">
            <w:pPr>
              <w:rPr>
                <w:rFonts w:ascii="Arial" w:hAnsi="Arial" w:cs="Arial"/>
                <w:b/>
                <w:snapToGrid w:val="0"/>
                <w:color w:val="000000"/>
                <w:sz w:val="24"/>
                <w:szCs w:val="24"/>
              </w:rPr>
            </w:pPr>
          </w:p>
        </w:tc>
        <w:tc>
          <w:tcPr>
            <w:tcW w:w="1428" w:type="dxa"/>
          </w:tcPr>
          <w:p w:rsidR="00992983" w:rsidRPr="005D3AB4" w:rsidRDefault="00992983" w:rsidP="00992983">
            <w:pPr>
              <w:rPr>
                <w:rFonts w:ascii="Arial" w:hAnsi="Arial" w:cs="Arial"/>
                <w:b/>
                <w:snapToGrid w:val="0"/>
                <w:color w:val="000000"/>
              </w:rPr>
            </w:pPr>
          </w:p>
          <w:p w:rsidR="00992983" w:rsidRPr="005D3AB4" w:rsidRDefault="00992983" w:rsidP="00992983">
            <w:pPr>
              <w:jc w:val="center"/>
              <w:rPr>
                <w:rFonts w:ascii="Arial" w:hAnsi="Arial" w:cs="Arial"/>
                <w:b/>
                <w:snapToGrid w:val="0"/>
                <w:color w:val="000000"/>
                <w:sz w:val="24"/>
                <w:szCs w:val="24"/>
              </w:rPr>
            </w:pPr>
          </w:p>
          <w:p w:rsidR="00992983" w:rsidRPr="005D3AB4" w:rsidRDefault="00992983" w:rsidP="00992983">
            <w:pPr>
              <w:jc w:val="center"/>
              <w:rPr>
                <w:rFonts w:ascii="Arial" w:hAnsi="Arial" w:cs="Arial"/>
                <w:b/>
                <w:snapToGrid w:val="0"/>
                <w:color w:val="000000"/>
                <w:sz w:val="24"/>
                <w:szCs w:val="24"/>
              </w:rPr>
            </w:pPr>
            <w:r w:rsidRPr="005D3AB4">
              <w:rPr>
                <w:rFonts w:ascii="Arial" w:hAnsi="Arial" w:cs="Arial"/>
                <w:b/>
                <w:snapToGrid w:val="0"/>
                <w:color w:val="000000"/>
                <w:sz w:val="24"/>
                <w:szCs w:val="24"/>
              </w:rPr>
              <w:t>D1</w:t>
            </w:r>
          </w:p>
        </w:tc>
        <w:tc>
          <w:tcPr>
            <w:tcW w:w="1309" w:type="dxa"/>
          </w:tcPr>
          <w:p w:rsidR="00992983" w:rsidRPr="005D3AB4" w:rsidRDefault="00992983" w:rsidP="00992983">
            <w:pPr>
              <w:rPr>
                <w:rFonts w:ascii="Arial" w:hAnsi="Arial" w:cs="Arial"/>
                <w:b/>
                <w:snapToGrid w:val="0"/>
                <w:color w:val="000000"/>
              </w:rPr>
            </w:pPr>
          </w:p>
          <w:p w:rsidR="00992983" w:rsidRPr="005D3AB4" w:rsidRDefault="00992983" w:rsidP="00992983">
            <w:pPr>
              <w:jc w:val="center"/>
              <w:rPr>
                <w:rFonts w:ascii="Arial" w:hAnsi="Arial" w:cs="Arial"/>
                <w:b/>
                <w:snapToGrid w:val="0"/>
                <w:color w:val="000000"/>
                <w:sz w:val="24"/>
                <w:szCs w:val="24"/>
              </w:rPr>
            </w:pPr>
          </w:p>
          <w:p w:rsidR="00992983" w:rsidRPr="005D3AB4" w:rsidRDefault="00992983" w:rsidP="00992983">
            <w:pPr>
              <w:jc w:val="center"/>
              <w:rPr>
                <w:rFonts w:ascii="Arial" w:hAnsi="Arial" w:cs="Arial"/>
                <w:b/>
                <w:snapToGrid w:val="0"/>
                <w:color w:val="000000"/>
                <w:sz w:val="24"/>
                <w:szCs w:val="24"/>
              </w:rPr>
            </w:pPr>
            <w:r w:rsidRPr="005D3AB4">
              <w:rPr>
                <w:rFonts w:ascii="Arial" w:hAnsi="Arial" w:cs="Arial"/>
                <w:b/>
                <w:snapToGrid w:val="0"/>
                <w:color w:val="000000"/>
                <w:sz w:val="24"/>
                <w:szCs w:val="24"/>
              </w:rPr>
              <w:t>1</w:t>
            </w:r>
          </w:p>
        </w:tc>
      </w:tr>
      <w:tr w:rsidR="00992983" w:rsidRPr="005D3AB4" w:rsidTr="00D70D12">
        <w:trPr>
          <w:trHeight w:val="1100"/>
        </w:trPr>
        <w:tc>
          <w:tcPr>
            <w:tcW w:w="6545" w:type="dxa"/>
          </w:tcPr>
          <w:p w:rsidR="00992983" w:rsidRPr="005D3AB4" w:rsidRDefault="00992983" w:rsidP="00992983">
            <w:pPr>
              <w:rPr>
                <w:rFonts w:ascii="Arial" w:hAnsi="Arial" w:cs="Arial"/>
                <w:b/>
                <w:snapToGrid w:val="0"/>
                <w:color w:val="000000"/>
                <w:sz w:val="24"/>
                <w:szCs w:val="24"/>
              </w:rPr>
            </w:pPr>
          </w:p>
          <w:p w:rsidR="00992983" w:rsidRPr="005D3AB4" w:rsidRDefault="00992983" w:rsidP="00992983">
            <w:pPr>
              <w:keepNext/>
              <w:outlineLvl w:val="6"/>
              <w:rPr>
                <w:rFonts w:ascii="Arial" w:hAnsi="Arial" w:cs="Arial"/>
                <w:color w:val="000000"/>
                <w:sz w:val="24"/>
                <w:szCs w:val="24"/>
              </w:rPr>
            </w:pPr>
          </w:p>
          <w:p w:rsidR="00992983" w:rsidRPr="005D3AB4" w:rsidRDefault="001F3509" w:rsidP="00992983">
            <w:pPr>
              <w:keepNext/>
              <w:outlineLvl w:val="6"/>
              <w:rPr>
                <w:rFonts w:ascii="Arial" w:hAnsi="Arial" w:cs="Arial"/>
                <w:b/>
                <w:color w:val="000000"/>
                <w:sz w:val="24"/>
                <w:szCs w:val="24"/>
              </w:rPr>
            </w:pPr>
            <w:r w:rsidRPr="005D3AB4">
              <w:rPr>
                <w:rFonts w:ascii="Arial" w:hAnsi="Arial" w:cs="Arial"/>
                <w:noProof/>
                <w:color w:val="000000"/>
                <w:sz w:val="24"/>
                <w:szCs w:val="24"/>
              </w:rPr>
              <w:drawing>
                <wp:inline distT="0" distB="0" distL="0" distR="0">
                  <wp:extent cx="142875" cy="1428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92983" w:rsidRPr="005D3AB4">
              <w:rPr>
                <w:rFonts w:ascii="Arial" w:hAnsi="Arial" w:cs="Arial"/>
                <w:color w:val="000000"/>
                <w:sz w:val="24"/>
                <w:szCs w:val="24"/>
              </w:rPr>
              <w:t xml:space="preserve">  </w:t>
            </w:r>
            <w:r w:rsidR="00992983" w:rsidRPr="005D3AB4">
              <w:rPr>
                <w:rFonts w:ascii="Arial" w:hAnsi="Arial" w:cs="Arial"/>
                <w:b/>
                <w:color w:val="000000"/>
                <w:sz w:val="24"/>
                <w:szCs w:val="24"/>
              </w:rPr>
              <w:t xml:space="preserve">Fiche descriptive de votre parcours </w:t>
            </w:r>
          </w:p>
          <w:p w:rsidR="00992983" w:rsidRPr="005D3AB4" w:rsidRDefault="00992983" w:rsidP="00992983">
            <w:pPr>
              <w:rPr>
                <w:rFonts w:ascii="Arial" w:hAnsi="Arial" w:cs="Arial"/>
                <w:b/>
                <w:snapToGrid w:val="0"/>
                <w:color w:val="000000"/>
                <w:sz w:val="24"/>
                <w:szCs w:val="24"/>
              </w:rPr>
            </w:pPr>
            <w:r w:rsidRPr="005D3AB4">
              <w:rPr>
                <w:rFonts w:ascii="Arial" w:hAnsi="Arial" w:cs="Arial"/>
                <w:b/>
                <w:snapToGrid w:val="0"/>
                <w:color w:val="000000"/>
                <w:sz w:val="24"/>
                <w:szCs w:val="24"/>
              </w:rPr>
              <w:t> </w:t>
            </w:r>
          </w:p>
        </w:tc>
        <w:tc>
          <w:tcPr>
            <w:tcW w:w="1428" w:type="dxa"/>
          </w:tcPr>
          <w:p w:rsidR="00992983" w:rsidRPr="005D3AB4" w:rsidRDefault="00992983" w:rsidP="00992983">
            <w:pPr>
              <w:jc w:val="center"/>
              <w:rPr>
                <w:rFonts w:ascii="Arial" w:hAnsi="Arial" w:cs="Arial"/>
                <w:b/>
                <w:snapToGrid w:val="0"/>
                <w:color w:val="000000"/>
                <w:sz w:val="24"/>
                <w:szCs w:val="24"/>
              </w:rPr>
            </w:pPr>
          </w:p>
          <w:p w:rsidR="00992983" w:rsidRPr="005D3AB4" w:rsidRDefault="00992983" w:rsidP="00992983">
            <w:pPr>
              <w:jc w:val="center"/>
              <w:rPr>
                <w:rFonts w:ascii="Arial" w:hAnsi="Arial" w:cs="Arial"/>
                <w:b/>
                <w:snapToGrid w:val="0"/>
                <w:color w:val="000000"/>
                <w:sz w:val="24"/>
                <w:szCs w:val="24"/>
              </w:rPr>
            </w:pPr>
            <w:r w:rsidRPr="005D3AB4">
              <w:rPr>
                <w:rFonts w:ascii="Arial" w:hAnsi="Arial" w:cs="Arial"/>
                <w:b/>
                <w:snapToGrid w:val="0"/>
                <w:color w:val="000000"/>
                <w:sz w:val="24"/>
                <w:szCs w:val="24"/>
              </w:rPr>
              <w:t>P1</w:t>
            </w:r>
          </w:p>
          <w:p w:rsidR="00992983" w:rsidRPr="005D3AB4" w:rsidRDefault="00992983" w:rsidP="00992983">
            <w:pPr>
              <w:jc w:val="center"/>
              <w:rPr>
                <w:rFonts w:ascii="Arial" w:hAnsi="Arial" w:cs="Arial"/>
                <w:b/>
                <w:snapToGrid w:val="0"/>
                <w:color w:val="000000"/>
                <w:sz w:val="24"/>
                <w:szCs w:val="24"/>
              </w:rPr>
            </w:pPr>
            <w:r w:rsidRPr="005D3AB4">
              <w:rPr>
                <w:rFonts w:ascii="Arial" w:hAnsi="Arial" w:cs="Arial"/>
                <w:b/>
                <w:snapToGrid w:val="0"/>
                <w:color w:val="000000"/>
                <w:sz w:val="24"/>
                <w:szCs w:val="24"/>
              </w:rPr>
              <w:t>P2</w:t>
            </w:r>
          </w:p>
          <w:p w:rsidR="00992983" w:rsidRPr="005D3AB4" w:rsidRDefault="00992983" w:rsidP="00992983">
            <w:pPr>
              <w:jc w:val="center"/>
              <w:rPr>
                <w:rFonts w:ascii="Arial" w:hAnsi="Arial" w:cs="Arial"/>
                <w:b/>
                <w:snapToGrid w:val="0"/>
                <w:color w:val="000000"/>
                <w:sz w:val="24"/>
                <w:szCs w:val="24"/>
              </w:rPr>
            </w:pPr>
            <w:r w:rsidRPr="005D3AB4">
              <w:rPr>
                <w:rFonts w:ascii="Arial" w:hAnsi="Arial" w:cs="Arial"/>
                <w:b/>
                <w:snapToGrid w:val="0"/>
                <w:color w:val="000000"/>
                <w:sz w:val="24"/>
                <w:szCs w:val="24"/>
              </w:rPr>
              <w:t>P…</w:t>
            </w:r>
          </w:p>
          <w:p w:rsidR="00992983" w:rsidRPr="005D3AB4" w:rsidRDefault="00992983" w:rsidP="00992983">
            <w:pPr>
              <w:jc w:val="center"/>
              <w:rPr>
                <w:rFonts w:ascii="Arial" w:hAnsi="Arial" w:cs="Arial"/>
                <w:b/>
                <w:snapToGrid w:val="0"/>
                <w:color w:val="000000"/>
                <w:sz w:val="24"/>
                <w:szCs w:val="24"/>
              </w:rPr>
            </w:pPr>
          </w:p>
        </w:tc>
        <w:tc>
          <w:tcPr>
            <w:tcW w:w="1309" w:type="dxa"/>
          </w:tcPr>
          <w:p w:rsidR="00992983" w:rsidRPr="005D3AB4" w:rsidRDefault="00992983" w:rsidP="00992983">
            <w:pPr>
              <w:jc w:val="center"/>
              <w:rPr>
                <w:rFonts w:ascii="Arial" w:hAnsi="Arial" w:cs="Arial"/>
                <w:b/>
                <w:snapToGrid w:val="0"/>
                <w:color w:val="000000"/>
                <w:sz w:val="24"/>
                <w:szCs w:val="24"/>
              </w:rPr>
            </w:pPr>
          </w:p>
          <w:p w:rsidR="00992983" w:rsidRPr="005D3AB4" w:rsidRDefault="00992983" w:rsidP="00992983">
            <w:pPr>
              <w:jc w:val="center"/>
              <w:rPr>
                <w:rFonts w:ascii="Arial" w:hAnsi="Arial" w:cs="Arial"/>
                <w:b/>
                <w:snapToGrid w:val="0"/>
                <w:color w:val="000000"/>
                <w:sz w:val="24"/>
                <w:szCs w:val="24"/>
              </w:rPr>
            </w:pPr>
          </w:p>
          <w:p w:rsidR="00992983" w:rsidRPr="005D3AB4" w:rsidRDefault="00F210C1" w:rsidP="00992983">
            <w:pPr>
              <w:jc w:val="center"/>
              <w:rPr>
                <w:rFonts w:ascii="Arial" w:hAnsi="Arial" w:cs="Arial"/>
                <w:b/>
                <w:snapToGrid w:val="0"/>
                <w:color w:val="000000"/>
                <w:sz w:val="24"/>
                <w:szCs w:val="24"/>
              </w:rPr>
            </w:pPr>
            <w:r>
              <w:rPr>
                <w:rFonts w:ascii="Arial" w:hAnsi="Arial" w:cs="Arial"/>
                <w:b/>
                <w:snapToGrid w:val="0"/>
                <w:color w:val="000000"/>
                <w:sz w:val="24"/>
                <w:szCs w:val="24"/>
              </w:rPr>
              <w:t>4</w:t>
            </w:r>
          </w:p>
        </w:tc>
      </w:tr>
      <w:tr w:rsidR="00992983" w:rsidRPr="005D3AB4" w:rsidTr="00D70D12">
        <w:trPr>
          <w:trHeight w:val="1100"/>
        </w:trPr>
        <w:tc>
          <w:tcPr>
            <w:tcW w:w="6545" w:type="dxa"/>
          </w:tcPr>
          <w:p w:rsidR="00992983" w:rsidRPr="005D3AB4" w:rsidRDefault="00992983" w:rsidP="00992983">
            <w:pPr>
              <w:rPr>
                <w:rFonts w:ascii="Arial" w:hAnsi="Arial" w:cs="Arial"/>
                <w:b/>
                <w:snapToGrid w:val="0"/>
                <w:color w:val="000000"/>
                <w:sz w:val="24"/>
                <w:szCs w:val="24"/>
              </w:rPr>
            </w:pPr>
          </w:p>
          <w:p w:rsidR="00992983" w:rsidRPr="005D3AB4" w:rsidRDefault="00992983" w:rsidP="00992983">
            <w:pPr>
              <w:rPr>
                <w:rFonts w:ascii="Arial" w:hAnsi="Arial" w:cs="Arial"/>
                <w:b/>
                <w:snapToGrid w:val="0"/>
                <w:color w:val="000000"/>
                <w:sz w:val="24"/>
                <w:szCs w:val="24"/>
              </w:rPr>
            </w:pPr>
          </w:p>
          <w:p w:rsidR="00992983" w:rsidRPr="005D3AB4" w:rsidRDefault="001F3509" w:rsidP="00992983">
            <w:pPr>
              <w:rPr>
                <w:rFonts w:ascii="Arial" w:hAnsi="Arial" w:cs="Arial"/>
                <w:b/>
                <w:snapToGrid w:val="0"/>
                <w:color w:val="000000"/>
                <w:sz w:val="24"/>
                <w:szCs w:val="24"/>
              </w:rPr>
            </w:pPr>
            <w:r w:rsidRPr="005D3AB4">
              <w:rPr>
                <w:rFonts w:ascii="Arial" w:hAnsi="Arial" w:cs="Arial"/>
                <w:b/>
                <w:noProof/>
                <w:snapToGrid w:val="0"/>
                <w:color w:val="000000"/>
                <w:sz w:val="24"/>
                <w:szCs w:val="24"/>
              </w:rPr>
              <w:drawing>
                <wp:inline distT="0" distB="0" distL="0" distR="0">
                  <wp:extent cx="142875" cy="1428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92983" w:rsidRPr="005D3AB4">
              <w:rPr>
                <w:rFonts w:ascii="Arial" w:hAnsi="Arial" w:cs="Arial"/>
                <w:b/>
                <w:snapToGrid w:val="0"/>
                <w:color w:val="000000"/>
                <w:sz w:val="24"/>
                <w:szCs w:val="24"/>
              </w:rPr>
              <w:t xml:space="preserve">  Fiche(s) descriptive(s) de votre(s) organisation(s)</w:t>
            </w:r>
          </w:p>
          <w:p w:rsidR="00992983" w:rsidRPr="005D3AB4" w:rsidRDefault="00992983" w:rsidP="00992983">
            <w:pPr>
              <w:rPr>
                <w:rFonts w:ascii="Arial" w:hAnsi="Arial" w:cs="Arial"/>
                <w:b/>
                <w:snapToGrid w:val="0"/>
                <w:color w:val="000000"/>
                <w:sz w:val="24"/>
                <w:szCs w:val="24"/>
              </w:rPr>
            </w:pPr>
          </w:p>
          <w:p w:rsidR="00992983" w:rsidRPr="005D3AB4" w:rsidRDefault="00992983" w:rsidP="00992983">
            <w:pPr>
              <w:rPr>
                <w:rFonts w:ascii="Arial" w:hAnsi="Arial" w:cs="Arial"/>
                <w:b/>
                <w:snapToGrid w:val="0"/>
                <w:color w:val="000000"/>
                <w:sz w:val="24"/>
                <w:szCs w:val="24"/>
              </w:rPr>
            </w:pPr>
          </w:p>
          <w:p w:rsidR="00992983" w:rsidRPr="005D3AB4" w:rsidRDefault="00992983" w:rsidP="00992983">
            <w:pPr>
              <w:rPr>
                <w:rFonts w:ascii="Arial" w:hAnsi="Arial" w:cs="Arial"/>
                <w:b/>
                <w:snapToGrid w:val="0"/>
                <w:color w:val="000000"/>
                <w:sz w:val="24"/>
                <w:szCs w:val="24"/>
              </w:rPr>
            </w:pPr>
          </w:p>
        </w:tc>
        <w:tc>
          <w:tcPr>
            <w:tcW w:w="1428" w:type="dxa"/>
          </w:tcPr>
          <w:p w:rsidR="00992983" w:rsidRPr="005D3AB4" w:rsidRDefault="00992983" w:rsidP="00992983">
            <w:pPr>
              <w:jc w:val="center"/>
              <w:rPr>
                <w:rFonts w:ascii="Arial" w:hAnsi="Arial" w:cs="Arial"/>
                <w:b/>
                <w:snapToGrid w:val="0"/>
                <w:color w:val="000000"/>
                <w:sz w:val="24"/>
                <w:szCs w:val="24"/>
              </w:rPr>
            </w:pPr>
          </w:p>
          <w:p w:rsidR="00992983" w:rsidRPr="005D3AB4" w:rsidRDefault="00992983" w:rsidP="00992983">
            <w:pPr>
              <w:jc w:val="center"/>
              <w:rPr>
                <w:rFonts w:ascii="Arial" w:hAnsi="Arial" w:cs="Arial"/>
                <w:b/>
                <w:snapToGrid w:val="0"/>
                <w:color w:val="000000"/>
                <w:sz w:val="24"/>
                <w:szCs w:val="24"/>
              </w:rPr>
            </w:pPr>
            <w:r w:rsidRPr="005D3AB4">
              <w:rPr>
                <w:rFonts w:ascii="Arial" w:hAnsi="Arial" w:cs="Arial"/>
                <w:b/>
                <w:snapToGrid w:val="0"/>
                <w:color w:val="000000"/>
                <w:sz w:val="24"/>
                <w:szCs w:val="24"/>
              </w:rPr>
              <w:t>O1</w:t>
            </w:r>
          </w:p>
          <w:p w:rsidR="00992983" w:rsidRPr="005D3AB4" w:rsidRDefault="00992983" w:rsidP="00992983">
            <w:pPr>
              <w:jc w:val="center"/>
              <w:rPr>
                <w:rFonts w:ascii="Arial" w:hAnsi="Arial" w:cs="Arial"/>
                <w:b/>
                <w:snapToGrid w:val="0"/>
                <w:color w:val="000000"/>
                <w:sz w:val="24"/>
                <w:szCs w:val="24"/>
              </w:rPr>
            </w:pPr>
            <w:r w:rsidRPr="005D3AB4">
              <w:rPr>
                <w:rFonts w:ascii="Arial" w:hAnsi="Arial" w:cs="Arial"/>
                <w:b/>
                <w:snapToGrid w:val="0"/>
                <w:color w:val="000000"/>
                <w:sz w:val="24"/>
                <w:szCs w:val="24"/>
              </w:rPr>
              <w:t>O2</w:t>
            </w:r>
          </w:p>
          <w:p w:rsidR="00992983" w:rsidRPr="005D3AB4" w:rsidRDefault="00181EE9" w:rsidP="00992983">
            <w:pPr>
              <w:jc w:val="center"/>
              <w:rPr>
                <w:rFonts w:ascii="Arial" w:hAnsi="Arial" w:cs="Arial"/>
                <w:b/>
                <w:snapToGrid w:val="0"/>
                <w:color w:val="000000"/>
                <w:sz w:val="24"/>
                <w:szCs w:val="24"/>
              </w:rPr>
            </w:pPr>
            <w:r w:rsidRPr="005D3AB4">
              <w:rPr>
                <w:rFonts w:ascii="Arial" w:hAnsi="Arial" w:cs="Arial"/>
                <w:b/>
                <w:snapToGrid w:val="0"/>
                <w:color w:val="000000"/>
                <w:sz w:val="24"/>
                <w:szCs w:val="24"/>
              </w:rPr>
              <w:t>O.</w:t>
            </w:r>
          </w:p>
          <w:p w:rsidR="00992983" w:rsidRPr="005D3AB4" w:rsidRDefault="00992983" w:rsidP="00992983">
            <w:pPr>
              <w:jc w:val="center"/>
              <w:rPr>
                <w:rFonts w:ascii="Arial" w:hAnsi="Arial" w:cs="Arial"/>
                <w:b/>
                <w:snapToGrid w:val="0"/>
                <w:color w:val="000000"/>
                <w:sz w:val="24"/>
                <w:szCs w:val="24"/>
              </w:rPr>
            </w:pPr>
          </w:p>
        </w:tc>
        <w:tc>
          <w:tcPr>
            <w:tcW w:w="1309" w:type="dxa"/>
          </w:tcPr>
          <w:p w:rsidR="00992983" w:rsidRPr="005D3AB4" w:rsidRDefault="00992983" w:rsidP="00992983">
            <w:pPr>
              <w:jc w:val="center"/>
              <w:rPr>
                <w:rFonts w:ascii="Arial" w:hAnsi="Arial" w:cs="Arial"/>
                <w:b/>
                <w:snapToGrid w:val="0"/>
                <w:color w:val="000000"/>
                <w:sz w:val="24"/>
                <w:szCs w:val="24"/>
              </w:rPr>
            </w:pPr>
          </w:p>
          <w:p w:rsidR="00992983" w:rsidRPr="005D3AB4" w:rsidRDefault="00992983" w:rsidP="00992983">
            <w:pPr>
              <w:jc w:val="center"/>
              <w:rPr>
                <w:rFonts w:ascii="Arial" w:hAnsi="Arial" w:cs="Arial"/>
                <w:b/>
                <w:snapToGrid w:val="0"/>
                <w:color w:val="000000"/>
                <w:sz w:val="24"/>
                <w:szCs w:val="24"/>
              </w:rPr>
            </w:pPr>
          </w:p>
          <w:p w:rsidR="00992983" w:rsidRPr="005D3AB4" w:rsidRDefault="007338AC" w:rsidP="00992983">
            <w:pPr>
              <w:jc w:val="center"/>
              <w:rPr>
                <w:rFonts w:ascii="Arial" w:hAnsi="Arial" w:cs="Arial"/>
                <w:b/>
                <w:snapToGrid w:val="0"/>
                <w:color w:val="000000"/>
                <w:sz w:val="24"/>
                <w:szCs w:val="24"/>
              </w:rPr>
            </w:pPr>
            <w:r>
              <w:rPr>
                <w:rFonts w:ascii="Arial" w:hAnsi="Arial" w:cs="Arial"/>
                <w:b/>
                <w:snapToGrid w:val="0"/>
                <w:color w:val="000000"/>
                <w:sz w:val="24"/>
                <w:szCs w:val="24"/>
              </w:rPr>
              <w:t>2</w:t>
            </w:r>
          </w:p>
        </w:tc>
      </w:tr>
      <w:tr w:rsidR="00992983" w:rsidRPr="005D3AB4" w:rsidTr="00D70D12">
        <w:trPr>
          <w:trHeight w:val="1100"/>
        </w:trPr>
        <w:tc>
          <w:tcPr>
            <w:tcW w:w="6545" w:type="dxa"/>
          </w:tcPr>
          <w:p w:rsidR="00992983" w:rsidRPr="005D3AB4" w:rsidRDefault="00992983" w:rsidP="00992983">
            <w:pPr>
              <w:tabs>
                <w:tab w:val="num" w:pos="357"/>
              </w:tabs>
              <w:rPr>
                <w:rFonts w:ascii="Arial" w:hAnsi="Arial" w:cs="Arial"/>
                <w:b/>
                <w:snapToGrid w:val="0"/>
                <w:color w:val="000000"/>
                <w:sz w:val="24"/>
                <w:szCs w:val="24"/>
              </w:rPr>
            </w:pPr>
          </w:p>
          <w:p w:rsidR="00992983" w:rsidRPr="005D3AB4" w:rsidRDefault="00992983" w:rsidP="00992983">
            <w:pPr>
              <w:tabs>
                <w:tab w:val="num" w:pos="357"/>
              </w:tabs>
              <w:rPr>
                <w:rFonts w:ascii="Arial" w:hAnsi="Arial" w:cs="Arial"/>
                <w:b/>
                <w:snapToGrid w:val="0"/>
                <w:color w:val="000000"/>
                <w:sz w:val="24"/>
                <w:szCs w:val="24"/>
              </w:rPr>
            </w:pPr>
          </w:p>
          <w:p w:rsidR="00992983" w:rsidRPr="005D3AB4" w:rsidRDefault="001F3509" w:rsidP="00992983">
            <w:pPr>
              <w:keepNext/>
              <w:tabs>
                <w:tab w:val="num" w:pos="357"/>
              </w:tabs>
              <w:outlineLvl w:val="6"/>
              <w:rPr>
                <w:rFonts w:ascii="Arial" w:hAnsi="Arial" w:cs="Arial"/>
                <w:b/>
                <w:color w:val="000000"/>
                <w:sz w:val="24"/>
                <w:szCs w:val="24"/>
              </w:rPr>
            </w:pPr>
            <w:r w:rsidRPr="005D3AB4">
              <w:rPr>
                <w:rFonts w:ascii="Arial" w:hAnsi="Arial" w:cs="Arial"/>
                <w:noProof/>
                <w:color w:val="000000"/>
                <w:sz w:val="24"/>
                <w:szCs w:val="24"/>
              </w:rPr>
              <w:drawing>
                <wp:inline distT="0" distB="0" distL="0" distR="0">
                  <wp:extent cx="142875" cy="1428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92983" w:rsidRPr="005D3AB4">
              <w:rPr>
                <w:rFonts w:ascii="Arial" w:hAnsi="Arial" w:cs="Arial"/>
                <w:b/>
                <w:color w:val="000000"/>
                <w:sz w:val="24"/>
                <w:szCs w:val="24"/>
              </w:rPr>
              <w:tab/>
              <w:t>Fiche(s) descriptive(s) de votre(s) emploi(s)</w:t>
            </w:r>
          </w:p>
          <w:p w:rsidR="00992983" w:rsidRPr="00992983" w:rsidRDefault="00992983" w:rsidP="00992983"/>
          <w:p w:rsidR="00992983" w:rsidRPr="00992983" w:rsidRDefault="00992983" w:rsidP="00992983"/>
          <w:p w:rsidR="00992983" w:rsidRPr="00992983" w:rsidRDefault="00992983" w:rsidP="00992983"/>
        </w:tc>
        <w:tc>
          <w:tcPr>
            <w:tcW w:w="1428" w:type="dxa"/>
          </w:tcPr>
          <w:p w:rsidR="00992983" w:rsidRPr="005D3AB4" w:rsidRDefault="00992983" w:rsidP="00992983">
            <w:pPr>
              <w:jc w:val="center"/>
              <w:rPr>
                <w:rFonts w:ascii="Arial" w:hAnsi="Arial" w:cs="Arial"/>
                <w:b/>
                <w:snapToGrid w:val="0"/>
                <w:color w:val="000000"/>
                <w:sz w:val="24"/>
                <w:szCs w:val="24"/>
              </w:rPr>
            </w:pPr>
          </w:p>
          <w:p w:rsidR="00992983" w:rsidRPr="005D3AB4" w:rsidRDefault="00992983" w:rsidP="00992983">
            <w:pPr>
              <w:jc w:val="center"/>
              <w:rPr>
                <w:rFonts w:ascii="Arial" w:hAnsi="Arial" w:cs="Arial"/>
                <w:b/>
                <w:snapToGrid w:val="0"/>
                <w:color w:val="000000"/>
                <w:sz w:val="24"/>
                <w:szCs w:val="24"/>
                <w:lang w:val="de-DE"/>
              </w:rPr>
            </w:pPr>
            <w:r w:rsidRPr="005D3AB4">
              <w:rPr>
                <w:rFonts w:ascii="Arial" w:hAnsi="Arial" w:cs="Arial"/>
                <w:b/>
                <w:snapToGrid w:val="0"/>
                <w:color w:val="000000"/>
                <w:sz w:val="24"/>
                <w:szCs w:val="24"/>
                <w:lang w:val="de-DE"/>
              </w:rPr>
              <w:t>E1</w:t>
            </w:r>
          </w:p>
          <w:p w:rsidR="00992983" w:rsidRPr="005D3AB4" w:rsidRDefault="00992983" w:rsidP="00992983">
            <w:pPr>
              <w:jc w:val="center"/>
              <w:rPr>
                <w:rFonts w:ascii="Arial" w:hAnsi="Arial" w:cs="Arial"/>
                <w:b/>
                <w:snapToGrid w:val="0"/>
                <w:color w:val="000000"/>
                <w:sz w:val="24"/>
                <w:szCs w:val="24"/>
                <w:lang w:val="de-DE"/>
              </w:rPr>
            </w:pPr>
            <w:r w:rsidRPr="005D3AB4">
              <w:rPr>
                <w:rFonts w:ascii="Arial" w:hAnsi="Arial" w:cs="Arial"/>
                <w:b/>
                <w:snapToGrid w:val="0"/>
                <w:color w:val="000000"/>
                <w:sz w:val="24"/>
                <w:szCs w:val="24"/>
                <w:lang w:val="de-DE"/>
              </w:rPr>
              <w:t>E2</w:t>
            </w:r>
          </w:p>
          <w:p w:rsidR="00992983" w:rsidRPr="005D3AB4" w:rsidRDefault="00992983" w:rsidP="00992983">
            <w:pPr>
              <w:jc w:val="center"/>
              <w:rPr>
                <w:rFonts w:ascii="Arial" w:hAnsi="Arial" w:cs="Arial"/>
                <w:b/>
                <w:snapToGrid w:val="0"/>
                <w:color w:val="000000"/>
                <w:sz w:val="24"/>
                <w:szCs w:val="24"/>
                <w:lang w:val="de-DE"/>
              </w:rPr>
            </w:pPr>
            <w:r w:rsidRPr="005D3AB4">
              <w:rPr>
                <w:rFonts w:ascii="Arial" w:hAnsi="Arial" w:cs="Arial"/>
                <w:b/>
                <w:snapToGrid w:val="0"/>
                <w:color w:val="000000"/>
                <w:sz w:val="24"/>
                <w:szCs w:val="24"/>
                <w:lang w:val="de-DE"/>
              </w:rPr>
              <w:t>E3</w:t>
            </w:r>
          </w:p>
          <w:p w:rsidR="00992983" w:rsidRPr="005D3AB4" w:rsidRDefault="00992983" w:rsidP="00992983">
            <w:pPr>
              <w:jc w:val="center"/>
              <w:rPr>
                <w:rFonts w:ascii="Arial" w:hAnsi="Arial" w:cs="Arial"/>
                <w:b/>
                <w:snapToGrid w:val="0"/>
                <w:color w:val="000000"/>
                <w:sz w:val="24"/>
                <w:szCs w:val="24"/>
                <w:lang w:val="de-DE"/>
              </w:rPr>
            </w:pPr>
            <w:r w:rsidRPr="005D3AB4">
              <w:rPr>
                <w:rFonts w:ascii="Arial" w:hAnsi="Arial" w:cs="Arial"/>
                <w:b/>
                <w:snapToGrid w:val="0"/>
                <w:color w:val="000000"/>
                <w:sz w:val="24"/>
                <w:szCs w:val="24"/>
                <w:lang w:val="de-DE"/>
              </w:rPr>
              <w:t>E...</w:t>
            </w:r>
          </w:p>
        </w:tc>
        <w:tc>
          <w:tcPr>
            <w:tcW w:w="1309" w:type="dxa"/>
          </w:tcPr>
          <w:p w:rsidR="00992983" w:rsidRPr="005D3AB4" w:rsidRDefault="00992983" w:rsidP="00992983">
            <w:pPr>
              <w:jc w:val="center"/>
              <w:rPr>
                <w:rFonts w:ascii="Arial" w:hAnsi="Arial" w:cs="Arial"/>
                <w:b/>
                <w:snapToGrid w:val="0"/>
                <w:color w:val="000000"/>
                <w:sz w:val="24"/>
                <w:szCs w:val="24"/>
                <w:lang w:val="de-DE"/>
              </w:rPr>
            </w:pPr>
          </w:p>
          <w:p w:rsidR="00992983" w:rsidRPr="005D3AB4" w:rsidRDefault="00992983" w:rsidP="00992983">
            <w:pPr>
              <w:jc w:val="center"/>
              <w:rPr>
                <w:rFonts w:ascii="Arial" w:hAnsi="Arial" w:cs="Arial"/>
                <w:b/>
                <w:snapToGrid w:val="0"/>
                <w:color w:val="000000"/>
                <w:sz w:val="24"/>
                <w:szCs w:val="24"/>
                <w:lang w:val="de-DE"/>
              </w:rPr>
            </w:pPr>
          </w:p>
          <w:p w:rsidR="00992983" w:rsidRPr="005D3AB4" w:rsidRDefault="007338AC" w:rsidP="00992983">
            <w:pPr>
              <w:jc w:val="center"/>
              <w:rPr>
                <w:rFonts w:ascii="Arial" w:hAnsi="Arial" w:cs="Arial"/>
                <w:b/>
                <w:snapToGrid w:val="0"/>
                <w:color w:val="000000"/>
                <w:sz w:val="24"/>
                <w:szCs w:val="24"/>
                <w:lang w:val="de-DE"/>
              </w:rPr>
            </w:pPr>
            <w:r>
              <w:rPr>
                <w:rFonts w:ascii="Arial" w:hAnsi="Arial" w:cs="Arial"/>
                <w:b/>
                <w:snapToGrid w:val="0"/>
                <w:color w:val="000000"/>
                <w:sz w:val="24"/>
                <w:szCs w:val="24"/>
                <w:lang w:val="de-DE"/>
              </w:rPr>
              <w:t>2</w:t>
            </w:r>
          </w:p>
        </w:tc>
      </w:tr>
      <w:tr w:rsidR="00992983" w:rsidRPr="005D3AB4" w:rsidTr="00D70D12">
        <w:trPr>
          <w:trHeight w:val="1100"/>
        </w:trPr>
        <w:tc>
          <w:tcPr>
            <w:tcW w:w="6545" w:type="dxa"/>
          </w:tcPr>
          <w:p w:rsidR="00992983" w:rsidRPr="005D3AB4" w:rsidRDefault="00992983" w:rsidP="00992983">
            <w:pPr>
              <w:rPr>
                <w:rFonts w:ascii="Arial" w:hAnsi="Arial" w:cs="Arial"/>
                <w:b/>
                <w:snapToGrid w:val="0"/>
                <w:color w:val="000000"/>
                <w:sz w:val="24"/>
                <w:szCs w:val="24"/>
                <w:lang w:val="de-DE"/>
              </w:rPr>
            </w:pPr>
          </w:p>
          <w:p w:rsidR="00992983" w:rsidRPr="005D3AB4" w:rsidRDefault="00992983" w:rsidP="00992983">
            <w:pPr>
              <w:rPr>
                <w:rFonts w:ascii="Arial" w:hAnsi="Arial" w:cs="Arial"/>
                <w:b/>
                <w:snapToGrid w:val="0"/>
                <w:color w:val="000000"/>
                <w:sz w:val="24"/>
                <w:szCs w:val="24"/>
                <w:lang w:val="de-DE"/>
              </w:rPr>
            </w:pPr>
          </w:p>
          <w:p w:rsidR="00992983" w:rsidRPr="005D3AB4" w:rsidRDefault="00992983" w:rsidP="00992983">
            <w:pPr>
              <w:rPr>
                <w:rFonts w:ascii="Arial" w:hAnsi="Arial" w:cs="Arial"/>
                <w:b/>
                <w:snapToGrid w:val="0"/>
                <w:color w:val="000000"/>
                <w:sz w:val="24"/>
                <w:szCs w:val="24"/>
                <w:lang w:val="de-DE"/>
              </w:rPr>
            </w:pPr>
          </w:p>
          <w:p w:rsidR="00992983" w:rsidRPr="005D3AB4" w:rsidRDefault="001F3509" w:rsidP="00992983">
            <w:pPr>
              <w:tabs>
                <w:tab w:val="num" w:pos="720"/>
              </w:tabs>
              <w:rPr>
                <w:rFonts w:ascii="Arial" w:hAnsi="Arial" w:cs="Arial"/>
                <w:b/>
                <w:snapToGrid w:val="0"/>
                <w:color w:val="000000"/>
                <w:sz w:val="24"/>
                <w:szCs w:val="24"/>
              </w:rPr>
            </w:pPr>
            <w:r w:rsidRPr="005D3AB4">
              <w:rPr>
                <w:rFonts w:ascii="Arial" w:hAnsi="Arial" w:cs="Arial"/>
                <w:b/>
                <w:noProof/>
                <w:snapToGrid w:val="0"/>
                <w:color w:val="000000"/>
                <w:sz w:val="24"/>
                <w:szCs w:val="24"/>
              </w:rPr>
              <w:drawing>
                <wp:inline distT="0" distB="0" distL="0" distR="0">
                  <wp:extent cx="142875" cy="1428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92983" w:rsidRPr="005D3AB4">
              <w:rPr>
                <w:rFonts w:ascii="Arial" w:hAnsi="Arial" w:cs="Arial"/>
                <w:b/>
                <w:snapToGrid w:val="0"/>
                <w:color w:val="000000"/>
                <w:sz w:val="24"/>
                <w:szCs w:val="24"/>
              </w:rPr>
              <w:t xml:space="preserve">  Fiches descriptives de vos activités</w:t>
            </w:r>
          </w:p>
          <w:p w:rsidR="00992983" w:rsidRPr="005D3AB4" w:rsidRDefault="00992983" w:rsidP="00992983">
            <w:pPr>
              <w:keepNext/>
              <w:ind w:left="357"/>
              <w:outlineLvl w:val="6"/>
              <w:rPr>
                <w:rFonts w:ascii="Arial" w:hAnsi="Arial" w:cs="Arial"/>
                <w:b/>
                <w:color w:val="000000"/>
                <w:sz w:val="24"/>
                <w:szCs w:val="24"/>
              </w:rPr>
            </w:pPr>
          </w:p>
        </w:tc>
        <w:tc>
          <w:tcPr>
            <w:tcW w:w="1428" w:type="dxa"/>
          </w:tcPr>
          <w:p w:rsidR="00992983" w:rsidRPr="005D3AB4" w:rsidRDefault="00992983" w:rsidP="00992983">
            <w:pPr>
              <w:rPr>
                <w:rFonts w:ascii="Arial" w:hAnsi="Arial" w:cs="Arial"/>
                <w:b/>
                <w:snapToGrid w:val="0"/>
                <w:color w:val="000000"/>
                <w:sz w:val="24"/>
                <w:szCs w:val="24"/>
              </w:rPr>
            </w:pPr>
          </w:p>
          <w:p w:rsidR="00992983" w:rsidRPr="005D3AB4" w:rsidRDefault="00992983" w:rsidP="00992983">
            <w:pPr>
              <w:jc w:val="center"/>
              <w:rPr>
                <w:rFonts w:ascii="Arial" w:hAnsi="Arial" w:cs="Arial"/>
                <w:b/>
                <w:snapToGrid w:val="0"/>
                <w:color w:val="000000"/>
                <w:sz w:val="24"/>
                <w:szCs w:val="24"/>
                <w:lang w:val="en-GB"/>
              </w:rPr>
            </w:pPr>
            <w:r w:rsidRPr="005D3AB4">
              <w:rPr>
                <w:rFonts w:ascii="Arial" w:hAnsi="Arial" w:cs="Arial"/>
                <w:b/>
                <w:snapToGrid w:val="0"/>
                <w:color w:val="000000"/>
                <w:sz w:val="24"/>
                <w:szCs w:val="24"/>
                <w:lang w:val="en-GB"/>
              </w:rPr>
              <w:t>A1</w:t>
            </w:r>
          </w:p>
          <w:p w:rsidR="00992983" w:rsidRPr="005D3AB4" w:rsidRDefault="00992983" w:rsidP="00992983">
            <w:pPr>
              <w:jc w:val="center"/>
              <w:rPr>
                <w:rFonts w:ascii="Arial" w:hAnsi="Arial" w:cs="Arial"/>
                <w:b/>
                <w:snapToGrid w:val="0"/>
                <w:color w:val="000000"/>
                <w:sz w:val="24"/>
                <w:szCs w:val="24"/>
                <w:lang w:val="en-GB"/>
              </w:rPr>
            </w:pPr>
            <w:r w:rsidRPr="005D3AB4">
              <w:rPr>
                <w:rFonts w:ascii="Arial" w:hAnsi="Arial" w:cs="Arial"/>
                <w:b/>
                <w:snapToGrid w:val="0"/>
                <w:color w:val="000000"/>
                <w:sz w:val="24"/>
                <w:szCs w:val="24"/>
                <w:lang w:val="en-GB"/>
              </w:rPr>
              <w:t>A2</w:t>
            </w:r>
          </w:p>
          <w:p w:rsidR="00992983" w:rsidRPr="005D3AB4" w:rsidRDefault="00992983" w:rsidP="00992983">
            <w:pPr>
              <w:jc w:val="center"/>
              <w:rPr>
                <w:rFonts w:ascii="Arial" w:hAnsi="Arial" w:cs="Arial"/>
                <w:b/>
                <w:snapToGrid w:val="0"/>
                <w:color w:val="000000"/>
                <w:sz w:val="24"/>
                <w:szCs w:val="24"/>
                <w:lang w:val="en-GB"/>
              </w:rPr>
            </w:pPr>
            <w:r w:rsidRPr="005D3AB4">
              <w:rPr>
                <w:rFonts w:ascii="Arial" w:hAnsi="Arial" w:cs="Arial"/>
                <w:b/>
                <w:snapToGrid w:val="0"/>
                <w:color w:val="000000"/>
                <w:sz w:val="24"/>
                <w:szCs w:val="24"/>
                <w:lang w:val="en-GB"/>
              </w:rPr>
              <w:t>A3</w:t>
            </w:r>
          </w:p>
          <w:p w:rsidR="00992983" w:rsidRPr="005D3AB4" w:rsidRDefault="00992983" w:rsidP="00992983">
            <w:pPr>
              <w:jc w:val="center"/>
              <w:rPr>
                <w:rFonts w:ascii="Arial" w:hAnsi="Arial" w:cs="Arial"/>
                <w:b/>
                <w:snapToGrid w:val="0"/>
                <w:color w:val="000000"/>
                <w:sz w:val="24"/>
                <w:szCs w:val="24"/>
                <w:lang w:val="en-GB"/>
              </w:rPr>
            </w:pPr>
            <w:r w:rsidRPr="005D3AB4">
              <w:rPr>
                <w:rFonts w:ascii="Arial" w:hAnsi="Arial" w:cs="Arial"/>
                <w:b/>
                <w:snapToGrid w:val="0"/>
                <w:color w:val="000000"/>
                <w:sz w:val="24"/>
                <w:szCs w:val="24"/>
                <w:lang w:val="en-GB"/>
              </w:rPr>
              <w:t>A4</w:t>
            </w:r>
          </w:p>
          <w:p w:rsidR="00992983" w:rsidRPr="005D3AB4" w:rsidRDefault="00992983" w:rsidP="00992983">
            <w:pPr>
              <w:jc w:val="center"/>
              <w:rPr>
                <w:rFonts w:ascii="Arial" w:hAnsi="Arial" w:cs="Arial"/>
                <w:b/>
                <w:snapToGrid w:val="0"/>
                <w:color w:val="000000"/>
                <w:sz w:val="24"/>
                <w:szCs w:val="24"/>
              </w:rPr>
            </w:pPr>
            <w:r w:rsidRPr="005D3AB4">
              <w:rPr>
                <w:rFonts w:ascii="Arial" w:hAnsi="Arial" w:cs="Arial"/>
                <w:b/>
                <w:snapToGrid w:val="0"/>
                <w:color w:val="000000"/>
                <w:sz w:val="24"/>
                <w:szCs w:val="24"/>
                <w:lang w:val="en-GB"/>
              </w:rPr>
              <w:t xml:space="preserve"> </w:t>
            </w:r>
            <w:r w:rsidRPr="005D3AB4">
              <w:rPr>
                <w:rFonts w:ascii="Arial" w:hAnsi="Arial" w:cs="Arial"/>
                <w:b/>
                <w:snapToGrid w:val="0"/>
                <w:color w:val="000000"/>
                <w:sz w:val="24"/>
                <w:szCs w:val="24"/>
              </w:rPr>
              <w:t>A…</w:t>
            </w:r>
          </w:p>
          <w:p w:rsidR="00992983" w:rsidRPr="005D3AB4" w:rsidRDefault="00992983" w:rsidP="00992983">
            <w:pPr>
              <w:rPr>
                <w:rFonts w:ascii="Arial" w:hAnsi="Arial" w:cs="Arial"/>
                <w:b/>
                <w:snapToGrid w:val="0"/>
                <w:color w:val="000000"/>
                <w:sz w:val="24"/>
                <w:szCs w:val="24"/>
              </w:rPr>
            </w:pPr>
          </w:p>
        </w:tc>
        <w:tc>
          <w:tcPr>
            <w:tcW w:w="1309" w:type="dxa"/>
          </w:tcPr>
          <w:p w:rsidR="00992983" w:rsidRPr="005D3AB4" w:rsidRDefault="00992983" w:rsidP="00992983">
            <w:pPr>
              <w:rPr>
                <w:rFonts w:ascii="Arial" w:hAnsi="Arial" w:cs="Arial"/>
                <w:b/>
                <w:snapToGrid w:val="0"/>
                <w:color w:val="000000"/>
                <w:sz w:val="24"/>
                <w:szCs w:val="24"/>
              </w:rPr>
            </w:pPr>
          </w:p>
          <w:p w:rsidR="00992983" w:rsidRPr="005D3AB4" w:rsidRDefault="00992983" w:rsidP="00992983">
            <w:pPr>
              <w:rPr>
                <w:rFonts w:ascii="Arial" w:hAnsi="Arial" w:cs="Arial"/>
                <w:b/>
                <w:snapToGrid w:val="0"/>
                <w:color w:val="000000"/>
                <w:sz w:val="24"/>
                <w:szCs w:val="24"/>
              </w:rPr>
            </w:pPr>
          </w:p>
          <w:p w:rsidR="00992983" w:rsidRPr="005D3AB4" w:rsidRDefault="00992983" w:rsidP="00992983">
            <w:pPr>
              <w:rPr>
                <w:rFonts w:ascii="Arial" w:hAnsi="Arial" w:cs="Arial"/>
                <w:b/>
                <w:snapToGrid w:val="0"/>
                <w:color w:val="000000"/>
                <w:sz w:val="24"/>
                <w:szCs w:val="24"/>
              </w:rPr>
            </w:pPr>
          </w:p>
          <w:p w:rsidR="00992983" w:rsidRPr="005D3AB4" w:rsidRDefault="00992983" w:rsidP="007338AC">
            <w:pPr>
              <w:rPr>
                <w:rFonts w:ascii="Arial" w:hAnsi="Arial" w:cs="Arial"/>
                <w:b/>
                <w:snapToGrid w:val="0"/>
                <w:color w:val="000000"/>
                <w:sz w:val="24"/>
                <w:szCs w:val="24"/>
              </w:rPr>
            </w:pPr>
            <w:r w:rsidRPr="005D3AB4">
              <w:rPr>
                <w:rFonts w:ascii="Arial" w:hAnsi="Arial" w:cs="Arial"/>
                <w:b/>
                <w:snapToGrid w:val="0"/>
                <w:color w:val="000000"/>
                <w:sz w:val="24"/>
                <w:szCs w:val="24"/>
              </w:rPr>
              <w:t xml:space="preserve">     </w:t>
            </w:r>
            <w:r w:rsidR="00653B46">
              <w:rPr>
                <w:rFonts w:ascii="Arial" w:hAnsi="Arial" w:cs="Arial"/>
                <w:b/>
                <w:snapToGrid w:val="0"/>
                <w:color w:val="000000"/>
                <w:sz w:val="24"/>
                <w:szCs w:val="24"/>
              </w:rPr>
              <w:t xml:space="preserve">  </w:t>
            </w:r>
            <w:r w:rsidRPr="005D3AB4">
              <w:rPr>
                <w:rFonts w:ascii="Arial" w:hAnsi="Arial" w:cs="Arial"/>
                <w:b/>
                <w:snapToGrid w:val="0"/>
                <w:color w:val="000000"/>
                <w:sz w:val="24"/>
                <w:szCs w:val="24"/>
              </w:rPr>
              <w:t xml:space="preserve"> </w:t>
            </w:r>
            <w:r w:rsidR="007338AC">
              <w:rPr>
                <w:rFonts w:ascii="Arial" w:hAnsi="Arial" w:cs="Arial"/>
                <w:b/>
                <w:snapToGrid w:val="0"/>
                <w:color w:val="000000"/>
                <w:sz w:val="24"/>
                <w:szCs w:val="24"/>
              </w:rPr>
              <w:t>4</w:t>
            </w:r>
          </w:p>
        </w:tc>
      </w:tr>
      <w:tr w:rsidR="00992983" w:rsidRPr="005D3AB4" w:rsidTr="00D70D12">
        <w:trPr>
          <w:trHeight w:val="1100"/>
        </w:trPr>
        <w:tc>
          <w:tcPr>
            <w:tcW w:w="6545" w:type="dxa"/>
          </w:tcPr>
          <w:p w:rsidR="00992983" w:rsidRPr="005D3AB4" w:rsidRDefault="00992983" w:rsidP="00992983">
            <w:pPr>
              <w:rPr>
                <w:rFonts w:ascii="Arial" w:hAnsi="Arial" w:cs="Arial"/>
                <w:b/>
                <w:snapToGrid w:val="0"/>
                <w:color w:val="000000"/>
                <w:sz w:val="24"/>
                <w:szCs w:val="24"/>
              </w:rPr>
            </w:pPr>
          </w:p>
          <w:p w:rsidR="00992983" w:rsidRPr="005D3AB4" w:rsidRDefault="00992983" w:rsidP="00992983">
            <w:pPr>
              <w:rPr>
                <w:rFonts w:ascii="Arial" w:hAnsi="Arial" w:cs="Arial"/>
                <w:b/>
                <w:snapToGrid w:val="0"/>
                <w:color w:val="000000"/>
                <w:sz w:val="24"/>
                <w:szCs w:val="24"/>
              </w:rPr>
            </w:pPr>
          </w:p>
          <w:p w:rsidR="00992983" w:rsidRPr="005D3AB4" w:rsidRDefault="001F3509" w:rsidP="00992983">
            <w:pPr>
              <w:rPr>
                <w:rFonts w:ascii="Arial" w:hAnsi="Arial" w:cs="Arial"/>
                <w:b/>
                <w:snapToGrid w:val="0"/>
                <w:color w:val="000000"/>
                <w:sz w:val="24"/>
                <w:szCs w:val="24"/>
              </w:rPr>
            </w:pPr>
            <w:r w:rsidRPr="005D3AB4">
              <w:rPr>
                <w:rFonts w:ascii="Arial" w:hAnsi="Arial" w:cs="Arial"/>
                <w:b/>
                <w:noProof/>
                <w:snapToGrid w:val="0"/>
                <w:color w:val="000000"/>
                <w:sz w:val="24"/>
                <w:szCs w:val="24"/>
              </w:rPr>
              <w:drawing>
                <wp:inline distT="0" distB="0" distL="0" distR="0">
                  <wp:extent cx="142875" cy="1428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92983" w:rsidRPr="005D3AB4">
              <w:rPr>
                <w:rFonts w:ascii="Arial" w:hAnsi="Arial" w:cs="Arial"/>
                <w:b/>
                <w:snapToGrid w:val="0"/>
                <w:color w:val="000000"/>
                <w:sz w:val="24"/>
                <w:szCs w:val="24"/>
              </w:rPr>
              <w:t xml:space="preserve">  Accusé de réception du livret n°2 </w:t>
            </w:r>
          </w:p>
          <w:p w:rsidR="00992983" w:rsidRPr="005D3AB4" w:rsidRDefault="00992983" w:rsidP="00992983">
            <w:pPr>
              <w:rPr>
                <w:rFonts w:ascii="Arial" w:hAnsi="Arial" w:cs="Arial"/>
                <w:b/>
                <w:snapToGrid w:val="0"/>
                <w:color w:val="000000"/>
                <w:sz w:val="24"/>
                <w:szCs w:val="24"/>
              </w:rPr>
            </w:pPr>
          </w:p>
          <w:p w:rsidR="00992983" w:rsidRPr="005D3AB4" w:rsidRDefault="00992983" w:rsidP="00992983">
            <w:pPr>
              <w:rPr>
                <w:rFonts w:ascii="Arial" w:hAnsi="Arial" w:cs="Arial"/>
                <w:b/>
                <w:snapToGrid w:val="0"/>
                <w:color w:val="000000"/>
                <w:sz w:val="24"/>
                <w:szCs w:val="24"/>
              </w:rPr>
            </w:pPr>
          </w:p>
        </w:tc>
        <w:tc>
          <w:tcPr>
            <w:tcW w:w="1428" w:type="dxa"/>
          </w:tcPr>
          <w:p w:rsidR="00992983" w:rsidRPr="005D3AB4" w:rsidRDefault="00992983" w:rsidP="00992983">
            <w:pPr>
              <w:rPr>
                <w:rFonts w:ascii="Arial" w:hAnsi="Arial" w:cs="Arial"/>
                <w:b/>
                <w:snapToGrid w:val="0"/>
                <w:color w:val="000000"/>
                <w:sz w:val="24"/>
                <w:szCs w:val="24"/>
              </w:rPr>
            </w:pPr>
          </w:p>
          <w:p w:rsidR="00992983" w:rsidRPr="005D3AB4" w:rsidRDefault="00992983" w:rsidP="00992983">
            <w:pPr>
              <w:jc w:val="center"/>
              <w:rPr>
                <w:rFonts w:ascii="Arial" w:hAnsi="Arial" w:cs="Arial"/>
                <w:b/>
                <w:snapToGrid w:val="0"/>
                <w:color w:val="000000"/>
                <w:sz w:val="24"/>
                <w:szCs w:val="24"/>
              </w:rPr>
            </w:pPr>
          </w:p>
          <w:p w:rsidR="00992983" w:rsidRPr="005D3AB4" w:rsidRDefault="00992983" w:rsidP="00992983">
            <w:pPr>
              <w:jc w:val="center"/>
              <w:rPr>
                <w:rFonts w:ascii="Arial" w:hAnsi="Arial" w:cs="Arial"/>
                <w:b/>
                <w:snapToGrid w:val="0"/>
                <w:color w:val="000000"/>
                <w:sz w:val="24"/>
                <w:szCs w:val="24"/>
              </w:rPr>
            </w:pPr>
            <w:r w:rsidRPr="005D3AB4">
              <w:rPr>
                <w:rFonts w:ascii="Arial" w:hAnsi="Arial" w:cs="Arial"/>
                <w:b/>
                <w:snapToGrid w:val="0"/>
                <w:color w:val="000000"/>
                <w:sz w:val="24"/>
                <w:szCs w:val="24"/>
              </w:rPr>
              <w:t>R1</w:t>
            </w:r>
          </w:p>
        </w:tc>
        <w:tc>
          <w:tcPr>
            <w:tcW w:w="1309" w:type="dxa"/>
          </w:tcPr>
          <w:p w:rsidR="00992983" w:rsidRPr="005D3AB4" w:rsidRDefault="00992983" w:rsidP="00992983">
            <w:pPr>
              <w:rPr>
                <w:rFonts w:ascii="Arial" w:hAnsi="Arial" w:cs="Arial"/>
                <w:b/>
                <w:snapToGrid w:val="0"/>
                <w:color w:val="000000"/>
                <w:sz w:val="24"/>
                <w:szCs w:val="24"/>
              </w:rPr>
            </w:pPr>
          </w:p>
          <w:p w:rsidR="00992983" w:rsidRPr="005D3AB4" w:rsidRDefault="00992983" w:rsidP="00992983">
            <w:pPr>
              <w:jc w:val="center"/>
              <w:rPr>
                <w:rFonts w:ascii="Arial" w:hAnsi="Arial" w:cs="Arial"/>
                <w:b/>
                <w:snapToGrid w:val="0"/>
                <w:color w:val="000000"/>
                <w:sz w:val="24"/>
                <w:szCs w:val="24"/>
              </w:rPr>
            </w:pPr>
          </w:p>
          <w:p w:rsidR="00992983" w:rsidRPr="005D3AB4" w:rsidRDefault="00992983" w:rsidP="00992983">
            <w:pPr>
              <w:jc w:val="center"/>
              <w:rPr>
                <w:rFonts w:ascii="Arial" w:hAnsi="Arial" w:cs="Arial"/>
                <w:b/>
                <w:snapToGrid w:val="0"/>
                <w:color w:val="000000"/>
                <w:sz w:val="24"/>
                <w:szCs w:val="24"/>
              </w:rPr>
            </w:pPr>
            <w:r w:rsidRPr="005D3AB4">
              <w:rPr>
                <w:rFonts w:ascii="Arial" w:hAnsi="Arial" w:cs="Arial"/>
                <w:b/>
                <w:snapToGrid w:val="0"/>
                <w:color w:val="000000"/>
                <w:sz w:val="24"/>
                <w:szCs w:val="24"/>
              </w:rPr>
              <w:t>1</w:t>
            </w:r>
          </w:p>
          <w:p w:rsidR="00992983" w:rsidRPr="005D3AB4" w:rsidRDefault="00992983" w:rsidP="00992983">
            <w:pPr>
              <w:rPr>
                <w:rFonts w:ascii="Arial" w:hAnsi="Arial" w:cs="Arial"/>
                <w:b/>
                <w:snapToGrid w:val="0"/>
                <w:color w:val="000000"/>
              </w:rPr>
            </w:pPr>
          </w:p>
        </w:tc>
      </w:tr>
      <w:tr w:rsidR="00992983" w:rsidRPr="005D3AB4" w:rsidTr="00D70D12">
        <w:trPr>
          <w:trHeight w:val="1100"/>
        </w:trPr>
        <w:tc>
          <w:tcPr>
            <w:tcW w:w="6545" w:type="dxa"/>
          </w:tcPr>
          <w:p w:rsidR="00992983" w:rsidRPr="005D3AB4" w:rsidRDefault="00992983" w:rsidP="00992983">
            <w:pPr>
              <w:rPr>
                <w:rFonts w:ascii="Arial" w:hAnsi="Arial" w:cs="Arial"/>
                <w:b/>
                <w:snapToGrid w:val="0"/>
                <w:color w:val="000000"/>
                <w:sz w:val="24"/>
                <w:szCs w:val="24"/>
              </w:rPr>
            </w:pPr>
          </w:p>
          <w:p w:rsidR="00992983" w:rsidRPr="005D3AB4" w:rsidRDefault="00992983" w:rsidP="00992983">
            <w:pPr>
              <w:rPr>
                <w:rFonts w:ascii="Arial" w:hAnsi="Arial" w:cs="Arial"/>
                <w:b/>
                <w:snapToGrid w:val="0"/>
                <w:color w:val="000000"/>
                <w:sz w:val="24"/>
                <w:szCs w:val="24"/>
              </w:rPr>
            </w:pPr>
          </w:p>
          <w:p w:rsidR="00992983" w:rsidRPr="005D3AB4" w:rsidRDefault="001F3509" w:rsidP="00992983">
            <w:pPr>
              <w:rPr>
                <w:rFonts w:ascii="Arial" w:hAnsi="Arial" w:cs="Arial"/>
                <w:b/>
                <w:snapToGrid w:val="0"/>
                <w:color w:val="000000"/>
                <w:sz w:val="24"/>
                <w:szCs w:val="24"/>
              </w:rPr>
            </w:pPr>
            <w:r w:rsidRPr="005D3AB4">
              <w:rPr>
                <w:rFonts w:ascii="Arial" w:hAnsi="Arial" w:cs="Arial"/>
                <w:b/>
                <w:noProof/>
                <w:snapToGrid w:val="0"/>
                <w:color w:val="000000"/>
                <w:sz w:val="24"/>
                <w:szCs w:val="24"/>
              </w:rPr>
              <w:drawing>
                <wp:inline distT="0" distB="0" distL="0" distR="0">
                  <wp:extent cx="142875" cy="1428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92983" w:rsidRPr="005D3AB4">
              <w:rPr>
                <w:rFonts w:ascii="Arial" w:hAnsi="Arial" w:cs="Arial"/>
                <w:b/>
                <w:snapToGrid w:val="0"/>
                <w:color w:val="000000"/>
                <w:sz w:val="24"/>
                <w:szCs w:val="24"/>
              </w:rPr>
              <w:t xml:space="preserve">  Annexes </w:t>
            </w:r>
          </w:p>
          <w:p w:rsidR="00992983" w:rsidRPr="005D3AB4" w:rsidRDefault="00992983" w:rsidP="00992983">
            <w:pPr>
              <w:rPr>
                <w:rFonts w:ascii="Arial" w:hAnsi="Arial" w:cs="Arial"/>
                <w:b/>
                <w:snapToGrid w:val="0"/>
                <w:color w:val="000000"/>
                <w:sz w:val="24"/>
                <w:szCs w:val="24"/>
              </w:rPr>
            </w:pPr>
          </w:p>
          <w:p w:rsidR="00992983" w:rsidRPr="005D3AB4" w:rsidRDefault="00992983" w:rsidP="00992983">
            <w:pPr>
              <w:rPr>
                <w:rFonts w:ascii="Arial" w:hAnsi="Arial" w:cs="Arial"/>
                <w:b/>
                <w:snapToGrid w:val="0"/>
                <w:color w:val="000000"/>
                <w:sz w:val="24"/>
                <w:szCs w:val="24"/>
              </w:rPr>
            </w:pPr>
          </w:p>
        </w:tc>
        <w:tc>
          <w:tcPr>
            <w:tcW w:w="1428" w:type="dxa"/>
          </w:tcPr>
          <w:p w:rsidR="00992983" w:rsidRPr="005D3AB4" w:rsidRDefault="00992983" w:rsidP="00992983">
            <w:pPr>
              <w:rPr>
                <w:rFonts w:ascii="Arial" w:hAnsi="Arial" w:cs="Arial"/>
                <w:b/>
                <w:snapToGrid w:val="0"/>
                <w:color w:val="000000"/>
                <w:sz w:val="24"/>
                <w:szCs w:val="24"/>
              </w:rPr>
            </w:pPr>
          </w:p>
          <w:p w:rsidR="00992983" w:rsidRPr="005D3AB4" w:rsidRDefault="00992983" w:rsidP="00992983">
            <w:pPr>
              <w:jc w:val="center"/>
              <w:rPr>
                <w:rFonts w:ascii="Arial" w:hAnsi="Arial" w:cs="Arial"/>
                <w:b/>
                <w:snapToGrid w:val="0"/>
                <w:color w:val="000000"/>
                <w:sz w:val="24"/>
                <w:szCs w:val="24"/>
              </w:rPr>
            </w:pPr>
            <w:r w:rsidRPr="005D3AB4">
              <w:rPr>
                <w:rFonts w:ascii="Arial" w:hAnsi="Arial" w:cs="Arial"/>
                <w:b/>
                <w:snapToGrid w:val="0"/>
                <w:color w:val="000000"/>
                <w:sz w:val="24"/>
                <w:szCs w:val="24"/>
              </w:rPr>
              <w:t>X1</w:t>
            </w:r>
          </w:p>
          <w:p w:rsidR="00992983" w:rsidRPr="005D3AB4" w:rsidRDefault="00992983" w:rsidP="00992983">
            <w:pPr>
              <w:jc w:val="center"/>
              <w:rPr>
                <w:rFonts w:ascii="Arial" w:hAnsi="Arial" w:cs="Arial"/>
                <w:b/>
                <w:snapToGrid w:val="0"/>
                <w:color w:val="000000"/>
                <w:sz w:val="24"/>
                <w:szCs w:val="24"/>
              </w:rPr>
            </w:pPr>
            <w:r w:rsidRPr="005D3AB4">
              <w:rPr>
                <w:rFonts w:ascii="Arial" w:hAnsi="Arial" w:cs="Arial"/>
                <w:b/>
                <w:snapToGrid w:val="0"/>
                <w:color w:val="000000"/>
                <w:sz w:val="24"/>
                <w:szCs w:val="24"/>
              </w:rPr>
              <w:t>X…</w:t>
            </w:r>
          </w:p>
        </w:tc>
        <w:tc>
          <w:tcPr>
            <w:tcW w:w="1309" w:type="dxa"/>
          </w:tcPr>
          <w:p w:rsidR="00992983" w:rsidRDefault="00992983" w:rsidP="00992983">
            <w:pPr>
              <w:rPr>
                <w:rFonts w:ascii="Arial" w:hAnsi="Arial" w:cs="Arial"/>
                <w:b/>
                <w:snapToGrid w:val="0"/>
                <w:color w:val="000000"/>
              </w:rPr>
            </w:pPr>
          </w:p>
          <w:p w:rsidR="000B32B6" w:rsidRDefault="000B32B6" w:rsidP="00992983">
            <w:pPr>
              <w:rPr>
                <w:rFonts w:ascii="Arial" w:hAnsi="Arial" w:cs="Arial"/>
                <w:b/>
                <w:snapToGrid w:val="0"/>
                <w:color w:val="000000"/>
              </w:rPr>
            </w:pPr>
          </w:p>
          <w:p w:rsidR="000B32B6" w:rsidRDefault="000B32B6" w:rsidP="00992983">
            <w:pPr>
              <w:rPr>
                <w:rFonts w:ascii="Arial" w:hAnsi="Arial" w:cs="Arial"/>
                <w:b/>
                <w:snapToGrid w:val="0"/>
                <w:color w:val="000000"/>
              </w:rPr>
            </w:pPr>
          </w:p>
          <w:p w:rsidR="000B32B6" w:rsidRPr="005D3AB4" w:rsidRDefault="000B32B6" w:rsidP="00EA1B64">
            <w:pPr>
              <w:rPr>
                <w:rFonts w:ascii="Arial" w:hAnsi="Arial" w:cs="Arial"/>
                <w:b/>
                <w:snapToGrid w:val="0"/>
                <w:color w:val="000000"/>
              </w:rPr>
            </w:pPr>
            <w:r>
              <w:rPr>
                <w:rFonts w:ascii="Arial" w:hAnsi="Arial" w:cs="Arial"/>
                <w:b/>
                <w:snapToGrid w:val="0"/>
                <w:color w:val="000000"/>
              </w:rPr>
              <w:t xml:space="preserve">       </w:t>
            </w:r>
            <w:r w:rsidR="00DD76CB">
              <w:rPr>
                <w:rFonts w:ascii="Arial" w:hAnsi="Arial" w:cs="Arial"/>
                <w:b/>
                <w:snapToGrid w:val="0"/>
                <w:color w:val="000000"/>
              </w:rPr>
              <w:t>28</w:t>
            </w:r>
          </w:p>
        </w:tc>
      </w:tr>
    </w:tbl>
    <w:p w:rsidR="00992983" w:rsidRPr="00992983" w:rsidRDefault="00992983" w:rsidP="00992983">
      <w:pPr>
        <w:jc w:val="center"/>
        <w:rPr>
          <w:rFonts w:ascii="Arial" w:hAnsi="Arial" w:cs="Arial"/>
          <w:b/>
          <w:snapToGrid w:val="0"/>
          <w:color w:val="000000"/>
          <w:sz w:val="32"/>
          <w:szCs w:val="32"/>
        </w:rPr>
      </w:pPr>
    </w:p>
    <w:p w:rsidR="00992983" w:rsidRPr="00992983" w:rsidRDefault="00992983" w:rsidP="00992983">
      <w:pPr>
        <w:jc w:val="both"/>
        <w:rPr>
          <w:rFonts w:ascii="Arial" w:hAnsi="Arial" w:cs="Arial"/>
          <w:b/>
          <w:snapToGrid w:val="0"/>
          <w:color w:val="000000"/>
          <w:sz w:val="40"/>
          <w:szCs w:val="40"/>
        </w:rPr>
      </w:pPr>
      <w:r w:rsidRPr="00992983">
        <w:rPr>
          <w:rFonts w:ascii="Arial" w:hAnsi="Arial" w:cs="Arial"/>
          <w:b/>
          <w:snapToGrid w:val="0"/>
          <w:sz w:val="22"/>
          <w:szCs w:val="22"/>
        </w:rPr>
        <w:t xml:space="preserve">Tâche : </w:t>
      </w:r>
      <w:r w:rsidRPr="00992983">
        <w:rPr>
          <w:rFonts w:ascii="Arial" w:hAnsi="Arial" w:cs="Arial"/>
          <w:b/>
          <w:snapToGrid w:val="0"/>
        </w:rPr>
        <w:t>élément de l’activité qui s’effectue avec des ressources, dans des conditions de réalisation et avec un niveau de performance attendu.</w:t>
      </w:r>
      <w:r w:rsidRPr="00992983">
        <w:rPr>
          <w:rFonts w:ascii="Arial" w:hAnsi="Arial" w:cs="Arial"/>
          <w:b/>
          <w:snapToGrid w:val="0"/>
          <w:color w:val="000000"/>
          <w:sz w:val="40"/>
          <w:szCs w:val="40"/>
        </w:rPr>
        <w:t xml:space="preserve">                                  </w:t>
      </w:r>
    </w:p>
    <w:p w:rsidR="00992983" w:rsidRPr="00992983" w:rsidRDefault="00992983" w:rsidP="00992983">
      <w:pPr>
        <w:tabs>
          <w:tab w:val="left" w:leader="underscore" w:pos="4820"/>
          <w:tab w:val="left" w:pos="5245"/>
          <w:tab w:val="left" w:leader="underscore" w:pos="10206"/>
        </w:tabs>
        <w:rPr>
          <w:rFonts w:ascii="Arial" w:hAnsi="Arial" w:cs="Arial"/>
          <w:b/>
          <w:snapToGrid w:val="0"/>
          <w:color w:val="000000"/>
          <w:sz w:val="22"/>
          <w:szCs w:val="22"/>
        </w:rPr>
      </w:pPr>
      <w:r w:rsidRPr="00992983">
        <w:rPr>
          <w:rFonts w:ascii="Arial" w:hAnsi="Arial" w:cs="Arial"/>
          <w:b/>
          <w:snapToGrid w:val="0"/>
          <w:color w:val="000000"/>
          <w:sz w:val="40"/>
          <w:szCs w:val="40"/>
        </w:rPr>
        <w:lastRenderedPageBreak/>
        <w:t xml:space="preserve">                                            </w:t>
      </w:r>
    </w:p>
    <w:p w:rsidR="00992983" w:rsidRPr="00992983" w:rsidRDefault="001F3509" w:rsidP="00992983">
      <w:r>
        <w:rPr>
          <w:noProof/>
        </w:rPr>
        <mc:AlternateContent>
          <mc:Choice Requires="wps">
            <w:drawing>
              <wp:anchor distT="0" distB="0" distL="114300" distR="114300" simplePos="0" relativeHeight="251629056" behindDoc="0" locked="0" layoutInCell="1" allowOverlap="1">
                <wp:simplePos x="0" y="0"/>
                <wp:positionH relativeFrom="column">
                  <wp:posOffset>0</wp:posOffset>
                </wp:positionH>
                <wp:positionV relativeFrom="paragraph">
                  <wp:posOffset>80645</wp:posOffset>
                </wp:positionV>
                <wp:extent cx="6271895" cy="7807325"/>
                <wp:effectExtent l="0" t="0" r="0" b="0"/>
                <wp:wrapNone/>
                <wp:docPr id="26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1895" cy="780732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DFF14" id="Rectangle 7" o:spid="_x0000_s1026" style="position:absolute;margin-left:0;margin-top:6.35pt;width:493.85pt;height:614.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" filled="f" strokeweight="2.25pt"/>
            </w:pict>
          </mc:Fallback>
        </mc:AlternateContent>
      </w:r>
    </w:p>
    <w:p w:rsidR="00992983" w:rsidRPr="00992983" w:rsidRDefault="00992983" w:rsidP="00992983"/>
    <w:p w:rsidR="00992983" w:rsidRPr="00992983" w:rsidRDefault="00992983" w:rsidP="00992983">
      <w:pPr>
        <w:keepNext/>
        <w:jc w:val="center"/>
        <w:outlineLvl w:val="8"/>
        <w:rPr>
          <w:rFonts w:ascii="Arial" w:hAnsi="Arial" w:cs="Arial"/>
          <w:b/>
          <w:bCs/>
          <w:color w:val="000000"/>
          <w:sz w:val="32"/>
          <w:szCs w:val="32"/>
        </w:rPr>
      </w:pPr>
      <w:r w:rsidRPr="00992983">
        <w:rPr>
          <w:rFonts w:ascii="Arial" w:hAnsi="Arial" w:cs="Arial"/>
          <w:b/>
          <w:bCs/>
          <w:color w:val="000000"/>
          <w:sz w:val="32"/>
          <w:szCs w:val="32"/>
        </w:rPr>
        <w:t xml:space="preserve">Déclaration sur </w:t>
      </w:r>
      <w:r w:rsidR="00181EE9" w:rsidRPr="00992983">
        <w:rPr>
          <w:rFonts w:ascii="Arial" w:hAnsi="Arial" w:cs="Arial"/>
          <w:b/>
          <w:bCs/>
          <w:color w:val="000000"/>
          <w:sz w:val="32"/>
          <w:szCs w:val="32"/>
        </w:rPr>
        <w:t>l’honneur -</w:t>
      </w:r>
      <w:r w:rsidRPr="00992983">
        <w:rPr>
          <w:rFonts w:ascii="Arial" w:hAnsi="Arial" w:cs="Arial"/>
          <w:b/>
          <w:bCs/>
          <w:color w:val="000000"/>
          <w:sz w:val="32"/>
          <w:szCs w:val="32"/>
        </w:rPr>
        <w:t xml:space="preserve">  D1</w:t>
      </w:r>
    </w:p>
    <w:p w:rsidR="00992983" w:rsidRPr="00992983" w:rsidRDefault="00992983" w:rsidP="00992983">
      <w:pPr>
        <w:rPr>
          <w:rFonts w:ascii="Arial" w:hAnsi="Arial" w:cs="Arial"/>
          <w:b/>
          <w:snapToGrid w:val="0"/>
          <w:color w:val="000000"/>
          <w:sz w:val="22"/>
          <w:szCs w:val="22"/>
        </w:rPr>
      </w:pPr>
    </w:p>
    <w:p w:rsidR="00992983" w:rsidRPr="00992983" w:rsidRDefault="00992983" w:rsidP="00992983">
      <w:pPr>
        <w:rPr>
          <w:rFonts w:ascii="Arial" w:hAnsi="Arial" w:cs="Arial"/>
          <w:b/>
          <w:snapToGrid w:val="0"/>
          <w:color w:val="000000"/>
          <w:sz w:val="22"/>
          <w:szCs w:val="22"/>
        </w:rPr>
      </w:pPr>
    </w:p>
    <w:p w:rsidR="00992983" w:rsidRPr="00992983" w:rsidRDefault="00992983" w:rsidP="00992983">
      <w:pPr>
        <w:rPr>
          <w:rFonts w:ascii="Arial" w:hAnsi="Arial" w:cs="Arial"/>
          <w:b/>
          <w:snapToGrid w:val="0"/>
          <w:color w:val="000000"/>
          <w:sz w:val="22"/>
          <w:szCs w:val="22"/>
        </w:rPr>
      </w:pPr>
    </w:p>
    <w:p w:rsidR="00992983" w:rsidRPr="00992983" w:rsidRDefault="00992983" w:rsidP="00992983">
      <w:pPr>
        <w:tabs>
          <w:tab w:val="left" w:leader="underscore" w:pos="10206"/>
        </w:tabs>
        <w:ind w:left="476"/>
        <w:rPr>
          <w:rFonts w:ascii="Arial" w:hAnsi="Arial" w:cs="Arial"/>
          <w:b/>
          <w:snapToGrid w:val="0"/>
          <w:color w:val="000000"/>
        </w:rPr>
      </w:pPr>
      <w:r w:rsidRPr="00992983">
        <w:rPr>
          <w:rFonts w:ascii="Arial" w:hAnsi="Arial" w:cs="Arial"/>
          <w:b/>
          <w:snapToGrid w:val="0"/>
          <w:color w:val="000000"/>
          <w:sz w:val="22"/>
          <w:szCs w:val="22"/>
        </w:rPr>
        <w:t>Je, soussigné(</w:t>
      </w:r>
      <w:r w:rsidR="00181EE9" w:rsidRPr="00992983">
        <w:rPr>
          <w:rFonts w:ascii="Arial" w:hAnsi="Arial" w:cs="Arial"/>
          <w:b/>
          <w:snapToGrid w:val="0"/>
          <w:color w:val="000000"/>
          <w:sz w:val="22"/>
          <w:szCs w:val="22"/>
        </w:rPr>
        <w:t xml:space="preserve">e)  </w:t>
      </w:r>
      <w:r w:rsidRPr="00992983">
        <w:rPr>
          <w:rFonts w:ascii="Arial" w:hAnsi="Arial" w:cs="Arial"/>
          <w:b/>
          <w:snapToGrid w:val="0"/>
          <w:color w:val="000000"/>
          <w:sz w:val="22"/>
          <w:szCs w:val="22"/>
        </w:rPr>
        <w:t xml:space="preserve">  </w:t>
      </w:r>
      <w:r w:rsidR="007C3D51">
        <w:rPr>
          <w:rFonts w:ascii="Arial" w:hAnsi="Arial" w:cs="Arial"/>
          <w:b/>
          <w:snapToGrid w:val="0"/>
          <w:color w:val="5B9BD5" w:themeColor="accent1"/>
          <w:sz w:val="22"/>
          <w:szCs w:val="22"/>
        </w:rPr>
        <w:t>xxxxxxxx</w:t>
      </w:r>
    </w:p>
    <w:p w:rsidR="00992983" w:rsidRPr="00992983" w:rsidRDefault="00181EE9" w:rsidP="00992983">
      <w:pPr>
        <w:tabs>
          <w:tab w:val="left" w:leader="underscore" w:pos="10206"/>
        </w:tabs>
        <w:ind w:left="476"/>
        <w:rPr>
          <w:rFonts w:ascii="Arial" w:hAnsi="Arial" w:cs="Arial"/>
          <w:b/>
          <w:snapToGrid w:val="0"/>
          <w:color w:val="000000"/>
          <w:sz w:val="22"/>
          <w:szCs w:val="22"/>
        </w:rPr>
      </w:pPr>
      <w:r w:rsidRPr="00992983">
        <w:rPr>
          <w:rFonts w:ascii="Arial" w:hAnsi="Arial" w:cs="Arial"/>
          <w:b/>
          <w:snapToGrid w:val="0"/>
          <w:color w:val="000000"/>
          <w:sz w:val="22"/>
          <w:szCs w:val="22"/>
        </w:rPr>
        <w:t>Déclare</w:t>
      </w:r>
      <w:r w:rsidR="00992983" w:rsidRPr="00992983">
        <w:rPr>
          <w:rFonts w:ascii="Arial" w:hAnsi="Arial" w:cs="Arial"/>
          <w:b/>
          <w:snapToGrid w:val="0"/>
          <w:color w:val="000000"/>
          <w:sz w:val="22"/>
          <w:szCs w:val="22"/>
        </w:rPr>
        <w:t xml:space="preserve"> sur l’honneur : </w:t>
      </w:r>
    </w:p>
    <w:p w:rsidR="00992983" w:rsidRPr="00992983" w:rsidRDefault="00181EE9" w:rsidP="0012566B">
      <w:pPr>
        <w:numPr>
          <w:ilvl w:val="0"/>
          <w:numId w:val="2"/>
        </w:numPr>
        <w:spacing w:before="120" w:line="360" w:lineRule="auto"/>
        <w:ind w:left="476" w:right="281" w:firstLine="0"/>
        <w:jc w:val="both"/>
        <w:rPr>
          <w:rFonts w:ascii="Arial" w:hAnsi="Arial" w:cs="Arial"/>
          <w:b/>
          <w:snapToGrid w:val="0"/>
          <w:color w:val="000000"/>
          <w:sz w:val="22"/>
          <w:szCs w:val="22"/>
        </w:rPr>
      </w:pPr>
      <w:r w:rsidRPr="00992983">
        <w:rPr>
          <w:rFonts w:ascii="Arial" w:hAnsi="Arial" w:cs="Arial"/>
          <w:b/>
          <w:snapToGrid w:val="0"/>
          <w:color w:val="000000"/>
          <w:sz w:val="22"/>
          <w:szCs w:val="22"/>
        </w:rPr>
        <w:t>Présenter</w:t>
      </w:r>
      <w:r w:rsidR="00992983" w:rsidRPr="00992983">
        <w:rPr>
          <w:rFonts w:ascii="Arial" w:hAnsi="Arial" w:cs="Arial"/>
          <w:b/>
          <w:snapToGrid w:val="0"/>
          <w:color w:val="000000"/>
          <w:sz w:val="22"/>
          <w:szCs w:val="22"/>
        </w:rPr>
        <w:t xml:space="preserve"> dans le présent livret mes activités dans le cadre d’une demande de validation des acquis de mon expérience pour le diplôme suivant :</w:t>
      </w:r>
    </w:p>
    <w:p w:rsidR="00992983" w:rsidRPr="00992983" w:rsidRDefault="00992983" w:rsidP="0012566B">
      <w:pPr>
        <w:numPr>
          <w:ilvl w:val="0"/>
          <w:numId w:val="2"/>
        </w:numPr>
        <w:spacing w:before="120" w:line="360" w:lineRule="auto"/>
        <w:ind w:left="476" w:right="281" w:firstLine="0"/>
        <w:jc w:val="both"/>
        <w:rPr>
          <w:rFonts w:ascii="Arial" w:hAnsi="Arial" w:cs="Arial"/>
          <w:b/>
          <w:snapToGrid w:val="0"/>
          <w:color w:val="000000"/>
          <w:sz w:val="22"/>
          <w:szCs w:val="22"/>
        </w:rPr>
      </w:pPr>
      <w:r w:rsidRPr="00992983">
        <w:rPr>
          <w:rFonts w:ascii="Arial" w:hAnsi="Arial" w:cs="Arial"/>
          <w:b/>
          <w:snapToGrid w:val="0"/>
          <w:color w:val="000000"/>
          <w:sz w:val="22"/>
          <w:szCs w:val="22"/>
        </w:rPr>
        <w:t xml:space="preserve"> </w:t>
      </w:r>
      <w:r w:rsidR="00181EE9" w:rsidRPr="00F5204E">
        <w:rPr>
          <w:rFonts w:ascii="Arial" w:hAnsi="Arial" w:cs="Arial"/>
          <w:b/>
          <w:snapToGrid w:val="0"/>
          <w:color w:val="5B9BD5" w:themeColor="accent1"/>
          <w:sz w:val="22"/>
          <w:szCs w:val="22"/>
        </w:rPr>
        <w:t>Baccalauréat</w:t>
      </w:r>
      <w:r w:rsidRPr="00F5204E">
        <w:rPr>
          <w:rFonts w:ascii="Arial" w:hAnsi="Arial" w:cs="Arial"/>
          <w:b/>
          <w:snapToGrid w:val="0"/>
          <w:color w:val="5B9BD5" w:themeColor="accent1"/>
          <w:sz w:val="22"/>
          <w:szCs w:val="22"/>
        </w:rPr>
        <w:t xml:space="preserve"> professionnel cuisine </w:t>
      </w:r>
      <w:r w:rsidRPr="00992983">
        <w:rPr>
          <w:rFonts w:ascii="Arial" w:hAnsi="Arial" w:cs="Arial"/>
          <w:b/>
          <w:snapToGrid w:val="0"/>
          <w:color w:val="000000"/>
          <w:sz w:val="22"/>
          <w:szCs w:val="22"/>
        </w:rPr>
        <w:t>;</w:t>
      </w:r>
    </w:p>
    <w:p w:rsidR="00992983" w:rsidRPr="00992983" w:rsidRDefault="00992983" w:rsidP="00992983">
      <w:pPr>
        <w:tabs>
          <w:tab w:val="left" w:leader="underscore" w:pos="10206"/>
        </w:tabs>
        <w:spacing w:before="120"/>
        <w:ind w:left="476" w:right="281"/>
        <w:rPr>
          <w:rFonts w:ascii="Arial" w:hAnsi="Arial" w:cs="Arial"/>
          <w:b/>
          <w:snapToGrid w:val="0"/>
          <w:color w:val="000000"/>
          <w:sz w:val="22"/>
          <w:szCs w:val="22"/>
        </w:rPr>
      </w:pPr>
    </w:p>
    <w:p w:rsidR="00992983" w:rsidRPr="00992983" w:rsidRDefault="00181EE9" w:rsidP="0012566B">
      <w:pPr>
        <w:numPr>
          <w:ilvl w:val="0"/>
          <w:numId w:val="2"/>
        </w:numPr>
        <w:tabs>
          <w:tab w:val="left" w:leader="underscore" w:pos="10206"/>
        </w:tabs>
        <w:spacing w:before="120"/>
        <w:ind w:left="476" w:right="281" w:firstLine="0"/>
        <w:rPr>
          <w:rFonts w:ascii="Arial" w:hAnsi="Arial" w:cs="Arial"/>
          <w:b/>
          <w:snapToGrid w:val="0"/>
          <w:color w:val="000000"/>
          <w:sz w:val="22"/>
          <w:szCs w:val="22"/>
        </w:rPr>
      </w:pPr>
      <w:r w:rsidRPr="00992983">
        <w:rPr>
          <w:rFonts w:ascii="Arial" w:hAnsi="Arial" w:cs="Arial"/>
          <w:b/>
          <w:snapToGrid w:val="0"/>
          <w:color w:val="000000"/>
          <w:sz w:val="22"/>
          <w:szCs w:val="22"/>
        </w:rPr>
        <w:t>Choisir</w:t>
      </w:r>
      <w:r w:rsidR="00992983" w:rsidRPr="00992983">
        <w:rPr>
          <w:rFonts w:ascii="Arial" w:hAnsi="Arial" w:cs="Arial"/>
          <w:b/>
          <w:snapToGrid w:val="0"/>
          <w:color w:val="000000"/>
          <w:sz w:val="22"/>
          <w:szCs w:val="22"/>
        </w:rPr>
        <w:t xml:space="preserve"> comme langue(s) vivante(s) : </w:t>
      </w:r>
      <w:r w:rsidR="00992983" w:rsidRPr="00F5204E">
        <w:rPr>
          <w:rFonts w:ascii="Arial" w:hAnsi="Arial" w:cs="Arial"/>
          <w:b/>
          <w:snapToGrid w:val="0"/>
          <w:color w:val="5B9BD5" w:themeColor="accent1"/>
          <w:sz w:val="22"/>
          <w:szCs w:val="22"/>
        </w:rPr>
        <w:t>anglais</w:t>
      </w:r>
    </w:p>
    <w:p w:rsidR="00992983" w:rsidRPr="00992983" w:rsidRDefault="00992983" w:rsidP="00992983">
      <w:pPr>
        <w:tabs>
          <w:tab w:val="left" w:leader="underscore" w:pos="10206"/>
        </w:tabs>
        <w:spacing w:before="120"/>
        <w:ind w:left="420" w:right="281"/>
        <w:rPr>
          <w:rFonts w:ascii="Arial" w:hAnsi="Arial" w:cs="Arial"/>
          <w:b/>
          <w:snapToGrid w:val="0"/>
          <w:color w:val="000000"/>
          <w:sz w:val="22"/>
          <w:szCs w:val="22"/>
        </w:rPr>
      </w:pPr>
    </w:p>
    <w:p w:rsidR="00992983" w:rsidRPr="00992983" w:rsidRDefault="00181EE9" w:rsidP="0012566B">
      <w:pPr>
        <w:numPr>
          <w:ilvl w:val="0"/>
          <w:numId w:val="2"/>
        </w:numPr>
        <w:spacing w:before="120"/>
        <w:ind w:right="281" w:hanging="244"/>
        <w:rPr>
          <w:rFonts w:ascii="Arial" w:hAnsi="Arial" w:cs="Arial"/>
          <w:b/>
          <w:snapToGrid w:val="0"/>
          <w:color w:val="000000"/>
          <w:sz w:val="22"/>
          <w:szCs w:val="22"/>
        </w:rPr>
      </w:pPr>
      <w:r w:rsidRPr="00992983">
        <w:rPr>
          <w:rFonts w:ascii="Arial" w:hAnsi="Arial" w:cs="Arial"/>
          <w:b/>
          <w:snapToGrid w:val="0"/>
          <w:color w:val="000000"/>
          <w:sz w:val="22"/>
          <w:szCs w:val="22"/>
        </w:rPr>
        <w:t>Confirmer</w:t>
      </w:r>
      <w:r w:rsidR="00992983" w:rsidRPr="00992983">
        <w:rPr>
          <w:rFonts w:ascii="Arial" w:hAnsi="Arial" w:cs="Arial"/>
          <w:b/>
          <w:snapToGrid w:val="0"/>
          <w:color w:val="000000"/>
          <w:sz w:val="22"/>
          <w:szCs w:val="22"/>
        </w:rPr>
        <w:t xml:space="preserve"> l’exactitude de toutes les informations figurant dans le présent livret.</w:t>
      </w:r>
    </w:p>
    <w:p w:rsidR="00992983" w:rsidRPr="00992983" w:rsidRDefault="00992983" w:rsidP="00992983">
      <w:pPr>
        <w:ind w:left="-11"/>
        <w:rPr>
          <w:rFonts w:ascii="Arial" w:hAnsi="Arial" w:cs="Arial"/>
          <w:b/>
          <w:snapToGrid w:val="0"/>
          <w:color w:val="000000"/>
          <w:sz w:val="22"/>
          <w:szCs w:val="22"/>
        </w:rPr>
      </w:pPr>
    </w:p>
    <w:p w:rsidR="00992983" w:rsidRPr="00992983" w:rsidRDefault="00992983" w:rsidP="00992983">
      <w:pPr>
        <w:ind w:left="-11"/>
        <w:rPr>
          <w:rFonts w:ascii="Arial" w:hAnsi="Arial" w:cs="Arial"/>
          <w:b/>
          <w:snapToGrid w:val="0"/>
          <w:color w:val="000000"/>
          <w:sz w:val="26"/>
          <w:szCs w:val="26"/>
        </w:rPr>
      </w:pPr>
    </w:p>
    <w:p w:rsidR="00992983" w:rsidRPr="00992983" w:rsidRDefault="00992983" w:rsidP="00992983">
      <w:pPr>
        <w:tabs>
          <w:tab w:val="left" w:leader="underscore" w:pos="5387"/>
          <w:tab w:val="left" w:pos="5812"/>
          <w:tab w:val="left" w:pos="6237"/>
          <w:tab w:val="left" w:leader="underscore" w:pos="6963"/>
          <w:tab w:val="left" w:leader="underscore" w:pos="7802"/>
          <w:tab w:val="left" w:leader="underscore" w:pos="9962"/>
        </w:tabs>
        <w:ind w:left="-11"/>
        <w:jc w:val="center"/>
        <w:rPr>
          <w:rFonts w:ascii="Arial" w:hAnsi="Arial" w:cs="Arial"/>
          <w:b/>
          <w:snapToGrid w:val="0"/>
          <w:color w:val="000000"/>
          <w:sz w:val="22"/>
          <w:szCs w:val="22"/>
        </w:rPr>
      </w:pPr>
      <w:r w:rsidRPr="00992983">
        <w:rPr>
          <w:rFonts w:ascii="Arial" w:hAnsi="Arial" w:cs="Arial"/>
          <w:b/>
          <w:snapToGrid w:val="0"/>
          <w:color w:val="000000"/>
          <w:sz w:val="22"/>
          <w:szCs w:val="22"/>
        </w:rPr>
        <w:t>Fait à </w:t>
      </w:r>
      <w:r w:rsidR="007C3D51">
        <w:rPr>
          <w:rFonts w:ascii="Arial" w:hAnsi="Arial" w:cs="Arial"/>
          <w:b/>
          <w:snapToGrid w:val="0"/>
          <w:color w:val="5B9BD5" w:themeColor="accent1"/>
          <w:sz w:val="22"/>
          <w:szCs w:val="22"/>
        </w:rPr>
        <w:t>xxxxxxxxxxxxxxx</w:t>
      </w:r>
    </w:p>
    <w:p w:rsidR="00992983" w:rsidRPr="00992983" w:rsidRDefault="00992983" w:rsidP="00992983">
      <w:pPr>
        <w:ind w:left="-11"/>
        <w:rPr>
          <w:rFonts w:ascii="Arial" w:hAnsi="Arial" w:cs="Arial"/>
          <w:b/>
          <w:snapToGrid w:val="0"/>
          <w:color w:val="000000"/>
          <w:sz w:val="22"/>
          <w:szCs w:val="22"/>
        </w:rPr>
      </w:pPr>
    </w:p>
    <w:p w:rsidR="00992983" w:rsidRPr="00992983" w:rsidRDefault="00992983" w:rsidP="00992983">
      <w:pPr>
        <w:ind w:left="-11"/>
        <w:jc w:val="center"/>
        <w:rPr>
          <w:rFonts w:ascii="Arial" w:hAnsi="Arial" w:cs="Arial"/>
          <w:b/>
          <w:snapToGrid w:val="0"/>
          <w:color w:val="000000"/>
          <w:sz w:val="22"/>
          <w:szCs w:val="22"/>
        </w:rPr>
      </w:pPr>
    </w:p>
    <w:p w:rsidR="00992983" w:rsidRPr="00992983" w:rsidRDefault="00992983" w:rsidP="00992983">
      <w:pPr>
        <w:ind w:left="-11"/>
        <w:jc w:val="center"/>
        <w:rPr>
          <w:rFonts w:ascii="Arial" w:hAnsi="Arial" w:cs="Arial"/>
          <w:b/>
          <w:snapToGrid w:val="0"/>
          <w:color w:val="000000"/>
          <w:sz w:val="22"/>
          <w:szCs w:val="22"/>
        </w:rPr>
      </w:pPr>
    </w:p>
    <w:p w:rsidR="00992983" w:rsidRPr="00992983" w:rsidRDefault="00992983" w:rsidP="00992983">
      <w:pPr>
        <w:ind w:left="-11"/>
        <w:jc w:val="center"/>
        <w:rPr>
          <w:rFonts w:ascii="Arial" w:hAnsi="Arial" w:cs="Arial"/>
          <w:b/>
          <w:snapToGrid w:val="0"/>
          <w:color w:val="000000"/>
          <w:sz w:val="22"/>
          <w:szCs w:val="22"/>
        </w:rPr>
      </w:pPr>
    </w:p>
    <w:p w:rsidR="00992983" w:rsidRDefault="00992983" w:rsidP="00992983">
      <w:pPr>
        <w:ind w:left="-11"/>
        <w:jc w:val="center"/>
        <w:rPr>
          <w:rFonts w:ascii="Arial" w:hAnsi="Arial" w:cs="Arial"/>
          <w:b/>
          <w:snapToGrid w:val="0"/>
          <w:color w:val="000000"/>
          <w:sz w:val="22"/>
          <w:szCs w:val="22"/>
        </w:rPr>
      </w:pPr>
      <w:r w:rsidRPr="00992983">
        <w:rPr>
          <w:rFonts w:ascii="Arial" w:hAnsi="Arial" w:cs="Arial"/>
          <w:b/>
          <w:snapToGrid w:val="0"/>
          <w:color w:val="000000"/>
          <w:sz w:val="22"/>
          <w:szCs w:val="22"/>
        </w:rPr>
        <w:t>Signature du candidat :</w:t>
      </w:r>
    </w:p>
    <w:p w:rsidR="00064203" w:rsidRDefault="00064203" w:rsidP="00992983">
      <w:pPr>
        <w:ind w:left="-11"/>
        <w:jc w:val="center"/>
        <w:rPr>
          <w:rFonts w:ascii="Arial" w:hAnsi="Arial" w:cs="Arial"/>
          <w:b/>
          <w:snapToGrid w:val="0"/>
          <w:color w:val="000000"/>
          <w:sz w:val="22"/>
          <w:szCs w:val="22"/>
        </w:rPr>
      </w:pPr>
    </w:p>
    <w:p w:rsidR="00064203" w:rsidRDefault="00064203" w:rsidP="00992983">
      <w:pPr>
        <w:ind w:left="-11"/>
        <w:jc w:val="center"/>
        <w:rPr>
          <w:rFonts w:ascii="Arial" w:hAnsi="Arial" w:cs="Arial"/>
          <w:b/>
          <w:snapToGrid w:val="0"/>
          <w:color w:val="000000"/>
          <w:sz w:val="22"/>
          <w:szCs w:val="22"/>
        </w:rPr>
      </w:pPr>
    </w:p>
    <w:p w:rsidR="00064203" w:rsidRDefault="00064203" w:rsidP="00992983">
      <w:pPr>
        <w:ind w:left="-11"/>
        <w:jc w:val="center"/>
        <w:rPr>
          <w:rFonts w:ascii="Arial" w:hAnsi="Arial" w:cs="Arial"/>
          <w:b/>
          <w:snapToGrid w:val="0"/>
          <w:color w:val="000000"/>
          <w:sz w:val="22"/>
          <w:szCs w:val="22"/>
        </w:rPr>
      </w:pPr>
    </w:p>
    <w:p w:rsidR="003D580D" w:rsidRDefault="003D580D" w:rsidP="00992983">
      <w:pPr>
        <w:ind w:left="-11"/>
        <w:jc w:val="center"/>
        <w:rPr>
          <w:rFonts w:ascii="Arial" w:hAnsi="Arial" w:cs="Arial"/>
          <w:b/>
          <w:snapToGrid w:val="0"/>
          <w:color w:val="000000"/>
          <w:sz w:val="22"/>
          <w:szCs w:val="22"/>
        </w:rPr>
      </w:pPr>
    </w:p>
    <w:p w:rsidR="003D580D" w:rsidRDefault="003D580D" w:rsidP="00992983">
      <w:pPr>
        <w:ind w:left="-11"/>
        <w:jc w:val="center"/>
        <w:rPr>
          <w:rFonts w:ascii="Arial" w:hAnsi="Arial" w:cs="Arial"/>
          <w:b/>
          <w:snapToGrid w:val="0"/>
          <w:color w:val="000000"/>
          <w:sz w:val="22"/>
          <w:szCs w:val="22"/>
        </w:rPr>
      </w:pPr>
    </w:p>
    <w:p w:rsidR="003D580D" w:rsidRDefault="003D580D" w:rsidP="00992983">
      <w:pPr>
        <w:ind w:left="-11"/>
        <w:jc w:val="center"/>
        <w:rPr>
          <w:rFonts w:ascii="Arial" w:hAnsi="Arial" w:cs="Arial"/>
          <w:b/>
          <w:snapToGrid w:val="0"/>
          <w:color w:val="000000"/>
          <w:sz w:val="22"/>
          <w:szCs w:val="22"/>
        </w:rPr>
      </w:pPr>
    </w:p>
    <w:p w:rsidR="00064203" w:rsidRPr="00992983" w:rsidRDefault="00064203" w:rsidP="00992983">
      <w:pPr>
        <w:ind w:left="-11"/>
        <w:jc w:val="center"/>
        <w:rPr>
          <w:rFonts w:ascii="Arial" w:hAnsi="Arial" w:cs="Arial"/>
          <w:b/>
          <w:snapToGrid w:val="0"/>
          <w:color w:val="000000"/>
          <w:sz w:val="22"/>
          <w:szCs w:val="22"/>
        </w:rPr>
      </w:pPr>
    </w:p>
    <w:tbl>
      <w:tblPr>
        <w:tblW w:w="9013" w:type="dxa"/>
        <w:tblLayout w:type="fixed"/>
        <w:tblCellMar>
          <w:left w:w="70" w:type="dxa"/>
          <w:right w:w="70" w:type="dxa"/>
        </w:tblCellMar>
        <w:tblLook w:val="0000" w:firstRow="0" w:lastRow="0" w:firstColumn="0" w:lastColumn="0" w:noHBand="0" w:noVBand="0"/>
      </w:tblPr>
      <w:tblGrid>
        <w:gridCol w:w="9013"/>
      </w:tblGrid>
      <w:tr w:rsidR="00992983" w:rsidRPr="005D3AB4" w:rsidTr="00064203">
        <w:trPr>
          <w:trHeight w:val="1232"/>
        </w:trPr>
        <w:tc>
          <w:tcPr>
            <w:tcW w:w="9013" w:type="dxa"/>
            <w:tcBorders>
              <w:top w:val="nil"/>
              <w:left w:val="nil"/>
              <w:bottom w:val="nil"/>
              <w:right w:val="nil"/>
            </w:tcBorders>
          </w:tcPr>
          <w:p w:rsidR="00992983" w:rsidRPr="005D3AB4" w:rsidRDefault="00992983" w:rsidP="00992983">
            <w:pPr>
              <w:widowControl w:val="0"/>
              <w:ind w:left="357" w:right="287"/>
              <w:jc w:val="both"/>
              <w:rPr>
                <w:rFonts w:ascii="Arial" w:hAnsi="Arial" w:cs="Arial"/>
                <w:b/>
                <w:snapToGrid w:val="0"/>
                <w:color w:val="000000"/>
              </w:rPr>
            </w:pPr>
            <w:r w:rsidRPr="005D3AB4">
              <w:rPr>
                <w:rFonts w:ascii="Arial" w:hAnsi="Arial" w:cs="Arial"/>
                <w:b/>
                <w:snapToGrid w:val="0"/>
                <w:color w:val="000000"/>
              </w:rPr>
              <w:t>Les services académiques se réservent la possibilité de vérifier l’exactitude de vos déclarations. En cas de fausses déclarations, l’obtention du diplôme vous sera refusée, et l’administration sera tenue de déposer plainte contre vous.</w:t>
            </w:r>
          </w:p>
          <w:p w:rsidR="00992983" w:rsidRPr="005D3AB4" w:rsidRDefault="00992983" w:rsidP="00992983">
            <w:pPr>
              <w:widowControl w:val="0"/>
              <w:ind w:left="357" w:right="287"/>
              <w:jc w:val="both"/>
              <w:rPr>
                <w:rFonts w:ascii="Arial" w:hAnsi="Arial" w:cs="Arial"/>
                <w:b/>
                <w:snapToGrid w:val="0"/>
                <w:color w:val="000000"/>
              </w:rPr>
            </w:pPr>
            <w:r w:rsidRPr="005D3AB4">
              <w:rPr>
                <w:rFonts w:ascii="Arial" w:hAnsi="Arial" w:cs="Arial"/>
                <w:b/>
                <w:snapToGrid w:val="0"/>
                <w:color w:val="000000"/>
              </w:rPr>
              <w:t>La Loi punit quiconque se rend coupable de fausses déclarations :</w:t>
            </w:r>
          </w:p>
          <w:p w:rsidR="00992983" w:rsidRPr="00992983" w:rsidRDefault="00992983" w:rsidP="00992983">
            <w:pPr>
              <w:widowControl w:val="0"/>
              <w:tabs>
                <w:tab w:val="left" w:pos="6902"/>
              </w:tabs>
              <w:ind w:left="357" w:right="287"/>
              <w:jc w:val="both"/>
              <w:rPr>
                <w:snapToGrid w:val="0"/>
                <w:color w:val="000000"/>
              </w:rPr>
            </w:pPr>
            <w:r w:rsidRPr="00992983">
              <w:rPr>
                <w:snapToGrid w:val="0"/>
                <w:color w:val="000000"/>
              </w:rPr>
              <w:t>“Constitue un faux toute altération frauduleuse de la vérité, de nature à causer un préjudice et accomplie par quelque moyen que ce soit, dans un écrit ou tout autre support d’expression de la pensée qui a pour objet ou qui peut avoir pour effet d’établir la preuve d’un droit ou d’un fait ayant des conséquences juridiques. Le faux et l’usage de faux sont punis de trois ans d’emprisonnement et de 45.000 euros d’amende.” (</w:t>
            </w:r>
            <w:r w:rsidR="00181EE9" w:rsidRPr="00992983">
              <w:rPr>
                <w:snapToGrid w:val="0"/>
                <w:color w:val="000000"/>
              </w:rPr>
              <w:t>Code</w:t>
            </w:r>
            <w:r w:rsidRPr="00992983">
              <w:rPr>
                <w:snapToGrid w:val="0"/>
                <w:color w:val="000000"/>
              </w:rPr>
              <w:t xml:space="preserve"> pénal, art. 441-1)</w:t>
            </w:r>
          </w:p>
          <w:p w:rsidR="00992983" w:rsidRPr="005D3AB4" w:rsidRDefault="00992983" w:rsidP="00992983">
            <w:pPr>
              <w:widowControl w:val="0"/>
              <w:ind w:left="357" w:right="287"/>
              <w:jc w:val="both"/>
              <w:rPr>
                <w:rFonts w:ascii="Arial" w:hAnsi="Arial" w:cs="Arial"/>
                <w:b/>
                <w:snapToGrid w:val="0"/>
                <w:color w:val="000000"/>
                <w:sz w:val="18"/>
                <w:szCs w:val="18"/>
              </w:rPr>
            </w:pPr>
            <w:r w:rsidRPr="005D3AB4">
              <w:rPr>
                <w:rFonts w:ascii="Arial" w:hAnsi="Arial" w:cs="Arial"/>
                <w:b/>
                <w:snapToGrid w:val="0"/>
                <w:color w:val="000000"/>
              </w:rPr>
              <w:t>“Le fait de se faire délivrer indûment par une administration publique ou par un organisme chargé d’une mission de service public, par quelque moyen frauduleux que ce soit, un document destiné à constater un droit, une identité ou une qualité ou à accorder une autorisation, est puni de deux ans d’emprisonnement et de 30.000 euros d’amende.” (code pénal art. 441-6)</w:t>
            </w:r>
          </w:p>
        </w:tc>
      </w:tr>
      <w:tr w:rsidR="00AE1027" w:rsidRPr="005D3AB4" w:rsidTr="00064203">
        <w:trPr>
          <w:trHeight w:val="1232"/>
        </w:trPr>
        <w:tc>
          <w:tcPr>
            <w:tcW w:w="9013" w:type="dxa"/>
            <w:tcBorders>
              <w:top w:val="nil"/>
              <w:left w:val="nil"/>
              <w:bottom w:val="nil"/>
              <w:right w:val="nil"/>
            </w:tcBorders>
          </w:tcPr>
          <w:p w:rsidR="00AE1027" w:rsidRPr="005D3AB4" w:rsidRDefault="00AE1027" w:rsidP="00064203">
            <w:pPr>
              <w:widowControl w:val="0"/>
              <w:ind w:right="287"/>
              <w:jc w:val="both"/>
              <w:rPr>
                <w:rFonts w:ascii="Arial" w:hAnsi="Arial" w:cs="Arial"/>
                <w:b/>
                <w:snapToGrid w:val="0"/>
                <w:color w:val="000000"/>
              </w:rPr>
            </w:pPr>
          </w:p>
        </w:tc>
      </w:tr>
    </w:tbl>
    <w:p w:rsidR="00992983" w:rsidRPr="00992983" w:rsidRDefault="00992983" w:rsidP="00992983">
      <w:pPr>
        <w:spacing w:before="120"/>
        <w:rPr>
          <w:rFonts w:ascii="Arial" w:hAnsi="Arial" w:cs="Arial"/>
          <w:b/>
          <w:snapToGrid w:val="0"/>
          <w:color w:val="000000"/>
          <w:sz w:val="16"/>
          <w:szCs w:val="16"/>
        </w:rPr>
        <w:sectPr w:rsidR="00992983" w:rsidRPr="00992983" w:rsidSect="00C2359A">
          <w:headerReference w:type="even" r:id="rId10"/>
          <w:headerReference w:type="default" r:id="rId11"/>
          <w:footerReference w:type="default" r:id="rId12"/>
          <w:headerReference w:type="first" r:id="rId13"/>
          <w:footerReference w:type="first" r:id="rId14"/>
          <w:pgSz w:w="11905" w:h="16837" w:code="9"/>
          <w:pgMar w:top="1440" w:right="1080" w:bottom="1440" w:left="1080" w:header="567" w:footer="454"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rsidR="00992983" w:rsidRPr="00992983" w:rsidRDefault="00992983" w:rsidP="00992983">
      <w:pPr>
        <w:tabs>
          <w:tab w:val="left" w:leader="underscore" w:pos="4820"/>
          <w:tab w:val="left" w:pos="5245"/>
          <w:tab w:val="left" w:leader="underscore" w:pos="10206"/>
        </w:tabs>
        <w:jc w:val="center"/>
        <w:rPr>
          <w:rFonts w:ascii="Arial" w:hAnsi="Arial" w:cs="Arial"/>
          <w:b/>
          <w:snapToGrid w:val="0"/>
        </w:rPr>
      </w:pPr>
      <w:r w:rsidRPr="00992983">
        <w:rPr>
          <w:rFonts w:ascii="Arial" w:hAnsi="Arial" w:cs="Arial"/>
          <w:b/>
          <w:snapToGrid w:val="0"/>
          <w:color w:val="000000"/>
          <w:sz w:val="32"/>
          <w:szCs w:val="32"/>
        </w:rPr>
        <w:lastRenderedPageBreak/>
        <w:t xml:space="preserve">NOM :    Métout Gilles                                                                Fiche descriptive </w:t>
      </w:r>
      <w:r w:rsidR="00181EE9" w:rsidRPr="00992983">
        <w:rPr>
          <w:rFonts w:ascii="Arial" w:hAnsi="Arial" w:cs="Arial"/>
          <w:b/>
          <w:snapToGrid w:val="0"/>
          <w:color w:val="000000"/>
          <w:sz w:val="32"/>
          <w:szCs w:val="32"/>
        </w:rPr>
        <w:t>PARCOURS -</w:t>
      </w:r>
      <w:r w:rsidRPr="00992983">
        <w:rPr>
          <w:rFonts w:ascii="Arial" w:hAnsi="Arial" w:cs="Arial"/>
          <w:b/>
          <w:snapToGrid w:val="0"/>
          <w:color w:val="000000"/>
          <w:sz w:val="32"/>
          <w:szCs w:val="32"/>
        </w:rPr>
        <w:t xml:space="preserve">  P1</w:t>
      </w:r>
    </w:p>
    <w:p w:rsidR="00992983" w:rsidRPr="00992983" w:rsidRDefault="00992983" w:rsidP="00992983">
      <w:pPr>
        <w:tabs>
          <w:tab w:val="left" w:pos="6663"/>
          <w:tab w:val="left" w:pos="7371"/>
          <w:tab w:val="left" w:pos="8364"/>
          <w:tab w:val="left" w:pos="9072"/>
        </w:tabs>
        <w:spacing w:before="200"/>
        <w:ind w:left="62"/>
        <w:rPr>
          <w:rFonts w:ascii="Arial" w:hAnsi="Arial" w:cs="Arial"/>
          <w:b/>
          <w:color w:val="000000"/>
          <w:sz w:val="12"/>
          <w:szCs w:val="12"/>
        </w:rPr>
      </w:pPr>
    </w:p>
    <w:tbl>
      <w:tblPr>
        <w:tblpPr w:leftFromText="141" w:rightFromText="141" w:horzAnchor="margin" w:tblpY="9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14"/>
        <w:gridCol w:w="687"/>
        <w:gridCol w:w="707"/>
        <w:gridCol w:w="3300"/>
        <w:gridCol w:w="794"/>
        <w:gridCol w:w="802"/>
        <w:gridCol w:w="4470"/>
        <w:gridCol w:w="798"/>
      </w:tblGrid>
      <w:tr w:rsidR="00992983" w:rsidRPr="005D3AB4" w:rsidTr="007231E9">
        <w:trPr>
          <w:trHeight w:val="567"/>
        </w:trPr>
        <w:tc>
          <w:tcPr>
            <w:tcW w:w="2714" w:type="dxa"/>
            <w:tcBorders>
              <w:right w:val="nil"/>
            </w:tcBorders>
          </w:tcPr>
          <w:p w:rsidR="00992983" w:rsidRPr="005D3AB4" w:rsidRDefault="00992983" w:rsidP="00AE1027">
            <w:pPr>
              <w:tabs>
                <w:tab w:val="left" w:pos="5245"/>
              </w:tabs>
              <w:jc w:val="center"/>
              <w:rPr>
                <w:rFonts w:ascii="Arial" w:hAnsi="Arial" w:cs="Arial"/>
                <w:b/>
                <w:snapToGrid w:val="0"/>
                <w:color w:val="000000"/>
                <w:sz w:val="22"/>
                <w:szCs w:val="22"/>
              </w:rPr>
            </w:pPr>
          </w:p>
          <w:p w:rsidR="00992983" w:rsidRPr="005D3AB4" w:rsidRDefault="00992983" w:rsidP="00AE1027">
            <w:pPr>
              <w:tabs>
                <w:tab w:val="left" w:pos="5245"/>
              </w:tabs>
              <w:jc w:val="center"/>
              <w:rPr>
                <w:rFonts w:ascii="Arial" w:hAnsi="Arial" w:cs="Arial"/>
                <w:b/>
                <w:snapToGrid w:val="0"/>
                <w:color w:val="000000"/>
              </w:rPr>
            </w:pPr>
            <w:r w:rsidRPr="005D3AB4">
              <w:rPr>
                <w:rFonts w:ascii="Arial" w:hAnsi="Arial" w:cs="Arial"/>
                <w:b/>
                <w:snapToGrid w:val="0"/>
                <w:color w:val="000000"/>
              </w:rPr>
              <w:t>ORGANISATION(S)</w:t>
            </w:r>
          </w:p>
        </w:tc>
        <w:tc>
          <w:tcPr>
            <w:tcW w:w="687" w:type="dxa"/>
            <w:tcBorders>
              <w:left w:val="nil"/>
              <w:right w:val="nil"/>
            </w:tcBorders>
          </w:tcPr>
          <w:p w:rsidR="00992983" w:rsidRPr="005D3AB4" w:rsidRDefault="00992983" w:rsidP="00AE1027">
            <w:pPr>
              <w:tabs>
                <w:tab w:val="left" w:pos="5245"/>
              </w:tabs>
              <w:rPr>
                <w:rFonts w:ascii="Arial" w:hAnsi="Arial" w:cs="Arial"/>
                <w:b/>
                <w:snapToGrid w:val="0"/>
                <w:color w:val="000000"/>
                <w:sz w:val="22"/>
                <w:szCs w:val="22"/>
              </w:rPr>
            </w:pPr>
          </w:p>
        </w:tc>
        <w:tc>
          <w:tcPr>
            <w:tcW w:w="695" w:type="dxa"/>
            <w:tcBorders>
              <w:left w:val="nil"/>
            </w:tcBorders>
          </w:tcPr>
          <w:p w:rsidR="00992983" w:rsidRPr="005D3AB4" w:rsidRDefault="00992983" w:rsidP="00AE1027">
            <w:pPr>
              <w:tabs>
                <w:tab w:val="left" w:pos="5245"/>
              </w:tabs>
              <w:rPr>
                <w:rFonts w:ascii="Arial" w:hAnsi="Arial" w:cs="Arial"/>
                <w:b/>
                <w:snapToGrid w:val="0"/>
                <w:color w:val="000000"/>
                <w:sz w:val="22"/>
                <w:szCs w:val="22"/>
              </w:rPr>
            </w:pPr>
          </w:p>
        </w:tc>
        <w:tc>
          <w:tcPr>
            <w:tcW w:w="3300" w:type="dxa"/>
            <w:tcBorders>
              <w:right w:val="nil"/>
            </w:tcBorders>
          </w:tcPr>
          <w:p w:rsidR="00992983" w:rsidRPr="005D3AB4" w:rsidRDefault="00992983" w:rsidP="00AE1027">
            <w:pPr>
              <w:tabs>
                <w:tab w:val="left" w:pos="5245"/>
              </w:tabs>
              <w:jc w:val="center"/>
              <w:rPr>
                <w:rFonts w:ascii="Arial" w:hAnsi="Arial" w:cs="Arial"/>
                <w:b/>
                <w:snapToGrid w:val="0"/>
                <w:color w:val="000000"/>
                <w:sz w:val="22"/>
                <w:szCs w:val="22"/>
              </w:rPr>
            </w:pPr>
          </w:p>
          <w:p w:rsidR="00992983" w:rsidRPr="005D3AB4" w:rsidRDefault="00992983" w:rsidP="00AE1027">
            <w:pPr>
              <w:tabs>
                <w:tab w:val="left" w:pos="5245"/>
              </w:tabs>
              <w:jc w:val="center"/>
              <w:rPr>
                <w:rFonts w:ascii="Arial" w:hAnsi="Arial" w:cs="Arial"/>
                <w:b/>
                <w:snapToGrid w:val="0"/>
                <w:color w:val="000000"/>
              </w:rPr>
            </w:pPr>
            <w:r w:rsidRPr="005D3AB4">
              <w:rPr>
                <w:rFonts w:ascii="Arial" w:hAnsi="Arial" w:cs="Arial"/>
                <w:b/>
                <w:snapToGrid w:val="0"/>
                <w:color w:val="000000"/>
              </w:rPr>
              <w:t>EMPLOI(S)</w:t>
            </w:r>
          </w:p>
        </w:tc>
        <w:tc>
          <w:tcPr>
            <w:tcW w:w="794" w:type="dxa"/>
            <w:tcBorders>
              <w:left w:val="nil"/>
              <w:right w:val="nil"/>
            </w:tcBorders>
          </w:tcPr>
          <w:p w:rsidR="00992983" w:rsidRPr="005D3AB4" w:rsidRDefault="00992983" w:rsidP="00AE1027">
            <w:pPr>
              <w:tabs>
                <w:tab w:val="left" w:pos="5245"/>
              </w:tabs>
              <w:rPr>
                <w:rFonts w:ascii="Arial" w:hAnsi="Arial" w:cs="Arial"/>
                <w:b/>
                <w:snapToGrid w:val="0"/>
                <w:color w:val="000000"/>
                <w:sz w:val="22"/>
                <w:szCs w:val="22"/>
              </w:rPr>
            </w:pPr>
          </w:p>
        </w:tc>
        <w:tc>
          <w:tcPr>
            <w:tcW w:w="802" w:type="dxa"/>
            <w:tcBorders>
              <w:left w:val="nil"/>
            </w:tcBorders>
          </w:tcPr>
          <w:p w:rsidR="00992983" w:rsidRPr="005D3AB4" w:rsidRDefault="00992983" w:rsidP="00AE1027">
            <w:pPr>
              <w:tabs>
                <w:tab w:val="left" w:pos="5245"/>
              </w:tabs>
              <w:rPr>
                <w:rFonts w:ascii="Arial" w:hAnsi="Arial" w:cs="Arial"/>
                <w:b/>
                <w:snapToGrid w:val="0"/>
                <w:color w:val="000000"/>
                <w:sz w:val="22"/>
                <w:szCs w:val="22"/>
              </w:rPr>
            </w:pPr>
          </w:p>
        </w:tc>
        <w:tc>
          <w:tcPr>
            <w:tcW w:w="4470" w:type="dxa"/>
            <w:tcBorders>
              <w:right w:val="nil"/>
            </w:tcBorders>
          </w:tcPr>
          <w:p w:rsidR="00992983" w:rsidRPr="005D3AB4" w:rsidRDefault="00992983" w:rsidP="00AE1027">
            <w:pPr>
              <w:tabs>
                <w:tab w:val="left" w:pos="5245"/>
              </w:tabs>
              <w:jc w:val="center"/>
              <w:rPr>
                <w:rFonts w:ascii="Arial" w:hAnsi="Arial" w:cs="Arial"/>
                <w:b/>
                <w:snapToGrid w:val="0"/>
                <w:color w:val="000000"/>
                <w:sz w:val="22"/>
                <w:szCs w:val="22"/>
              </w:rPr>
            </w:pPr>
          </w:p>
          <w:p w:rsidR="00992983" w:rsidRPr="005D3AB4" w:rsidRDefault="00992983" w:rsidP="00AE1027">
            <w:pPr>
              <w:tabs>
                <w:tab w:val="left" w:pos="5245"/>
              </w:tabs>
              <w:jc w:val="center"/>
              <w:rPr>
                <w:rFonts w:ascii="Arial" w:hAnsi="Arial" w:cs="Arial"/>
                <w:b/>
                <w:snapToGrid w:val="0"/>
                <w:color w:val="000000"/>
              </w:rPr>
            </w:pPr>
            <w:r w:rsidRPr="005D3AB4">
              <w:rPr>
                <w:rFonts w:ascii="Arial" w:hAnsi="Arial" w:cs="Arial"/>
                <w:b/>
                <w:snapToGrid w:val="0"/>
                <w:color w:val="000000"/>
              </w:rPr>
              <w:t>ACTIVITES</w:t>
            </w:r>
          </w:p>
        </w:tc>
        <w:tc>
          <w:tcPr>
            <w:tcW w:w="798" w:type="dxa"/>
            <w:tcBorders>
              <w:left w:val="nil"/>
            </w:tcBorders>
          </w:tcPr>
          <w:p w:rsidR="00992983" w:rsidRPr="005D3AB4" w:rsidRDefault="00992983" w:rsidP="00AE1027">
            <w:pPr>
              <w:tabs>
                <w:tab w:val="left" w:pos="5245"/>
              </w:tabs>
              <w:rPr>
                <w:rFonts w:ascii="Arial" w:hAnsi="Arial" w:cs="Arial"/>
                <w:b/>
                <w:snapToGrid w:val="0"/>
                <w:color w:val="000000"/>
                <w:sz w:val="22"/>
                <w:szCs w:val="22"/>
              </w:rPr>
            </w:pPr>
          </w:p>
        </w:tc>
      </w:tr>
      <w:tr w:rsidR="00992983" w:rsidRPr="005D3AB4" w:rsidTr="007231E9">
        <w:trPr>
          <w:trHeight w:val="547"/>
        </w:trPr>
        <w:tc>
          <w:tcPr>
            <w:tcW w:w="2714" w:type="dxa"/>
          </w:tcPr>
          <w:p w:rsidR="00992983" w:rsidRPr="005D3AB4" w:rsidRDefault="00992983" w:rsidP="00AE1027">
            <w:pPr>
              <w:tabs>
                <w:tab w:val="left" w:pos="5245"/>
              </w:tabs>
              <w:jc w:val="center"/>
              <w:rPr>
                <w:rFonts w:ascii="Arial" w:hAnsi="Arial" w:cs="Arial"/>
                <w:b/>
                <w:snapToGrid w:val="0"/>
                <w:color w:val="000000"/>
              </w:rPr>
            </w:pPr>
            <w:r w:rsidRPr="005D3AB4">
              <w:rPr>
                <w:rFonts w:ascii="Arial" w:hAnsi="Arial" w:cs="Arial"/>
                <w:b/>
                <w:snapToGrid w:val="0"/>
                <w:color w:val="000000"/>
              </w:rPr>
              <w:t xml:space="preserve"> </w:t>
            </w:r>
          </w:p>
          <w:p w:rsidR="00992983" w:rsidRPr="005D3AB4" w:rsidRDefault="00992983" w:rsidP="00AE1027">
            <w:pPr>
              <w:tabs>
                <w:tab w:val="left" w:pos="5245"/>
              </w:tabs>
              <w:jc w:val="center"/>
              <w:rPr>
                <w:rFonts w:ascii="Arial" w:hAnsi="Arial" w:cs="Arial"/>
                <w:b/>
                <w:snapToGrid w:val="0"/>
                <w:color w:val="000000"/>
              </w:rPr>
            </w:pPr>
            <w:r w:rsidRPr="005D3AB4">
              <w:rPr>
                <w:rFonts w:ascii="Arial" w:hAnsi="Arial" w:cs="Arial"/>
                <w:b/>
                <w:snapToGrid w:val="0"/>
                <w:color w:val="000000"/>
              </w:rPr>
              <w:t>raison sociale</w:t>
            </w:r>
          </w:p>
        </w:tc>
        <w:tc>
          <w:tcPr>
            <w:tcW w:w="687" w:type="dxa"/>
          </w:tcPr>
          <w:p w:rsidR="00992983" w:rsidRPr="005D3AB4" w:rsidRDefault="00992983" w:rsidP="00AE1027">
            <w:pPr>
              <w:tabs>
                <w:tab w:val="left" w:pos="5245"/>
              </w:tabs>
              <w:jc w:val="center"/>
              <w:rPr>
                <w:rFonts w:ascii="Arial" w:hAnsi="Arial" w:cs="Arial"/>
                <w:b/>
                <w:snapToGrid w:val="0"/>
                <w:color w:val="000000"/>
              </w:rPr>
            </w:pPr>
          </w:p>
          <w:p w:rsidR="00992983" w:rsidRPr="005D3AB4" w:rsidRDefault="00992983" w:rsidP="00AE1027">
            <w:pPr>
              <w:tabs>
                <w:tab w:val="left" w:pos="5245"/>
              </w:tabs>
              <w:jc w:val="center"/>
              <w:rPr>
                <w:rFonts w:ascii="Arial" w:hAnsi="Arial" w:cs="Arial"/>
                <w:b/>
                <w:snapToGrid w:val="0"/>
                <w:color w:val="000000"/>
              </w:rPr>
            </w:pPr>
            <w:r w:rsidRPr="005D3AB4">
              <w:rPr>
                <w:rFonts w:ascii="Arial" w:hAnsi="Arial" w:cs="Arial"/>
                <w:b/>
                <w:snapToGrid w:val="0"/>
                <w:color w:val="000000"/>
              </w:rPr>
              <w:t>fiche</w:t>
            </w:r>
          </w:p>
        </w:tc>
        <w:tc>
          <w:tcPr>
            <w:tcW w:w="695" w:type="dxa"/>
          </w:tcPr>
          <w:p w:rsidR="00992983" w:rsidRPr="005D3AB4" w:rsidRDefault="00992983" w:rsidP="00AE1027">
            <w:pPr>
              <w:tabs>
                <w:tab w:val="left" w:pos="5245"/>
              </w:tabs>
              <w:jc w:val="center"/>
              <w:rPr>
                <w:rFonts w:ascii="Arial" w:hAnsi="Arial" w:cs="Arial"/>
                <w:b/>
                <w:snapToGrid w:val="0"/>
                <w:color w:val="000000"/>
              </w:rPr>
            </w:pPr>
          </w:p>
          <w:p w:rsidR="00992983" w:rsidRPr="005D3AB4" w:rsidRDefault="00181EE9" w:rsidP="00AE1027">
            <w:pPr>
              <w:tabs>
                <w:tab w:val="left" w:pos="5245"/>
              </w:tabs>
              <w:jc w:val="center"/>
              <w:rPr>
                <w:rFonts w:ascii="Arial" w:hAnsi="Arial" w:cs="Arial"/>
                <w:b/>
                <w:snapToGrid w:val="0"/>
                <w:color w:val="000000"/>
              </w:rPr>
            </w:pPr>
            <w:r w:rsidRPr="005D3AB4">
              <w:rPr>
                <w:rFonts w:ascii="Arial" w:hAnsi="Arial" w:cs="Arial"/>
                <w:b/>
                <w:snapToGrid w:val="0"/>
                <w:color w:val="000000"/>
              </w:rPr>
              <w:t>Durée</w:t>
            </w:r>
          </w:p>
          <w:p w:rsidR="00992983" w:rsidRPr="005D3AB4" w:rsidRDefault="00992983" w:rsidP="00AE1027">
            <w:pPr>
              <w:tabs>
                <w:tab w:val="left" w:pos="5245"/>
              </w:tabs>
              <w:jc w:val="center"/>
              <w:rPr>
                <w:rFonts w:ascii="Arial" w:hAnsi="Arial" w:cs="Arial"/>
                <w:b/>
                <w:snapToGrid w:val="0"/>
                <w:color w:val="000000"/>
              </w:rPr>
            </w:pPr>
            <w:r w:rsidRPr="005D3AB4">
              <w:rPr>
                <w:rFonts w:ascii="Arial" w:hAnsi="Arial" w:cs="Arial"/>
                <w:b/>
                <w:snapToGrid w:val="0"/>
                <w:color w:val="000000"/>
              </w:rPr>
              <w:t>mois</w:t>
            </w:r>
          </w:p>
        </w:tc>
        <w:tc>
          <w:tcPr>
            <w:tcW w:w="3300" w:type="dxa"/>
          </w:tcPr>
          <w:p w:rsidR="00992983" w:rsidRPr="005D3AB4" w:rsidRDefault="00992983" w:rsidP="00AE1027">
            <w:pPr>
              <w:tabs>
                <w:tab w:val="left" w:pos="5245"/>
              </w:tabs>
              <w:jc w:val="center"/>
              <w:rPr>
                <w:rFonts w:ascii="Arial" w:hAnsi="Arial" w:cs="Arial"/>
                <w:b/>
                <w:snapToGrid w:val="0"/>
                <w:color w:val="000000"/>
              </w:rPr>
            </w:pPr>
          </w:p>
          <w:p w:rsidR="00992983" w:rsidRPr="005D3AB4" w:rsidRDefault="00992983" w:rsidP="00AE1027">
            <w:pPr>
              <w:tabs>
                <w:tab w:val="left" w:pos="5245"/>
              </w:tabs>
              <w:jc w:val="center"/>
              <w:rPr>
                <w:rFonts w:ascii="Arial" w:hAnsi="Arial" w:cs="Arial"/>
                <w:b/>
                <w:snapToGrid w:val="0"/>
                <w:color w:val="000000"/>
              </w:rPr>
            </w:pPr>
            <w:r w:rsidRPr="005D3AB4">
              <w:rPr>
                <w:rFonts w:ascii="Arial" w:hAnsi="Arial" w:cs="Arial"/>
                <w:b/>
                <w:snapToGrid w:val="0"/>
                <w:color w:val="000000"/>
              </w:rPr>
              <w:t>désignation</w:t>
            </w:r>
          </w:p>
        </w:tc>
        <w:tc>
          <w:tcPr>
            <w:tcW w:w="794" w:type="dxa"/>
          </w:tcPr>
          <w:p w:rsidR="00992983" w:rsidRPr="005D3AB4" w:rsidRDefault="00992983" w:rsidP="00AE1027">
            <w:pPr>
              <w:tabs>
                <w:tab w:val="left" w:pos="5245"/>
              </w:tabs>
              <w:jc w:val="center"/>
              <w:rPr>
                <w:rFonts w:ascii="Arial" w:hAnsi="Arial" w:cs="Arial"/>
                <w:b/>
                <w:snapToGrid w:val="0"/>
                <w:color w:val="000000"/>
              </w:rPr>
            </w:pPr>
          </w:p>
          <w:p w:rsidR="00992983" w:rsidRPr="005D3AB4" w:rsidRDefault="00992983" w:rsidP="00AE1027">
            <w:pPr>
              <w:tabs>
                <w:tab w:val="left" w:pos="5245"/>
              </w:tabs>
              <w:jc w:val="center"/>
              <w:rPr>
                <w:rFonts w:ascii="Arial" w:hAnsi="Arial" w:cs="Arial"/>
                <w:b/>
                <w:snapToGrid w:val="0"/>
                <w:color w:val="000000"/>
              </w:rPr>
            </w:pPr>
            <w:r w:rsidRPr="005D3AB4">
              <w:rPr>
                <w:rFonts w:ascii="Arial" w:hAnsi="Arial" w:cs="Arial"/>
                <w:b/>
                <w:snapToGrid w:val="0"/>
                <w:color w:val="000000"/>
              </w:rPr>
              <w:t>fiche</w:t>
            </w:r>
          </w:p>
        </w:tc>
        <w:tc>
          <w:tcPr>
            <w:tcW w:w="802" w:type="dxa"/>
          </w:tcPr>
          <w:p w:rsidR="00992983" w:rsidRPr="005D3AB4" w:rsidRDefault="00992983" w:rsidP="00AE1027">
            <w:pPr>
              <w:tabs>
                <w:tab w:val="left" w:pos="5245"/>
              </w:tabs>
              <w:jc w:val="center"/>
              <w:rPr>
                <w:rFonts w:ascii="Arial" w:hAnsi="Arial" w:cs="Arial"/>
                <w:b/>
                <w:snapToGrid w:val="0"/>
                <w:color w:val="000000"/>
              </w:rPr>
            </w:pPr>
          </w:p>
          <w:p w:rsidR="00992983" w:rsidRPr="005D3AB4" w:rsidRDefault="00181EE9" w:rsidP="00AE1027">
            <w:pPr>
              <w:tabs>
                <w:tab w:val="left" w:pos="5245"/>
              </w:tabs>
              <w:jc w:val="center"/>
              <w:rPr>
                <w:rFonts w:ascii="Arial" w:hAnsi="Arial" w:cs="Arial"/>
                <w:b/>
                <w:snapToGrid w:val="0"/>
                <w:color w:val="000000"/>
              </w:rPr>
            </w:pPr>
            <w:r w:rsidRPr="005D3AB4">
              <w:rPr>
                <w:rFonts w:ascii="Arial" w:hAnsi="Arial" w:cs="Arial"/>
                <w:b/>
                <w:snapToGrid w:val="0"/>
                <w:color w:val="000000"/>
              </w:rPr>
              <w:t>Durée</w:t>
            </w:r>
          </w:p>
          <w:p w:rsidR="00992983" w:rsidRPr="005D3AB4" w:rsidRDefault="00992983" w:rsidP="00AE1027">
            <w:pPr>
              <w:tabs>
                <w:tab w:val="left" w:pos="5245"/>
              </w:tabs>
              <w:jc w:val="center"/>
              <w:rPr>
                <w:rFonts w:ascii="Arial" w:hAnsi="Arial" w:cs="Arial"/>
                <w:b/>
                <w:snapToGrid w:val="0"/>
                <w:color w:val="000000"/>
              </w:rPr>
            </w:pPr>
            <w:r w:rsidRPr="005D3AB4">
              <w:rPr>
                <w:rFonts w:ascii="Arial" w:hAnsi="Arial" w:cs="Arial"/>
                <w:b/>
                <w:snapToGrid w:val="0"/>
                <w:color w:val="000000"/>
              </w:rPr>
              <w:t>mois</w:t>
            </w:r>
          </w:p>
        </w:tc>
        <w:tc>
          <w:tcPr>
            <w:tcW w:w="4470" w:type="dxa"/>
          </w:tcPr>
          <w:p w:rsidR="00992983" w:rsidRPr="005D3AB4" w:rsidRDefault="00992983" w:rsidP="00AE1027">
            <w:pPr>
              <w:tabs>
                <w:tab w:val="left" w:pos="5245"/>
              </w:tabs>
              <w:jc w:val="center"/>
              <w:rPr>
                <w:rFonts w:ascii="Arial" w:hAnsi="Arial" w:cs="Arial"/>
                <w:b/>
                <w:snapToGrid w:val="0"/>
                <w:color w:val="000000"/>
              </w:rPr>
            </w:pPr>
          </w:p>
          <w:p w:rsidR="00992983" w:rsidRPr="005D3AB4" w:rsidRDefault="00992983" w:rsidP="00AE1027">
            <w:pPr>
              <w:tabs>
                <w:tab w:val="left" w:pos="5245"/>
              </w:tabs>
              <w:jc w:val="center"/>
              <w:rPr>
                <w:rFonts w:ascii="Arial" w:hAnsi="Arial" w:cs="Arial"/>
                <w:b/>
                <w:snapToGrid w:val="0"/>
                <w:color w:val="000000"/>
              </w:rPr>
            </w:pPr>
            <w:r w:rsidRPr="005D3AB4">
              <w:rPr>
                <w:rFonts w:ascii="Arial" w:hAnsi="Arial" w:cs="Arial"/>
                <w:b/>
                <w:snapToGrid w:val="0"/>
                <w:color w:val="000000"/>
              </w:rPr>
              <w:t>intitulé</w:t>
            </w:r>
          </w:p>
        </w:tc>
        <w:tc>
          <w:tcPr>
            <w:tcW w:w="798" w:type="dxa"/>
          </w:tcPr>
          <w:p w:rsidR="00992983" w:rsidRPr="005D3AB4" w:rsidRDefault="00992983" w:rsidP="00AE1027">
            <w:pPr>
              <w:tabs>
                <w:tab w:val="left" w:pos="5245"/>
              </w:tabs>
              <w:jc w:val="center"/>
              <w:rPr>
                <w:rFonts w:ascii="Arial" w:hAnsi="Arial" w:cs="Arial"/>
                <w:b/>
                <w:snapToGrid w:val="0"/>
                <w:color w:val="000000"/>
                <w:sz w:val="22"/>
                <w:szCs w:val="22"/>
              </w:rPr>
            </w:pPr>
          </w:p>
          <w:p w:rsidR="00992983" w:rsidRPr="005D3AB4" w:rsidRDefault="00992983" w:rsidP="00AE1027">
            <w:pPr>
              <w:tabs>
                <w:tab w:val="left" w:pos="5245"/>
              </w:tabs>
              <w:jc w:val="center"/>
              <w:rPr>
                <w:rFonts w:ascii="Arial" w:hAnsi="Arial" w:cs="Arial"/>
                <w:b/>
                <w:snapToGrid w:val="0"/>
                <w:color w:val="000000"/>
                <w:sz w:val="22"/>
                <w:szCs w:val="22"/>
              </w:rPr>
            </w:pPr>
            <w:r w:rsidRPr="005D3AB4">
              <w:rPr>
                <w:rFonts w:ascii="Arial" w:hAnsi="Arial" w:cs="Arial"/>
                <w:b/>
                <w:snapToGrid w:val="0"/>
                <w:color w:val="000000"/>
                <w:sz w:val="22"/>
                <w:szCs w:val="22"/>
              </w:rPr>
              <w:t>fiche</w:t>
            </w:r>
          </w:p>
        </w:tc>
      </w:tr>
      <w:tr w:rsidR="00992983" w:rsidRPr="005D3AB4" w:rsidTr="007231E9">
        <w:trPr>
          <w:trHeight w:val="6339"/>
        </w:trPr>
        <w:tc>
          <w:tcPr>
            <w:tcW w:w="2714" w:type="dxa"/>
          </w:tcPr>
          <w:p w:rsidR="00992983" w:rsidRDefault="00992983" w:rsidP="00AE1027">
            <w:pPr>
              <w:rPr>
                <w:rFonts w:ascii="Arial" w:hAnsi="Arial" w:cs="Arial"/>
                <w:b/>
                <w:sz w:val="16"/>
                <w:szCs w:val="16"/>
              </w:rPr>
            </w:pPr>
          </w:p>
          <w:p w:rsidR="00ED4E7C" w:rsidRDefault="00ED4E7C" w:rsidP="00AE1027">
            <w:pPr>
              <w:rPr>
                <w:rFonts w:ascii="Arial" w:hAnsi="Arial" w:cs="Arial"/>
                <w:b/>
                <w:sz w:val="16"/>
                <w:szCs w:val="16"/>
              </w:rPr>
            </w:pPr>
          </w:p>
          <w:p w:rsidR="00ED4E7C" w:rsidRPr="005D3AB4" w:rsidRDefault="00ED4E7C" w:rsidP="00AE1027">
            <w:pPr>
              <w:rPr>
                <w:rFonts w:ascii="Arial" w:hAnsi="Arial" w:cs="Arial"/>
                <w:b/>
                <w:sz w:val="16"/>
                <w:szCs w:val="16"/>
              </w:rPr>
            </w:pPr>
          </w:p>
          <w:p w:rsidR="00992983" w:rsidRPr="005D3AB4" w:rsidRDefault="00992983" w:rsidP="00AE1027">
            <w:pPr>
              <w:tabs>
                <w:tab w:val="left" w:pos="672"/>
              </w:tabs>
              <w:rPr>
                <w:rFonts w:ascii="Arial" w:hAnsi="Arial" w:cs="Arial"/>
                <w:b/>
                <w:sz w:val="16"/>
                <w:szCs w:val="16"/>
              </w:rPr>
            </w:pPr>
          </w:p>
          <w:p w:rsidR="00992983" w:rsidRPr="005D3AB4" w:rsidRDefault="009772F8" w:rsidP="00AE1027">
            <w:pPr>
              <w:tabs>
                <w:tab w:val="left" w:pos="672"/>
              </w:tabs>
              <w:rPr>
                <w:rFonts w:ascii="Arial" w:hAnsi="Arial" w:cs="Arial"/>
                <w:b/>
                <w:sz w:val="16"/>
                <w:szCs w:val="16"/>
              </w:rPr>
            </w:pPr>
            <w:r>
              <w:rPr>
                <w:rFonts w:ascii="Arial" w:hAnsi="Arial" w:cs="Arial"/>
                <w:b/>
                <w:sz w:val="16"/>
                <w:szCs w:val="16"/>
              </w:rPr>
              <w:t>xxxxx</w:t>
            </w:r>
          </w:p>
          <w:p w:rsidR="00992983" w:rsidRPr="005D3AB4" w:rsidRDefault="00992983" w:rsidP="00AE1027">
            <w:pPr>
              <w:tabs>
                <w:tab w:val="left" w:pos="672"/>
              </w:tabs>
              <w:rPr>
                <w:rFonts w:ascii="Arial" w:hAnsi="Arial" w:cs="Arial"/>
                <w:b/>
                <w:sz w:val="16"/>
                <w:szCs w:val="16"/>
              </w:rPr>
            </w:pPr>
          </w:p>
          <w:p w:rsidR="00992983" w:rsidRPr="005D3AB4" w:rsidRDefault="00992983" w:rsidP="00AE1027">
            <w:pPr>
              <w:tabs>
                <w:tab w:val="left" w:pos="672"/>
              </w:tabs>
              <w:rPr>
                <w:rFonts w:ascii="Arial" w:hAnsi="Arial" w:cs="Arial"/>
                <w:b/>
                <w:sz w:val="16"/>
                <w:szCs w:val="16"/>
              </w:rPr>
            </w:pPr>
          </w:p>
          <w:p w:rsidR="00992983" w:rsidRPr="005D3AB4" w:rsidRDefault="00992983" w:rsidP="00AE1027">
            <w:pPr>
              <w:tabs>
                <w:tab w:val="left" w:pos="672"/>
              </w:tabs>
              <w:rPr>
                <w:rFonts w:ascii="Arial" w:hAnsi="Arial" w:cs="Arial"/>
                <w:b/>
                <w:sz w:val="16"/>
                <w:szCs w:val="16"/>
              </w:rPr>
            </w:pPr>
          </w:p>
          <w:p w:rsidR="00992983" w:rsidRPr="005D3AB4" w:rsidRDefault="00992983" w:rsidP="00AE1027">
            <w:pPr>
              <w:tabs>
                <w:tab w:val="left" w:pos="672"/>
              </w:tabs>
              <w:rPr>
                <w:rFonts w:ascii="Arial" w:hAnsi="Arial" w:cs="Arial"/>
                <w:b/>
                <w:sz w:val="16"/>
                <w:szCs w:val="16"/>
              </w:rPr>
            </w:pPr>
          </w:p>
          <w:p w:rsidR="00992983" w:rsidRPr="005D3AB4" w:rsidRDefault="001F3509" w:rsidP="00AE1027">
            <w:pPr>
              <w:tabs>
                <w:tab w:val="left" w:pos="672"/>
              </w:tabs>
              <w:rPr>
                <w:rFonts w:ascii="Arial" w:hAnsi="Arial" w:cs="Arial"/>
                <w:b/>
                <w:sz w:val="16"/>
                <w:szCs w:val="16"/>
              </w:rPr>
            </w:pPr>
            <w:r>
              <w:rPr>
                <w:noProof/>
              </w:rPr>
              <mc:AlternateContent>
                <mc:Choice Requires="wps">
                  <w:drawing>
                    <wp:anchor distT="0" distB="0" distL="114300" distR="114300" simplePos="0" relativeHeight="251634176" behindDoc="0" locked="0" layoutInCell="1" allowOverlap="1">
                      <wp:simplePos x="0" y="0"/>
                      <wp:positionH relativeFrom="column">
                        <wp:posOffset>-49613</wp:posOffset>
                      </wp:positionH>
                      <wp:positionV relativeFrom="paragraph">
                        <wp:posOffset>73688</wp:posOffset>
                      </wp:positionV>
                      <wp:extent cx="9064487" cy="63610"/>
                      <wp:effectExtent l="0" t="0" r="22860" b="31750"/>
                      <wp:wrapNone/>
                      <wp:docPr id="26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4487" cy="63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A6A9C" id="Line 8"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5.8pt" to="709.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"/>
                  </w:pict>
                </mc:Fallback>
              </mc:AlternateContent>
            </w:r>
          </w:p>
          <w:p w:rsidR="00992983" w:rsidRPr="005D3AB4" w:rsidRDefault="00992983" w:rsidP="00AE1027">
            <w:pPr>
              <w:tabs>
                <w:tab w:val="left" w:pos="672"/>
              </w:tabs>
              <w:rPr>
                <w:rFonts w:ascii="Arial" w:hAnsi="Arial" w:cs="Arial"/>
                <w:b/>
                <w:sz w:val="16"/>
                <w:szCs w:val="16"/>
              </w:rPr>
            </w:pPr>
          </w:p>
          <w:p w:rsidR="00992983" w:rsidRPr="005D3AB4" w:rsidRDefault="00992983" w:rsidP="00AE1027">
            <w:pPr>
              <w:tabs>
                <w:tab w:val="left" w:pos="672"/>
              </w:tabs>
              <w:rPr>
                <w:rFonts w:ascii="Arial" w:hAnsi="Arial" w:cs="Arial"/>
                <w:b/>
                <w:sz w:val="16"/>
                <w:szCs w:val="16"/>
              </w:rPr>
            </w:pPr>
          </w:p>
          <w:p w:rsidR="00992983" w:rsidRPr="005D3AB4" w:rsidRDefault="00992983" w:rsidP="00AE1027">
            <w:pPr>
              <w:tabs>
                <w:tab w:val="left" w:pos="672"/>
              </w:tabs>
              <w:rPr>
                <w:rFonts w:ascii="Arial" w:hAnsi="Arial" w:cs="Arial"/>
                <w:b/>
                <w:sz w:val="16"/>
                <w:szCs w:val="16"/>
              </w:rPr>
            </w:pPr>
          </w:p>
          <w:p w:rsidR="00992983" w:rsidRPr="005D3AB4" w:rsidRDefault="009772F8" w:rsidP="00AE1027">
            <w:pPr>
              <w:tabs>
                <w:tab w:val="left" w:pos="672"/>
              </w:tabs>
              <w:rPr>
                <w:rFonts w:ascii="Arial" w:hAnsi="Arial" w:cs="Arial"/>
                <w:b/>
                <w:sz w:val="16"/>
                <w:szCs w:val="16"/>
              </w:rPr>
            </w:pPr>
            <w:r>
              <w:rPr>
                <w:rFonts w:ascii="Arial" w:hAnsi="Arial" w:cs="Arial"/>
                <w:b/>
                <w:sz w:val="16"/>
                <w:szCs w:val="16"/>
              </w:rPr>
              <w:t>xxxxxxx</w:t>
            </w:r>
          </w:p>
          <w:p w:rsidR="00992983" w:rsidRPr="005D3AB4" w:rsidRDefault="00992983" w:rsidP="00AE1027">
            <w:pPr>
              <w:tabs>
                <w:tab w:val="left" w:pos="672"/>
              </w:tabs>
              <w:rPr>
                <w:rFonts w:ascii="Arial" w:hAnsi="Arial" w:cs="Arial"/>
                <w:b/>
                <w:sz w:val="16"/>
                <w:szCs w:val="16"/>
              </w:rPr>
            </w:pPr>
          </w:p>
          <w:p w:rsidR="00992983" w:rsidRPr="005D3AB4" w:rsidRDefault="00992983" w:rsidP="00AE1027">
            <w:pPr>
              <w:tabs>
                <w:tab w:val="left" w:pos="672"/>
              </w:tabs>
              <w:rPr>
                <w:rFonts w:ascii="Arial" w:hAnsi="Arial" w:cs="Arial"/>
                <w:b/>
                <w:sz w:val="16"/>
                <w:szCs w:val="16"/>
              </w:rPr>
            </w:pPr>
          </w:p>
          <w:p w:rsidR="00992983" w:rsidRPr="005D3AB4" w:rsidRDefault="00992983" w:rsidP="00AE1027">
            <w:pPr>
              <w:tabs>
                <w:tab w:val="left" w:pos="672"/>
              </w:tabs>
              <w:rPr>
                <w:rFonts w:ascii="Arial" w:hAnsi="Arial" w:cs="Arial"/>
                <w:b/>
                <w:sz w:val="16"/>
                <w:szCs w:val="16"/>
              </w:rPr>
            </w:pPr>
          </w:p>
          <w:p w:rsidR="00992983" w:rsidRPr="005D3AB4" w:rsidRDefault="00992983" w:rsidP="00AE1027">
            <w:pPr>
              <w:tabs>
                <w:tab w:val="left" w:pos="672"/>
              </w:tabs>
              <w:rPr>
                <w:rFonts w:ascii="Arial" w:hAnsi="Arial" w:cs="Arial"/>
                <w:b/>
                <w:sz w:val="16"/>
                <w:szCs w:val="16"/>
              </w:rPr>
            </w:pPr>
          </w:p>
          <w:p w:rsidR="00992983" w:rsidRPr="005D3AB4" w:rsidRDefault="007231E9" w:rsidP="00AE1027">
            <w:pPr>
              <w:tabs>
                <w:tab w:val="left" w:pos="672"/>
              </w:tabs>
              <w:rPr>
                <w:rFonts w:ascii="Arial" w:hAnsi="Arial" w:cs="Arial"/>
                <w:b/>
                <w:sz w:val="16"/>
                <w:szCs w:val="16"/>
              </w:rPr>
            </w:pPr>
            <w:r>
              <w:rPr>
                <w:noProof/>
              </w:rPr>
              <mc:AlternateContent>
                <mc:Choice Requires="wps">
                  <w:drawing>
                    <wp:anchor distT="0" distB="0" distL="114300" distR="114300" simplePos="0" relativeHeight="251635200" behindDoc="0" locked="0" layoutInCell="1" allowOverlap="1" wp14:anchorId="7567D1AD" wp14:editId="2AE3D7A7">
                      <wp:simplePos x="0" y="0"/>
                      <wp:positionH relativeFrom="column">
                        <wp:posOffset>-57564</wp:posOffset>
                      </wp:positionH>
                      <wp:positionV relativeFrom="paragraph">
                        <wp:posOffset>119408</wp:posOffset>
                      </wp:positionV>
                      <wp:extent cx="9071941" cy="23854"/>
                      <wp:effectExtent l="0" t="0" r="34290" b="33655"/>
                      <wp:wrapNone/>
                      <wp:docPr id="26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71941" cy="238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1F753" id="Line 9"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9.4pt" to="709.8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"/>
                  </w:pict>
                </mc:Fallback>
              </mc:AlternateContent>
            </w:r>
          </w:p>
          <w:p w:rsidR="00992983" w:rsidRDefault="00992983" w:rsidP="00AE1027">
            <w:pPr>
              <w:tabs>
                <w:tab w:val="left" w:pos="672"/>
              </w:tabs>
              <w:rPr>
                <w:rFonts w:ascii="Arial" w:hAnsi="Arial" w:cs="Arial"/>
                <w:b/>
                <w:sz w:val="16"/>
                <w:szCs w:val="16"/>
              </w:rPr>
            </w:pPr>
          </w:p>
          <w:p w:rsidR="00ED4E7C" w:rsidRPr="005D3AB4" w:rsidRDefault="00ED4E7C" w:rsidP="00AE1027">
            <w:pPr>
              <w:tabs>
                <w:tab w:val="left" w:pos="672"/>
              </w:tabs>
              <w:rPr>
                <w:rFonts w:ascii="Arial" w:hAnsi="Arial" w:cs="Arial"/>
                <w:b/>
                <w:sz w:val="16"/>
                <w:szCs w:val="16"/>
              </w:rPr>
            </w:pPr>
          </w:p>
          <w:p w:rsidR="00992983" w:rsidRPr="005D3AB4" w:rsidRDefault="00992983" w:rsidP="00AE1027">
            <w:pPr>
              <w:tabs>
                <w:tab w:val="left" w:pos="672"/>
              </w:tabs>
              <w:rPr>
                <w:rFonts w:ascii="Arial" w:hAnsi="Arial" w:cs="Arial"/>
                <w:b/>
                <w:sz w:val="16"/>
                <w:szCs w:val="16"/>
              </w:rPr>
            </w:pPr>
          </w:p>
          <w:p w:rsidR="00992983" w:rsidRPr="005D3AB4" w:rsidRDefault="009772F8" w:rsidP="00AE1027">
            <w:pPr>
              <w:tabs>
                <w:tab w:val="left" w:pos="672"/>
              </w:tabs>
              <w:rPr>
                <w:rFonts w:ascii="Arial" w:hAnsi="Arial" w:cs="Arial"/>
                <w:b/>
                <w:sz w:val="16"/>
                <w:szCs w:val="16"/>
              </w:rPr>
            </w:pPr>
            <w:r>
              <w:rPr>
                <w:rFonts w:ascii="Arial" w:hAnsi="Arial" w:cs="Arial"/>
                <w:b/>
                <w:sz w:val="16"/>
                <w:szCs w:val="16"/>
              </w:rPr>
              <w:t>xxxxx</w:t>
            </w:r>
          </w:p>
          <w:p w:rsidR="00992983" w:rsidRPr="005D3AB4" w:rsidRDefault="00992983" w:rsidP="00AE1027">
            <w:pPr>
              <w:tabs>
                <w:tab w:val="left" w:pos="672"/>
              </w:tabs>
              <w:rPr>
                <w:rFonts w:ascii="Arial" w:hAnsi="Arial" w:cs="Arial"/>
                <w:b/>
                <w:sz w:val="16"/>
                <w:szCs w:val="16"/>
              </w:rPr>
            </w:pPr>
          </w:p>
          <w:p w:rsidR="00992983" w:rsidRPr="005D3AB4" w:rsidRDefault="00992983" w:rsidP="00AE1027">
            <w:pPr>
              <w:tabs>
                <w:tab w:val="left" w:pos="672"/>
              </w:tabs>
              <w:rPr>
                <w:rFonts w:ascii="Arial" w:hAnsi="Arial" w:cs="Arial"/>
                <w:b/>
                <w:sz w:val="16"/>
                <w:szCs w:val="16"/>
              </w:rPr>
            </w:pPr>
          </w:p>
          <w:p w:rsidR="00992983" w:rsidRPr="005D3AB4" w:rsidRDefault="00992983" w:rsidP="00AE1027">
            <w:pPr>
              <w:tabs>
                <w:tab w:val="left" w:pos="672"/>
              </w:tabs>
              <w:rPr>
                <w:rFonts w:ascii="Arial" w:hAnsi="Arial" w:cs="Arial"/>
                <w:b/>
                <w:sz w:val="16"/>
                <w:szCs w:val="16"/>
              </w:rPr>
            </w:pPr>
          </w:p>
          <w:p w:rsidR="00992983" w:rsidRPr="005D3AB4" w:rsidRDefault="00992983" w:rsidP="00AE1027">
            <w:pPr>
              <w:tabs>
                <w:tab w:val="left" w:pos="672"/>
              </w:tabs>
              <w:rPr>
                <w:rFonts w:ascii="Arial" w:hAnsi="Arial" w:cs="Arial"/>
                <w:b/>
                <w:sz w:val="16"/>
                <w:szCs w:val="16"/>
              </w:rPr>
            </w:pPr>
          </w:p>
          <w:p w:rsidR="00992983" w:rsidRPr="005D3AB4" w:rsidRDefault="007231E9" w:rsidP="00AE1027">
            <w:pPr>
              <w:tabs>
                <w:tab w:val="left" w:pos="672"/>
              </w:tabs>
              <w:rPr>
                <w:rFonts w:ascii="Arial" w:hAnsi="Arial" w:cs="Arial"/>
                <w:b/>
                <w:sz w:val="16"/>
                <w:szCs w:val="16"/>
              </w:rPr>
            </w:pPr>
            <w:r>
              <w:rPr>
                <w:noProof/>
              </w:rPr>
              <mc:AlternateContent>
                <mc:Choice Requires="wps">
                  <w:drawing>
                    <wp:anchor distT="0" distB="0" distL="114300" distR="114300" simplePos="0" relativeHeight="251636224" behindDoc="0" locked="0" layoutInCell="1" allowOverlap="1" wp14:anchorId="30ED6D2E" wp14:editId="1F825109">
                      <wp:simplePos x="0" y="0"/>
                      <wp:positionH relativeFrom="column">
                        <wp:posOffset>-49612</wp:posOffset>
                      </wp:positionH>
                      <wp:positionV relativeFrom="paragraph">
                        <wp:posOffset>72141</wp:posOffset>
                      </wp:positionV>
                      <wp:extent cx="9063990" cy="31805"/>
                      <wp:effectExtent l="0" t="0" r="22860" b="25400"/>
                      <wp:wrapNone/>
                      <wp:docPr id="25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3990" cy="31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B0CEE" id="Line 10"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5.7pt" to="709.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"/>
                  </w:pict>
                </mc:Fallback>
              </mc:AlternateContent>
            </w:r>
          </w:p>
          <w:p w:rsidR="00992983" w:rsidRPr="005D3AB4" w:rsidRDefault="00992983" w:rsidP="00AE1027">
            <w:pPr>
              <w:tabs>
                <w:tab w:val="left" w:pos="672"/>
              </w:tabs>
              <w:rPr>
                <w:rFonts w:ascii="Arial" w:hAnsi="Arial" w:cs="Arial"/>
                <w:b/>
                <w:sz w:val="16"/>
                <w:szCs w:val="16"/>
              </w:rPr>
            </w:pPr>
          </w:p>
          <w:p w:rsidR="00992983" w:rsidRPr="005D3AB4" w:rsidRDefault="00992983" w:rsidP="00AE1027">
            <w:pPr>
              <w:tabs>
                <w:tab w:val="left" w:pos="672"/>
              </w:tabs>
              <w:rPr>
                <w:rFonts w:ascii="Arial" w:hAnsi="Arial" w:cs="Arial"/>
                <w:b/>
                <w:sz w:val="16"/>
                <w:szCs w:val="16"/>
              </w:rPr>
            </w:pPr>
          </w:p>
          <w:p w:rsidR="00992983" w:rsidRPr="005D3AB4" w:rsidRDefault="009772F8" w:rsidP="00AE1027">
            <w:pPr>
              <w:tabs>
                <w:tab w:val="left" w:pos="672"/>
              </w:tabs>
              <w:rPr>
                <w:rFonts w:ascii="Arial" w:hAnsi="Arial" w:cs="Arial"/>
                <w:b/>
                <w:sz w:val="16"/>
                <w:szCs w:val="16"/>
              </w:rPr>
            </w:pPr>
            <w:r>
              <w:rPr>
                <w:rFonts w:ascii="Arial" w:hAnsi="Arial" w:cs="Arial"/>
                <w:b/>
                <w:sz w:val="16"/>
                <w:szCs w:val="16"/>
              </w:rPr>
              <w:t>xxxxx</w:t>
            </w: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tc>
        <w:tc>
          <w:tcPr>
            <w:tcW w:w="687" w:type="dxa"/>
          </w:tcPr>
          <w:p w:rsidR="00992983" w:rsidRPr="005D3AB4" w:rsidRDefault="00992983" w:rsidP="00AE1027">
            <w:pPr>
              <w:tabs>
                <w:tab w:val="left" w:pos="5245"/>
              </w:tabs>
              <w:jc w:val="center"/>
              <w:rPr>
                <w:rFonts w:ascii="Arial" w:hAnsi="Arial" w:cs="Arial"/>
                <w:b/>
                <w:snapToGrid w:val="0"/>
                <w:color w:val="000000"/>
                <w:sz w:val="16"/>
                <w:szCs w:val="16"/>
              </w:rPr>
            </w:pPr>
          </w:p>
        </w:tc>
        <w:tc>
          <w:tcPr>
            <w:tcW w:w="695" w:type="dxa"/>
          </w:tcPr>
          <w:p w:rsidR="00992983" w:rsidRPr="005D3AB4" w:rsidRDefault="00992983" w:rsidP="00AE1027">
            <w:pPr>
              <w:tabs>
                <w:tab w:val="left" w:pos="5245"/>
              </w:tabs>
              <w:jc w:val="center"/>
              <w:rPr>
                <w:rFonts w:ascii="Arial" w:hAnsi="Arial" w:cs="Arial"/>
                <w:b/>
                <w:snapToGrid w:val="0"/>
                <w:color w:val="000000"/>
                <w:sz w:val="16"/>
                <w:szCs w:val="16"/>
              </w:rPr>
            </w:pPr>
          </w:p>
          <w:p w:rsidR="00992983" w:rsidRPr="005D3AB4" w:rsidRDefault="00992983" w:rsidP="00AE1027">
            <w:pPr>
              <w:rPr>
                <w:rFonts w:ascii="Arial" w:hAnsi="Arial" w:cs="Arial"/>
                <w:b/>
                <w:sz w:val="16"/>
                <w:szCs w:val="16"/>
              </w:rPr>
            </w:pPr>
          </w:p>
          <w:p w:rsidR="0078658B" w:rsidRPr="005D3AB4" w:rsidRDefault="0078658B"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r w:rsidRPr="005D3AB4">
              <w:rPr>
                <w:rFonts w:ascii="Arial" w:hAnsi="Arial" w:cs="Arial"/>
                <w:b/>
                <w:sz w:val="16"/>
                <w:szCs w:val="16"/>
              </w:rPr>
              <w:t>13</w:t>
            </w: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Default="00992983" w:rsidP="00AE1027">
            <w:pPr>
              <w:rPr>
                <w:rFonts w:ascii="Arial" w:hAnsi="Arial" w:cs="Arial"/>
                <w:b/>
                <w:sz w:val="16"/>
                <w:szCs w:val="16"/>
              </w:rPr>
            </w:pPr>
          </w:p>
          <w:p w:rsidR="00ED4E7C" w:rsidRPr="005D3AB4" w:rsidRDefault="00ED4E7C"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r w:rsidRPr="005D3AB4">
              <w:rPr>
                <w:rFonts w:ascii="Arial" w:hAnsi="Arial" w:cs="Arial"/>
                <w:b/>
                <w:sz w:val="16"/>
                <w:szCs w:val="16"/>
              </w:rPr>
              <w:t>5</w:t>
            </w: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Default="00992983" w:rsidP="00AE1027">
            <w:pPr>
              <w:rPr>
                <w:rFonts w:ascii="Arial" w:hAnsi="Arial" w:cs="Arial"/>
                <w:b/>
                <w:sz w:val="16"/>
                <w:szCs w:val="16"/>
              </w:rPr>
            </w:pPr>
          </w:p>
          <w:p w:rsidR="00ED4E7C" w:rsidRDefault="00ED4E7C" w:rsidP="00AE1027">
            <w:pPr>
              <w:rPr>
                <w:rFonts w:ascii="Arial" w:hAnsi="Arial" w:cs="Arial"/>
                <w:b/>
                <w:sz w:val="16"/>
                <w:szCs w:val="16"/>
              </w:rPr>
            </w:pPr>
          </w:p>
          <w:p w:rsidR="0078658B" w:rsidRPr="005D3AB4" w:rsidRDefault="0078658B" w:rsidP="00AE1027">
            <w:pPr>
              <w:rPr>
                <w:rFonts w:ascii="Arial" w:hAnsi="Arial" w:cs="Arial"/>
                <w:b/>
                <w:sz w:val="16"/>
                <w:szCs w:val="16"/>
              </w:rPr>
            </w:pPr>
          </w:p>
          <w:p w:rsidR="00992983" w:rsidRPr="005D3AB4" w:rsidRDefault="00992983" w:rsidP="00AE1027">
            <w:pPr>
              <w:rPr>
                <w:rFonts w:ascii="Arial" w:hAnsi="Arial" w:cs="Arial"/>
                <w:b/>
                <w:sz w:val="16"/>
                <w:szCs w:val="16"/>
              </w:rPr>
            </w:pPr>
            <w:r w:rsidRPr="005D3AB4">
              <w:rPr>
                <w:rFonts w:ascii="Arial" w:hAnsi="Arial" w:cs="Arial"/>
                <w:b/>
                <w:sz w:val="16"/>
                <w:szCs w:val="16"/>
              </w:rPr>
              <w:t>16</w:t>
            </w: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Default="00992983" w:rsidP="00AE1027">
            <w:pPr>
              <w:rPr>
                <w:rFonts w:ascii="Arial" w:hAnsi="Arial" w:cs="Arial"/>
                <w:b/>
                <w:sz w:val="16"/>
                <w:szCs w:val="16"/>
              </w:rPr>
            </w:pPr>
          </w:p>
          <w:p w:rsidR="00ED4E7C" w:rsidRPr="005D3AB4" w:rsidRDefault="00ED4E7C" w:rsidP="00AE1027">
            <w:pPr>
              <w:rPr>
                <w:rFonts w:ascii="Arial" w:hAnsi="Arial" w:cs="Arial"/>
                <w:b/>
                <w:sz w:val="16"/>
                <w:szCs w:val="16"/>
              </w:rPr>
            </w:pPr>
          </w:p>
          <w:p w:rsidR="00992983" w:rsidRPr="005D3AB4" w:rsidRDefault="00992983" w:rsidP="00AE1027">
            <w:pPr>
              <w:rPr>
                <w:rFonts w:ascii="Arial" w:hAnsi="Arial" w:cs="Arial"/>
                <w:b/>
                <w:sz w:val="16"/>
                <w:szCs w:val="16"/>
              </w:rPr>
            </w:pPr>
            <w:r w:rsidRPr="005D3AB4">
              <w:rPr>
                <w:rFonts w:ascii="Arial" w:hAnsi="Arial" w:cs="Arial"/>
                <w:b/>
                <w:sz w:val="16"/>
                <w:szCs w:val="16"/>
              </w:rPr>
              <w:t>7</w:t>
            </w: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tc>
        <w:tc>
          <w:tcPr>
            <w:tcW w:w="3300" w:type="dxa"/>
          </w:tcPr>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r w:rsidRPr="005D3AB4">
              <w:rPr>
                <w:rFonts w:ascii="Arial" w:hAnsi="Arial" w:cs="Arial"/>
                <w:b/>
                <w:sz w:val="16"/>
                <w:szCs w:val="16"/>
              </w:rPr>
              <w:t>Chef de partie</w:t>
            </w: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Default="00992983" w:rsidP="00AE1027">
            <w:pPr>
              <w:rPr>
                <w:rFonts w:ascii="Arial" w:hAnsi="Arial" w:cs="Arial"/>
                <w:b/>
                <w:sz w:val="16"/>
                <w:szCs w:val="16"/>
              </w:rPr>
            </w:pPr>
          </w:p>
          <w:p w:rsidR="00ED4E7C" w:rsidRPr="005D3AB4" w:rsidRDefault="00ED4E7C" w:rsidP="00AE1027">
            <w:pPr>
              <w:rPr>
                <w:rFonts w:ascii="Arial" w:hAnsi="Arial" w:cs="Arial"/>
                <w:b/>
                <w:sz w:val="16"/>
                <w:szCs w:val="16"/>
              </w:rPr>
            </w:pPr>
          </w:p>
          <w:p w:rsidR="00992983" w:rsidRPr="005D3AB4" w:rsidRDefault="00992983" w:rsidP="00AE1027">
            <w:pPr>
              <w:rPr>
                <w:rFonts w:ascii="Arial" w:hAnsi="Arial" w:cs="Arial"/>
                <w:b/>
                <w:sz w:val="16"/>
                <w:szCs w:val="16"/>
              </w:rPr>
            </w:pPr>
            <w:r w:rsidRPr="005D3AB4">
              <w:rPr>
                <w:rFonts w:ascii="Arial" w:hAnsi="Arial" w:cs="Arial"/>
                <w:b/>
                <w:sz w:val="16"/>
                <w:szCs w:val="16"/>
              </w:rPr>
              <w:t>Chef de partie</w:t>
            </w: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Default="00992983" w:rsidP="00AE1027">
            <w:pPr>
              <w:rPr>
                <w:rFonts w:ascii="Arial" w:hAnsi="Arial" w:cs="Arial"/>
                <w:b/>
                <w:sz w:val="16"/>
                <w:szCs w:val="16"/>
              </w:rPr>
            </w:pPr>
          </w:p>
          <w:p w:rsidR="00ED4E7C" w:rsidRPr="005D3AB4" w:rsidRDefault="00ED4E7C" w:rsidP="00AE1027">
            <w:pPr>
              <w:rPr>
                <w:rFonts w:ascii="Arial" w:hAnsi="Arial" w:cs="Arial"/>
                <w:b/>
                <w:sz w:val="16"/>
                <w:szCs w:val="16"/>
              </w:rPr>
            </w:pPr>
          </w:p>
          <w:p w:rsidR="00992983" w:rsidRPr="005D3AB4" w:rsidRDefault="00992983" w:rsidP="00AE1027">
            <w:pPr>
              <w:rPr>
                <w:rFonts w:ascii="Arial" w:hAnsi="Arial" w:cs="Arial"/>
                <w:b/>
                <w:sz w:val="16"/>
                <w:szCs w:val="16"/>
              </w:rPr>
            </w:pPr>
            <w:r w:rsidRPr="005D3AB4">
              <w:rPr>
                <w:rFonts w:ascii="Arial" w:hAnsi="Arial" w:cs="Arial"/>
                <w:b/>
                <w:sz w:val="16"/>
                <w:szCs w:val="16"/>
              </w:rPr>
              <w:t>Chef de partie</w:t>
            </w: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r w:rsidRPr="005D3AB4">
              <w:rPr>
                <w:rFonts w:ascii="Arial" w:hAnsi="Arial" w:cs="Arial"/>
                <w:b/>
                <w:sz w:val="16"/>
                <w:szCs w:val="16"/>
              </w:rPr>
              <w:t>Cuisinier collectivité</w:t>
            </w:r>
          </w:p>
          <w:p w:rsidR="00992983" w:rsidRPr="005D3AB4" w:rsidRDefault="00992983" w:rsidP="00AE1027">
            <w:pPr>
              <w:rPr>
                <w:rFonts w:ascii="Arial" w:hAnsi="Arial" w:cs="Arial"/>
                <w:b/>
                <w:sz w:val="16"/>
                <w:szCs w:val="16"/>
              </w:rPr>
            </w:pPr>
          </w:p>
          <w:p w:rsidR="00992983" w:rsidRPr="005D3AB4" w:rsidRDefault="00992983" w:rsidP="00AE1027">
            <w:pPr>
              <w:tabs>
                <w:tab w:val="left" w:pos="804"/>
              </w:tabs>
              <w:rPr>
                <w:rFonts w:ascii="Arial" w:hAnsi="Arial" w:cs="Arial"/>
                <w:b/>
                <w:sz w:val="16"/>
                <w:szCs w:val="16"/>
              </w:rPr>
            </w:pPr>
          </w:p>
        </w:tc>
        <w:tc>
          <w:tcPr>
            <w:tcW w:w="794" w:type="dxa"/>
          </w:tcPr>
          <w:p w:rsidR="00992983" w:rsidRPr="005D3AB4" w:rsidRDefault="00992983" w:rsidP="00AE1027">
            <w:pPr>
              <w:tabs>
                <w:tab w:val="left" w:pos="5245"/>
              </w:tabs>
              <w:jc w:val="center"/>
              <w:rPr>
                <w:rFonts w:ascii="Arial" w:hAnsi="Arial" w:cs="Arial"/>
                <w:b/>
                <w:snapToGrid w:val="0"/>
                <w:color w:val="000000"/>
                <w:sz w:val="16"/>
                <w:szCs w:val="16"/>
              </w:rPr>
            </w:pPr>
          </w:p>
        </w:tc>
        <w:tc>
          <w:tcPr>
            <w:tcW w:w="802" w:type="dxa"/>
          </w:tcPr>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tabs>
                <w:tab w:val="left" w:pos="384"/>
              </w:tabs>
              <w:rPr>
                <w:rFonts w:ascii="Arial" w:hAnsi="Arial" w:cs="Arial"/>
                <w:b/>
                <w:sz w:val="16"/>
                <w:szCs w:val="16"/>
              </w:rPr>
            </w:pPr>
          </w:p>
          <w:p w:rsidR="00992983" w:rsidRPr="005D3AB4" w:rsidRDefault="00992983" w:rsidP="00AE1027">
            <w:pPr>
              <w:tabs>
                <w:tab w:val="left" w:pos="384"/>
              </w:tabs>
              <w:rPr>
                <w:rFonts w:ascii="Arial" w:hAnsi="Arial" w:cs="Arial"/>
                <w:b/>
                <w:sz w:val="16"/>
                <w:szCs w:val="16"/>
              </w:rPr>
            </w:pPr>
          </w:p>
          <w:p w:rsidR="00992983" w:rsidRPr="005D3AB4" w:rsidRDefault="00992983" w:rsidP="00AE1027">
            <w:pPr>
              <w:tabs>
                <w:tab w:val="left" w:pos="384"/>
              </w:tabs>
              <w:rPr>
                <w:rFonts w:ascii="Arial" w:hAnsi="Arial" w:cs="Arial"/>
                <w:b/>
                <w:sz w:val="16"/>
                <w:szCs w:val="16"/>
              </w:rPr>
            </w:pPr>
            <w:r w:rsidRPr="005D3AB4">
              <w:rPr>
                <w:rFonts w:ascii="Arial" w:hAnsi="Arial" w:cs="Arial"/>
                <w:b/>
                <w:sz w:val="16"/>
                <w:szCs w:val="16"/>
              </w:rPr>
              <w:t>13</w:t>
            </w: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r w:rsidRPr="005D3AB4">
              <w:rPr>
                <w:rFonts w:ascii="Arial" w:hAnsi="Arial" w:cs="Arial"/>
                <w:b/>
                <w:sz w:val="16"/>
                <w:szCs w:val="16"/>
              </w:rPr>
              <w:t>5</w:t>
            </w: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Default="00992983" w:rsidP="00AE1027">
            <w:pPr>
              <w:rPr>
                <w:rFonts w:ascii="Arial" w:hAnsi="Arial" w:cs="Arial"/>
                <w:b/>
                <w:sz w:val="16"/>
                <w:szCs w:val="16"/>
              </w:rPr>
            </w:pPr>
          </w:p>
          <w:p w:rsidR="00ED4E7C" w:rsidRPr="005D3AB4" w:rsidRDefault="00ED4E7C" w:rsidP="00AE1027">
            <w:pPr>
              <w:rPr>
                <w:rFonts w:ascii="Arial" w:hAnsi="Arial" w:cs="Arial"/>
                <w:b/>
                <w:sz w:val="16"/>
                <w:szCs w:val="16"/>
              </w:rPr>
            </w:pPr>
          </w:p>
          <w:p w:rsidR="00992983" w:rsidRPr="005D3AB4" w:rsidRDefault="00992983" w:rsidP="00AE1027">
            <w:pPr>
              <w:rPr>
                <w:rFonts w:ascii="Arial" w:hAnsi="Arial" w:cs="Arial"/>
                <w:b/>
                <w:sz w:val="16"/>
                <w:szCs w:val="16"/>
              </w:rPr>
            </w:pPr>
            <w:r w:rsidRPr="005D3AB4">
              <w:rPr>
                <w:rFonts w:ascii="Arial" w:hAnsi="Arial" w:cs="Arial"/>
                <w:b/>
                <w:sz w:val="16"/>
                <w:szCs w:val="16"/>
              </w:rPr>
              <w:t>16</w:t>
            </w: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p>
          <w:p w:rsidR="00992983" w:rsidRPr="005D3AB4" w:rsidRDefault="00992983" w:rsidP="00AE1027">
            <w:pPr>
              <w:rPr>
                <w:rFonts w:ascii="Arial" w:hAnsi="Arial" w:cs="Arial"/>
                <w:b/>
                <w:sz w:val="16"/>
                <w:szCs w:val="16"/>
              </w:rPr>
            </w:pPr>
            <w:r w:rsidRPr="005D3AB4">
              <w:rPr>
                <w:rFonts w:ascii="Arial" w:hAnsi="Arial" w:cs="Arial"/>
                <w:b/>
                <w:sz w:val="16"/>
                <w:szCs w:val="16"/>
              </w:rPr>
              <w:t>7</w:t>
            </w:r>
          </w:p>
          <w:p w:rsidR="00992983" w:rsidRPr="005D3AB4" w:rsidRDefault="00992983" w:rsidP="00AE1027">
            <w:pPr>
              <w:tabs>
                <w:tab w:val="left" w:pos="432"/>
              </w:tabs>
              <w:rPr>
                <w:rFonts w:ascii="Arial" w:hAnsi="Arial" w:cs="Arial"/>
                <w:b/>
                <w:sz w:val="16"/>
                <w:szCs w:val="16"/>
              </w:rPr>
            </w:pPr>
          </w:p>
        </w:tc>
        <w:tc>
          <w:tcPr>
            <w:tcW w:w="4470" w:type="dxa"/>
          </w:tcPr>
          <w:p w:rsidR="00992983" w:rsidRPr="005D3AB4" w:rsidRDefault="00992983" w:rsidP="00AE1027">
            <w:pPr>
              <w:tabs>
                <w:tab w:val="left" w:pos="5245"/>
              </w:tabs>
              <w:rPr>
                <w:rFonts w:ascii="Arial" w:hAnsi="Arial" w:cs="Arial"/>
                <w:b/>
                <w:snapToGrid w:val="0"/>
                <w:color w:val="000000"/>
                <w:sz w:val="16"/>
                <w:szCs w:val="16"/>
              </w:rPr>
            </w:pPr>
          </w:p>
          <w:p w:rsidR="00992983" w:rsidRPr="005D3AB4" w:rsidRDefault="00992983" w:rsidP="00AE1027">
            <w:pPr>
              <w:tabs>
                <w:tab w:val="left" w:pos="5245"/>
              </w:tabs>
              <w:rPr>
                <w:rFonts w:ascii="Arial" w:hAnsi="Arial" w:cs="Arial"/>
                <w:b/>
                <w:snapToGrid w:val="0"/>
                <w:color w:val="000000"/>
                <w:sz w:val="16"/>
                <w:szCs w:val="16"/>
              </w:rPr>
            </w:pPr>
          </w:p>
          <w:p w:rsidR="00954D2B" w:rsidRPr="005D3AB4" w:rsidRDefault="00954D2B" w:rsidP="00954D2B">
            <w:pPr>
              <w:tabs>
                <w:tab w:val="left" w:pos="5245"/>
              </w:tabs>
              <w:rPr>
                <w:rFonts w:ascii="Arial" w:hAnsi="Arial" w:cs="Arial"/>
                <w:i/>
                <w:snapToGrid w:val="0"/>
                <w:color w:val="000000"/>
                <w:sz w:val="16"/>
                <w:szCs w:val="16"/>
              </w:rPr>
            </w:pP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 xml:space="preserve">Cuisine suisse allemande </w:t>
            </w:r>
          </w:p>
          <w:p w:rsidR="00954D2B" w:rsidRPr="005D3AB4" w:rsidRDefault="00954D2B" w:rsidP="00954D2B">
            <w:pPr>
              <w:tabs>
                <w:tab w:val="left" w:pos="5245"/>
              </w:tabs>
              <w:rPr>
                <w:rFonts w:ascii="Arial" w:hAnsi="Arial" w:cs="Arial"/>
                <w:i/>
                <w:snapToGrid w:val="0"/>
                <w:color w:val="000000"/>
                <w:sz w:val="16"/>
                <w:szCs w:val="16"/>
              </w:rPr>
            </w:pPr>
            <w:r>
              <w:rPr>
                <w:rFonts w:ascii="Arial" w:hAnsi="Arial" w:cs="Arial"/>
                <w:i/>
                <w:snapToGrid w:val="0"/>
                <w:color w:val="000000"/>
                <w:sz w:val="16"/>
                <w:szCs w:val="16"/>
              </w:rPr>
              <w:t>Mise en place et p</w:t>
            </w:r>
            <w:r w:rsidRPr="005D3AB4">
              <w:rPr>
                <w:rFonts w:ascii="Arial" w:hAnsi="Arial" w:cs="Arial"/>
                <w:i/>
                <w:snapToGrid w:val="0"/>
                <w:color w:val="000000"/>
                <w:sz w:val="16"/>
                <w:szCs w:val="16"/>
              </w:rPr>
              <w:t xml:space="preserve">roduction des mets </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Service et confection des assiettes et</w:t>
            </w:r>
            <w:r>
              <w:rPr>
                <w:rFonts w:ascii="Arial" w:hAnsi="Arial" w:cs="Arial"/>
                <w:i/>
                <w:snapToGrid w:val="0"/>
                <w:color w:val="000000"/>
                <w:sz w:val="16"/>
                <w:szCs w:val="16"/>
              </w:rPr>
              <w:t xml:space="preserve"> des </w:t>
            </w:r>
            <w:r w:rsidRPr="005D3AB4">
              <w:rPr>
                <w:rFonts w:ascii="Arial" w:hAnsi="Arial" w:cs="Arial"/>
                <w:i/>
                <w:snapToGrid w:val="0"/>
                <w:color w:val="000000"/>
                <w:sz w:val="16"/>
                <w:szCs w:val="16"/>
              </w:rPr>
              <w:t>plats pour le service</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Rangement</w:t>
            </w:r>
            <w:r>
              <w:rPr>
                <w:rFonts w:ascii="Arial" w:hAnsi="Arial" w:cs="Arial"/>
                <w:i/>
                <w:snapToGrid w:val="0"/>
                <w:color w:val="000000"/>
                <w:sz w:val="16"/>
                <w:szCs w:val="16"/>
              </w:rPr>
              <w:t xml:space="preserve"> et</w:t>
            </w:r>
            <w:r w:rsidRPr="005D3AB4">
              <w:rPr>
                <w:rFonts w:ascii="Arial" w:hAnsi="Arial" w:cs="Arial"/>
                <w:i/>
                <w:snapToGrid w:val="0"/>
                <w:color w:val="000000"/>
                <w:sz w:val="16"/>
                <w:szCs w:val="16"/>
              </w:rPr>
              <w:t xml:space="preserve"> nettoyage du poste de travail</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Entretien des machines et du matériel</w:t>
            </w:r>
          </w:p>
          <w:p w:rsidR="00954D2B" w:rsidRPr="005D3AB4" w:rsidRDefault="00954D2B" w:rsidP="00954D2B">
            <w:pPr>
              <w:tabs>
                <w:tab w:val="left" w:pos="5245"/>
              </w:tabs>
              <w:rPr>
                <w:rFonts w:ascii="Arial" w:hAnsi="Arial" w:cs="Arial"/>
                <w:i/>
                <w:snapToGrid w:val="0"/>
                <w:color w:val="000000"/>
                <w:sz w:val="16"/>
                <w:szCs w:val="16"/>
              </w:rPr>
            </w:pPr>
          </w:p>
          <w:p w:rsidR="00954D2B" w:rsidRPr="005D3AB4" w:rsidRDefault="00954D2B" w:rsidP="00954D2B">
            <w:pPr>
              <w:tabs>
                <w:tab w:val="left" w:pos="5245"/>
              </w:tabs>
              <w:rPr>
                <w:rFonts w:ascii="Arial" w:hAnsi="Arial" w:cs="Arial"/>
                <w:i/>
                <w:snapToGrid w:val="0"/>
                <w:color w:val="000000"/>
                <w:sz w:val="16"/>
                <w:szCs w:val="16"/>
              </w:rPr>
            </w:pPr>
          </w:p>
          <w:p w:rsidR="00954D2B" w:rsidRPr="005D3AB4" w:rsidRDefault="00954D2B" w:rsidP="00954D2B">
            <w:pPr>
              <w:tabs>
                <w:tab w:val="left" w:pos="5245"/>
              </w:tabs>
              <w:rPr>
                <w:rFonts w:ascii="Arial" w:hAnsi="Arial" w:cs="Arial"/>
                <w:i/>
                <w:snapToGrid w:val="0"/>
                <w:color w:val="000000"/>
                <w:sz w:val="16"/>
                <w:szCs w:val="16"/>
              </w:rPr>
            </w:pP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Cuisine traditionnel</w:t>
            </w:r>
            <w:r>
              <w:rPr>
                <w:rFonts w:ascii="Arial" w:hAnsi="Arial" w:cs="Arial"/>
                <w:i/>
                <w:snapToGrid w:val="0"/>
                <w:color w:val="000000"/>
                <w:sz w:val="16"/>
                <w:szCs w:val="16"/>
              </w:rPr>
              <w:t>le</w:t>
            </w:r>
            <w:r w:rsidRPr="005D3AB4">
              <w:rPr>
                <w:rFonts w:ascii="Arial" w:hAnsi="Arial" w:cs="Arial"/>
                <w:i/>
                <w:snapToGrid w:val="0"/>
                <w:color w:val="000000"/>
                <w:sz w:val="16"/>
                <w:szCs w:val="16"/>
              </w:rPr>
              <w:t xml:space="preserve"> familiale avec plat du jour</w:t>
            </w:r>
          </w:p>
          <w:p w:rsidR="00954D2B" w:rsidRPr="005D3AB4" w:rsidRDefault="00954D2B" w:rsidP="00954D2B">
            <w:pPr>
              <w:tabs>
                <w:tab w:val="left" w:pos="5245"/>
              </w:tabs>
              <w:rPr>
                <w:rFonts w:ascii="Arial" w:hAnsi="Arial" w:cs="Arial"/>
                <w:i/>
                <w:snapToGrid w:val="0"/>
                <w:color w:val="000000"/>
                <w:sz w:val="16"/>
                <w:szCs w:val="16"/>
              </w:rPr>
            </w:pPr>
            <w:r>
              <w:rPr>
                <w:rFonts w:ascii="Arial" w:hAnsi="Arial" w:cs="Arial"/>
                <w:i/>
                <w:snapToGrid w:val="0"/>
                <w:color w:val="000000"/>
                <w:sz w:val="16"/>
                <w:szCs w:val="16"/>
              </w:rPr>
              <w:t>Mise en place et p</w:t>
            </w:r>
            <w:r w:rsidRPr="005D3AB4">
              <w:rPr>
                <w:rFonts w:ascii="Arial" w:hAnsi="Arial" w:cs="Arial"/>
                <w:i/>
                <w:snapToGrid w:val="0"/>
                <w:color w:val="000000"/>
                <w:sz w:val="16"/>
                <w:szCs w:val="16"/>
              </w:rPr>
              <w:t>roduction des mets chauds</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Service en self</w:t>
            </w:r>
            <w:r>
              <w:rPr>
                <w:rFonts w:ascii="Arial" w:hAnsi="Arial" w:cs="Arial"/>
                <w:i/>
                <w:snapToGrid w:val="0"/>
                <w:color w:val="000000"/>
                <w:sz w:val="16"/>
                <w:szCs w:val="16"/>
              </w:rPr>
              <w:t>,</w:t>
            </w:r>
            <w:r w:rsidRPr="005D3AB4">
              <w:rPr>
                <w:rFonts w:ascii="Arial" w:hAnsi="Arial" w:cs="Arial"/>
                <w:i/>
                <w:snapToGrid w:val="0"/>
                <w:color w:val="000000"/>
                <w:sz w:val="16"/>
                <w:szCs w:val="16"/>
              </w:rPr>
              <w:t xml:space="preserve"> poste chaud pour le service</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Rangement</w:t>
            </w:r>
            <w:r>
              <w:rPr>
                <w:rFonts w:ascii="Arial" w:hAnsi="Arial" w:cs="Arial"/>
                <w:i/>
                <w:snapToGrid w:val="0"/>
                <w:color w:val="000000"/>
                <w:sz w:val="16"/>
                <w:szCs w:val="16"/>
              </w:rPr>
              <w:t>,</w:t>
            </w:r>
            <w:r w:rsidRPr="005D3AB4">
              <w:rPr>
                <w:rFonts w:ascii="Arial" w:hAnsi="Arial" w:cs="Arial"/>
                <w:i/>
                <w:snapToGrid w:val="0"/>
                <w:color w:val="000000"/>
                <w:sz w:val="16"/>
                <w:szCs w:val="16"/>
              </w:rPr>
              <w:t xml:space="preserve"> nettoyage du poste de travail</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Nettoyage des sols</w:t>
            </w:r>
          </w:p>
          <w:p w:rsidR="00954D2B" w:rsidRPr="005D3AB4" w:rsidRDefault="00954D2B" w:rsidP="00954D2B">
            <w:pPr>
              <w:rPr>
                <w:rFonts w:ascii="Arial" w:hAnsi="Arial" w:cs="Arial"/>
                <w:i/>
                <w:snapToGrid w:val="0"/>
                <w:color w:val="000000"/>
                <w:sz w:val="16"/>
                <w:szCs w:val="16"/>
              </w:rPr>
            </w:pPr>
            <w:r w:rsidRPr="005D3AB4">
              <w:rPr>
                <w:rFonts w:ascii="Arial" w:hAnsi="Arial" w:cs="Arial"/>
                <w:i/>
                <w:snapToGrid w:val="0"/>
                <w:color w:val="000000"/>
                <w:sz w:val="16"/>
                <w:szCs w:val="16"/>
              </w:rPr>
              <w:t>Entretien des machines et du matériel</w:t>
            </w:r>
          </w:p>
          <w:p w:rsidR="00954D2B" w:rsidRPr="005D3AB4" w:rsidRDefault="00954D2B" w:rsidP="00954D2B">
            <w:pPr>
              <w:rPr>
                <w:rFonts w:ascii="Arial" w:hAnsi="Arial" w:cs="Arial"/>
                <w:i/>
                <w:sz w:val="16"/>
                <w:szCs w:val="16"/>
              </w:rPr>
            </w:pPr>
          </w:p>
          <w:p w:rsidR="00954D2B" w:rsidRPr="005D3AB4" w:rsidRDefault="00954D2B" w:rsidP="00954D2B">
            <w:pPr>
              <w:rPr>
                <w:rFonts w:ascii="Arial" w:hAnsi="Arial" w:cs="Arial"/>
                <w:i/>
                <w:sz w:val="16"/>
                <w:szCs w:val="16"/>
              </w:rPr>
            </w:pPr>
          </w:p>
          <w:p w:rsidR="00954D2B" w:rsidRPr="005D3AB4" w:rsidRDefault="00954D2B" w:rsidP="00954D2B">
            <w:pPr>
              <w:rPr>
                <w:rFonts w:ascii="Arial" w:hAnsi="Arial" w:cs="Arial"/>
                <w:i/>
                <w:sz w:val="16"/>
                <w:szCs w:val="16"/>
              </w:rPr>
            </w:pP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Cuisine gastronomique</w:t>
            </w:r>
          </w:p>
          <w:p w:rsidR="00954D2B" w:rsidRPr="005D3AB4" w:rsidRDefault="00954D2B" w:rsidP="00954D2B">
            <w:pPr>
              <w:tabs>
                <w:tab w:val="left" w:pos="5245"/>
              </w:tabs>
              <w:rPr>
                <w:rFonts w:ascii="Arial" w:hAnsi="Arial" w:cs="Arial"/>
                <w:i/>
                <w:snapToGrid w:val="0"/>
                <w:color w:val="000000"/>
                <w:sz w:val="16"/>
                <w:szCs w:val="16"/>
              </w:rPr>
            </w:pPr>
            <w:r>
              <w:rPr>
                <w:rFonts w:ascii="Arial" w:hAnsi="Arial" w:cs="Arial"/>
                <w:i/>
                <w:snapToGrid w:val="0"/>
                <w:color w:val="000000"/>
                <w:sz w:val="16"/>
                <w:szCs w:val="16"/>
              </w:rPr>
              <w:t>Mise en place et p</w:t>
            </w:r>
            <w:r w:rsidRPr="005D3AB4">
              <w:rPr>
                <w:rFonts w:ascii="Arial" w:hAnsi="Arial" w:cs="Arial"/>
                <w:i/>
                <w:snapToGrid w:val="0"/>
                <w:color w:val="000000"/>
                <w:sz w:val="16"/>
                <w:szCs w:val="16"/>
              </w:rPr>
              <w:t>roduction des mets chauds</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Service en self</w:t>
            </w:r>
            <w:r>
              <w:rPr>
                <w:rFonts w:ascii="Arial" w:hAnsi="Arial" w:cs="Arial"/>
                <w:i/>
                <w:snapToGrid w:val="0"/>
                <w:color w:val="000000"/>
                <w:sz w:val="16"/>
                <w:szCs w:val="16"/>
              </w:rPr>
              <w:t>,</w:t>
            </w:r>
            <w:r w:rsidRPr="005D3AB4">
              <w:rPr>
                <w:rFonts w:ascii="Arial" w:hAnsi="Arial" w:cs="Arial"/>
                <w:i/>
                <w:snapToGrid w:val="0"/>
                <w:color w:val="000000"/>
                <w:sz w:val="16"/>
                <w:szCs w:val="16"/>
              </w:rPr>
              <w:t xml:space="preserve"> poste chaud pour le service</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Rangement nettoyage du poste de travail</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Nettoyage des sols</w:t>
            </w:r>
          </w:p>
          <w:p w:rsidR="00954D2B" w:rsidRPr="005D3AB4" w:rsidRDefault="00954D2B" w:rsidP="00954D2B">
            <w:pPr>
              <w:rPr>
                <w:rFonts w:ascii="Arial" w:hAnsi="Arial" w:cs="Arial"/>
                <w:i/>
                <w:sz w:val="16"/>
                <w:szCs w:val="16"/>
              </w:rPr>
            </w:pPr>
            <w:r w:rsidRPr="005D3AB4">
              <w:rPr>
                <w:rFonts w:ascii="Arial" w:hAnsi="Arial" w:cs="Arial"/>
                <w:i/>
                <w:snapToGrid w:val="0"/>
                <w:color w:val="000000"/>
                <w:sz w:val="16"/>
                <w:szCs w:val="16"/>
              </w:rPr>
              <w:t>Entretien des machines et du matériel</w:t>
            </w:r>
          </w:p>
          <w:p w:rsidR="00954D2B" w:rsidRPr="005D3AB4" w:rsidRDefault="00954D2B" w:rsidP="00954D2B">
            <w:pPr>
              <w:tabs>
                <w:tab w:val="left" w:pos="5245"/>
              </w:tabs>
              <w:rPr>
                <w:rFonts w:ascii="Arial" w:hAnsi="Arial" w:cs="Arial"/>
                <w:i/>
                <w:snapToGrid w:val="0"/>
                <w:color w:val="000000"/>
                <w:sz w:val="16"/>
                <w:szCs w:val="16"/>
              </w:rPr>
            </w:pPr>
          </w:p>
          <w:p w:rsidR="00954D2B" w:rsidRPr="005D3AB4" w:rsidRDefault="00954D2B" w:rsidP="00954D2B">
            <w:pPr>
              <w:tabs>
                <w:tab w:val="left" w:pos="5245"/>
              </w:tabs>
              <w:rPr>
                <w:rFonts w:ascii="Arial" w:hAnsi="Arial" w:cs="Arial"/>
                <w:i/>
                <w:snapToGrid w:val="0"/>
                <w:color w:val="000000"/>
                <w:sz w:val="16"/>
                <w:szCs w:val="16"/>
              </w:rPr>
            </w:pPr>
          </w:p>
          <w:p w:rsidR="00954D2B" w:rsidRPr="005D3AB4" w:rsidRDefault="00954D2B" w:rsidP="00954D2B">
            <w:pPr>
              <w:tabs>
                <w:tab w:val="left" w:pos="5245"/>
              </w:tabs>
              <w:rPr>
                <w:rFonts w:ascii="Arial" w:hAnsi="Arial" w:cs="Arial"/>
                <w:i/>
                <w:snapToGrid w:val="0"/>
                <w:color w:val="000000"/>
                <w:sz w:val="16"/>
                <w:szCs w:val="16"/>
              </w:rPr>
            </w:pPr>
            <w:r>
              <w:rPr>
                <w:rFonts w:ascii="Arial" w:hAnsi="Arial" w:cs="Arial"/>
                <w:i/>
                <w:snapToGrid w:val="0"/>
                <w:color w:val="000000"/>
                <w:sz w:val="16"/>
                <w:szCs w:val="16"/>
              </w:rPr>
              <w:t>Mise en place et p</w:t>
            </w:r>
            <w:r w:rsidRPr="005D3AB4">
              <w:rPr>
                <w:rFonts w:ascii="Arial" w:hAnsi="Arial" w:cs="Arial"/>
                <w:i/>
                <w:snapToGrid w:val="0"/>
                <w:color w:val="000000"/>
                <w:sz w:val="16"/>
                <w:szCs w:val="16"/>
              </w:rPr>
              <w:t>roduction des mets chauds</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Service en self</w:t>
            </w:r>
            <w:r>
              <w:rPr>
                <w:rFonts w:ascii="Arial" w:hAnsi="Arial" w:cs="Arial"/>
                <w:i/>
                <w:snapToGrid w:val="0"/>
                <w:color w:val="000000"/>
                <w:sz w:val="16"/>
                <w:szCs w:val="16"/>
              </w:rPr>
              <w:t>,</w:t>
            </w:r>
            <w:r w:rsidRPr="005D3AB4">
              <w:rPr>
                <w:rFonts w:ascii="Arial" w:hAnsi="Arial" w:cs="Arial"/>
                <w:i/>
                <w:snapToGrid w:val="0"/>
                <w:color w:val="000000"/>
                <w:sz w:val="16"/>
                <w:szCs w:val="16"/>
              </w:rPr>
              <w:t xml:space="preserve"> poste chaud pour le service du midi</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Rangement nettoyage du poste de travail</w:t>
            </w:r>
          </w:p>
          <w:p w:rsidR="00992983" w:rsidRPr="005D3AB4" w:rsidRDefault="00954D2B" w:rsidP="00954D2B">
            <w:pPr>
              <w:rPr>
                <w:rFonts w:ascii="Arial" w:hAnsi="Arial" w:cs="Arial"/>
                <w:sz w:val="16"/>
                <w:szCs w:val="16"/>
              </w:rPr>
            </w:pPr>
            <w:r>
              <w:rPr>
                <w:rFonts w:ascii="Arial" w:hAnsi="Arial" w:cs="Arial"/>
                <w:i/>
                <w:snapToGrid w:val="0"/>
                <w:color w:val="000000"/>
                <w:sz w:val="16"/>
                <w:szCs w:val="16"/>
              </w:rPr>
              <w:t>E</w:t>
            </w:r>
            <w:r w:rsidRPr="005D3AB4">
              <w:rPr>
                <w:rFonts w:ascii="Arial" w:hAnsi="Arial" w:cs="Arial"/>
                <w:i/>
                <w:snapToGrid w:val="0"/>
                <w:color w:val="000000"/>
                <w:sz w:val="16"/>
                <w:szCs w:val="16"/>
              </w:rPr>
              <w:t>ntretien des machines et  du matériel</w:t>
            </w:r>
          </w:p>
        </w:tc>
        <w:tc>
          <w:tcPr>
            <w:tcW w:w="798" w:type="dxa"/>
          </w:tcPr>
          <w:p w:rsidR="00992983" w:rsidRPr="005D3AB4" w:rsidRDefault="00992983" w:rsidP="00AE1027">
            <w:pPr>
              <w:tabs>
                <w:tab w:val="left" w:pos="5245"/>
              </w:tabs>
              <w:jc w:val="center"/>
              <w:rPr>
                <w:rFonts w:ascii="Arial" w:hAnsi="Arial" w:cs="Arial"/>
                <w:b/>
                <w:snapToGrid w:val="0"/>
                <w:color w:val="000000"/>
                <w:sz w:val="16"/>
                <w:szCs w:val="16"/>
              </w:rPr>
            </w:pPr>
          </w:p>
          <w:p w:rsidR="00992983" w:rsidRPr="005D3AB4" w:rsidRDefault="00992983" w:rsidP="00AE1027">
            <w:pPr>
              <w:tabs>
                <w:tab w:val="left" w:pos="5245"/>
              </w:tabs>
              <w:jc w:val="center"/>
              <w:rPr>
                <w:rFonts w:ascii="Arial" w:hAnsi="Arial" w:cs="Arial"/>
                <w:b/>
                <w:snapToGrid w:val="0"/>
                <w:color w:val="000000"/>
                <w:sz w:val="16"/>
                <w:szCs w:val="16"/>
                <w:lang w:val="en-GB"/>
              </w:rPr>
            </w:pPr>
          </w:p>
          <w:p w:rsidR="00992983" w:rsidRPr="005D3AB4" w:rsidRDefault="00992983" w:rsidP="00AE1027">
            <w:pPr>
              <w:tabs>
                <w:tab w:val="left" w:pos="5245"/>
              </w:tabs>
              <w:jc w:val="center"/>
              <w:rPr>
                <w:rFonts w:ascii="Arial" w:hAnsi="Arial" w:cs="Arial"/>
                <w:b/>
                <w:snapToGrid w:val="0"/>
                <w:color w:val="000000"/>
                <w:sz w:val="16"/>
                <w:szCs w:val="16"/>
                <w:lang w:val="en-GB"/>
              </w:rPr>
            </w:pPr>
          </w:p>
          <w:p w:rsidR="00992983" w:rsidRPr="005D3AB4" w:rsidRDefault="00992983" w:rsidP="00AE1027">
            <w:pPr>
              <w:tabs>
                <w:tab w:val="left" w:pos="5245"/>
              </w:tabs>
              <w:jc w:val="center"/>
              <w:rPr>
                <w:rFonts w:ascii="Arial" w:hAnsi="Arial" w:cs="Arial"/>
                <w:b/>
                <w:snapToGrid w:val="0"/>
                <w:color w:val="000000"/>
                <w:sz w:val="16"/>
                <w:szCs w:val="16"/>
                <w:lang w:val="en-GB"/>
              </w:rPr>
            </w:pPr>
          </w:p>
          <w:p w:rsidR="00992983" w:rsidRPr="005D3AB4" w:rsidRDefault="00992983" w:rsidP="00AE1027">
            <w:pPr>
              <w:tabs>
                <w:tab w:val="left" w:pos="5245"/>
              </w:tabs>
              <w:jc w:val="center"/>
              <w:rPr>
                <w:rFonts w:ascii="Arial" w:hAnsi="Arial" w:cs="Arial"/>
                <w:b/>
                <w:snapToGrid w:val="0"/>
                <w:color w:val="000000"/>
                <w:sz w:val="16"/>
                <w:szCs w:val="16"/>
                <w:lang w:val="en-GB"/>
              </w:rPr>
            </w:pPr>
          </w:p>
          <w:p w:rsidR="00992983" w:rsidRPr="005D3AB4" w:rsidRDefault="00992983" w:rsidP="00AE1027">
            <w:pPr>
              <w:tabs>
                <w:tab w:val="left" w:pos="5245"/>
              </w:tabs>
              <w:jc w:val="center"/>
              <w:rPr>
                <w:rFonts w:ascii="Arial" w:hAnsi="Arial" w:cs="Arial"/>
                <w:b/>
                <w:snapToGrid w:val="0"/>
                <w:color w:val="000000"/>
                <w:sz w:val="16"/>
                <w:szCs w:val="16"/>
                <w:lang w:val="en-GB"/>
              </w:rPr>
            </w:pPr>
          </w:p>
        </w:tc>
      </w:tr>
    </w:tbl>
    <w:p w:rsidR="00ED4E7C" w:rsidRDefault="00ED4E7C" w:rsidP="00992983">
      <w:pPr>
        <w:tabs>
          <w:tab w:val="left" w:leader="underscore" w:pos="4820"/>
          <w:tab w:val="left" w:pos="5245"/>
          <w:tab w:val="left" w:leader="underscore" w:pos="10206"/>
        </w:tabs>
        <w:jc w:val="center"/>
        <w:rPr>
          <w:rFonts w:ascii="Arial" w:hAnsi="Arial" w:cs="Arial"/>
          <w:b/>
          <w:snapToGrid w:val="0"/>
          <w:color w:val="000000"/>
          <w:sz w:val="32"/>
          <w:szCs w:val="32"/>
        </w:rPr>
      </w:pPr>
    </w:p>
    <w:p w:rsidR="00992983" w:rsidRPr="00992983" w:rsidRDefault="00992983" w:rsidP="00992983">
      <w:pPr>
        <w:tabs>
          <w:tab w:val="left" w:leader="underscore" w:pos="4820"/>
          <w:tab w:val="left" w:pos="5245"/>
          <w:tab w:val="left" w:leader="underscore" w:pos="10206"/>
        </w:tabs>
        <w:jc w:val="center"/>
        <w:rPr>
          <w:rFonts w:ascii="Arial" w:hAnsi="Arial" w:cs="Arial"/>
          <w:b/>
          <w:snapToGrid w:val="0"/>
          <w:color w:val="000000"/>
          <w:sz w:val="32"/>
          <w:szCs w:val="32"/>
        </w:rPr>
      </w:pPr>
      <w:r w:rsidRPr="00992983">
        <w:rPr>
          <w:rFonts w:ascii="Arial" w:hAnsi="Arial" w:cs="Arial"/>
          <w:b/>
          <w:snapToGrid w:val="0"/>
          <w:color w:val="000000"/>
          <w:sz w:val="32"/>
          <w:szCs w:val="32"/>
        </w:rPr>
        <w:lastRenderedPageBreak/>
        <w:t xml:space="preserve">NOM :                                                                    Fiche descriptive </w:t>
      </w:r>
      <w:r w:rsidR="00181EE9" w:rsidRPr="00992983">
        <w:rPr>
          <w:rFonts w:ascii="Arial" w:hAnsi="Arial" w:cs="Arial"/>
          <w:b/>
          <w:snapToGrid w:val="0"/>
          <w:color w:val="000000"/>
          <w:sz w:val="32"/>
          <w:szCs w:val="32"/>
        </w:rPr>
        <w:t>PARCOURS -</w:t>
      </w:r>
      <w:r w:rsidRPr="00992983">
        <w:rPr>
          <w:rFonts w:ascii="Arial" w:hAnsi="Arial" w:cs="Arial"/>
          <w:b/>
          <w:snapToGrid w:val="0"/>
          <w:color w:val="000000"/>
          <w:sz w:val="32"/>
          <w:szCs w:val="32"/>
        </w:rPr>
        <w:t xml:space="preserve">  P2</w:t>
      </w:r>
    </w:p>
    <w:p w:rsidR="00992983" w:rsidRPr="00992983" w:rsidRDefault="003D580D" w:rsidP="00992983">
      <w:pPr>
        <w:tabs>
          <w:tab w:val="left" w:leader="underscore" w:pos="4820"/>
          <w:tab w:val="left" w:pos="5245"/>
          <w:tab w:val="left" w:leader="underscore" w:pos="10206"/>
        </w:tabs>
        <w:jc w:val="center"/>
        <w:rPr>
          <w:rFonts w:ascii="Arial" w:hAnsi="Arial" w:cs="Arial"/>
          <w:b/>
          <w:snapToGrid w:val="0"/>
        </w:rPr>
      </w:pPr>
      <w:r>
        <w:rPr>
          <w:noProof/>
        </w:rPr>
        <mc:AlternateContent>
          <mc:Choice Requires="wps">
            <w:drawing>
              <wp:anchor distT="0" distB="0" distL="114300" distR="114300" simplePos="0" relativeHeight="251625984" behindDoc="0" locked="0" layoutInCell="1" allowOverlap="1" wp14:anchorId="3FD25BB5" wp14:editId="0414F68A">
                <wp:simplePos x="0" y="0"/>
                <wp:positionH relativeFrom="column">
                  <wp:posOffset>109330</wp:posOffset>
                </wp:positionH>
                <wp:positionV relativeFrom="paragraph">
                  <wp:posOffset>1412240</wp:posOffset>
                </wp:positionV>
                <wp:extent cx="9219510" cy="11734"/>
                <wp:effectExtent l="0" t="0" r="20320" b="26670"/>
                <wp:wrapNone/>
                <wp:docPr id="25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19510" cy="117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E04E8" id="Line 12"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11.2pt" to="734.55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"/>
            </w:pict>
          </mc:Fallback>
        </mc:AlternateContent>
      </w:r>
      <w:r w:rsidR="001F3509">
        <w:rPr>
          <w:noProof/>
        </w:rPr>
        <mc:AlternateContent>
          <mc:Choice Requires="wps">
            <w:drawing>
              <wp:anchor distT="0" distB="0" distL="114300" distR="114300" simplePos="0" relativeHeight="251632128" behindDoc="0" locked="0" layoutInCell="1" allowOverlap="1" wp14:anchorId="5074835C" wp14:editId="20E040EF">
                <wp:simplePos x="0" y="0"/>
                <wp:positionH relativeFrom="column">
                  <wp:posOffset>125233</wp:posOffset>
                </wp:positionH>
                <wp:positionV relativeFrom="paragraph">
                  <wp:posOffset>2191468</wp:posOffset>
                </wp:positionV>
                <wp:extent cx="9194055" cy="30480"/>
                <wp:effectExtent l="0" t="0" r="26670" b="26670"/>
                <wp:wrapNone/>
                <wp:docPr id="25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94055" cy="30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C8016" id="Line 11"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172.55pt" to="733.8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"/>
            </w:pict>
          </mc:Fallback>
        </mc:AlternateContent>
      </w:r>
    </w:p>
    <w:tbl>
      <w:tblPr>
        <w:tblW w:w="0" w:type="auto"/>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2"/>
        <w:gridCol w:w="701"/>
        <w:gridCol w:w="709"/>
        <w:gridCol w:w="2287"/>
        <w:gridCol w:w="607"/>
        <w:gridCol w:w="2076"/>
        <w:gridCol w:w="4524"/>
        <w:gridCol w:w="812"/>
      </w:tblGrid>
      <w:tr w:rsidR="00992983" w:rsidRPr="005D3AB4" w:rsidTr="00747F95">
        <w:trPr>
          <w:trHeight w:val="516"/>
        </w:trPr>
        <w:tc>
          <w:tcPr>
            <w:tcW w:w="2773" w:type="dxa"/>
            <w:tcBorders>
              <w:right w:val="nil"/>
            </w:tcBorders>
          </w:tcPr>
          <w:p w:rsidR="00992983" w:rsidRPr="005D3AB4" w:rsidRDefault="00992983" w:rsidP="00992983">
            <w:pPr>
              <w:tabs>
                <w:tab w:val="left" w:pos="5245"/>
              </w:tabs>
              <w:jc w:val="center"/>
              <w:rPr>
                <w:rFonts w:ascii="Arial" w:hAnsi="Arial" w:cs="Arial"/>
                <w:b/>
                <w:snapToGrid w:val="0"/>
                <w:color w:val="000000"/>
                <w:sz w:val="22"/>
                <w:szCs w:val="22"/>
              </w:rPr>
            </w:pPr>
          </w:p>
          <w:p w:rsidR="00992983" w:rsidRPr="005D3AB4" w:rsidRDefault="00992983" w:rsidP="00992983">
            <w:pPr>
              <w:tabs>
                <w:tab w:val="left" w:pos="5245"/>
              </w:tabs>
              <w:jc w:val="center"/>
              <w:rPr>
                <w:rFonts w:ascii="Arial" w:hAnsi="Arial" w:cs="Arial"/>
                <w:b/>
                <w:snapToGrid w:val="0"/>
                <w:color w:val="000000"/>
              </w:rPr>
            </w:pPr>
            <w:r w:rsidRPr="005D3AB4">
              <w:rPr>
                <w:rFonts w:ascii="Arial" w:hAnsi="Arial" w:cs="Arial"/>
                <w:b/>
                <w:snapToGrid w:val="0"/>
                <w:color w:val="000000"/>
              </w:rPr>
              <w:t>ORGANISATION(S)</w:t>
            </w:r>
          </w:p>
        </w:tc>
        <w:tc>
          <w:tcPr>
            <w:tcW w:w="702" w:type="dxa"/>
            <w:tcBorders>
              <w:left w:val="nil"/>
              <w:right w:val="nil"/>
            </w:tcBorders>
          </w:tcPr>
          <w:p w:rsidR="00992983" w:rsidRPr="005D3AB4" w:rsidRDefault="00992983" w:rsidP="00992983">
            <w:pPr>
              <w:tabs>
                <w:tab w:val="left" w:pos="5245"/>
              </w:tabs>
              <w:rPr>
                <w:rFonts w:ascii="Arial" w:hAnsi="Arial" w:cs="Arial"/>
                <w:b/>
                <w:snapToGrid w:val="0"/>
                <w:color w:val="000000"/>
                <w:sz w:val="22"/>
                <w:szCs w:val="22"/>
              </w:rPr>
            </w:pPr>
          </w:p>
        </w:tc>
        <w:tc>
          <w:tcPr>
            <w:tcW w:w="709" w:type="dxa"/>
            <w:tcBorders>
              <w:left w:val="nil"/>
            </w:tcBorders>
          </w:tcPr>
          <w:p w:rsidR="00992983" w:rsidRPr="005D3AB4" w:rsidRDefault="00992983" w:rsidP="00992983">
            <w:pPr>
              <w:tabs>
                <w:tab w:val="left" w:pos="5245"/>
              </w:tabs>
              <w:rPr>
                <w:rFonts w:ascii="Arial" w:hAnsi="Arial" w:cs="Arial"/>
                <w:b/>
                <w:snapToGrid w:val="0"/>
                <w:color w:val="000000"/>
                <w:sz w:val="22"/>
                <w:szCs w:val="22"/>
              </w:rPr>
            </w:pPr>
          </w:p>
        </w:tc>
        <w:tc>
          <w:tcPr>
            <w:tcW w:w="2302" w:type="dxa"/>
            <w:tcBorders>
              <w:right w:val="nil"/>
            </w:tcBorders>
          </w:tcPr>
          <w:p w:rsidR="00992983" w:rsidRPr="005D3AB4" w:rsidRDefault="00992983" w:rsidP="00992983">
            <w:pPr>
              <w:tabs>
                <w:tab w:val="left" w:pos="5245"/>
              </w:tabs>
              <w:jc w:val="center"/>
              <w:rPr>
                <w:rFonts w:ascii="Arial" w:hAnsi="Arial" w:cs="Arial"/>
                <w:b/>
                <w:snapToGrid w:val="0"/>
                <w:color w:val="000000"/>
                <w:sz w:val="22"/>
                <w:szCs w:val="22"/>
              </w:rPr>
            </w:pPr>
          </w:p>
          <w:p w:rsidR="00992983" w:rsidRPr="005D3AB4" w:rsidRDefault="00992983" w:rsidP="00992983">
            <w:pPr>
              <w:tabs>
                <w:tab w:val="left" w:pos="5245"/>
              </w:tabs>
              <w:jc w:val="center"/>
              <w:rPr>
                <w:rFonts w:ascii="Arial" w:hAnsi="Arial" w:cs="Arial"/>
                <w:b/>
                <w:snapToGrid w:val="0"/>
                <w:color w:val="000000"/>
              </w:rPr>
            </w:pPr>
            <w:r w:rsidRPr="005D3AB4">
              <w:rPr>
                <w:rFonts w:ascii="Arial" w:hAnsi="Arial" w:cs="Arial"/>
                <w:b/>
                <w:snapToGrid w:val="0"/>
                <w:color w:val="000000"/>
              </w:rPr>
              <w:t>EMPLOI(S)</w:t>
            </w:r>
          </w:p>
        </w:tc>
        <w:tc>
          <w:tcPr>
            <w:tcW w:w="607" w:type="dxa"/>
            <w:tcBorders>
              <w:left w:val="nil"/>
              <w:right w:val="nil"/>
            </w:tcBorders>
          </w:tcPr>
          <w:p w:rsidR="00992983" w:rsidRPr="005D3AB4" w:rsidRDefault="00992983" w:rsidP="00992983">
            <w:pPr>
              <w:tabs>
                <w:tab w:val="left" w:pos="5245"/>
              </w:tabs>
              <w:rPr>
                <w:rFonts w:ascii="Arial" w:hAnsi="Arial" w:cs="Arial"/>
                <w:b/>
                <w:snapToGrid w:val="0"/>
                <w:color w:val="000000"/>
                <w:sz w:val="22"/>
                <w:szCs w:val="22"/>
              </w:rPr>
            </w:pPr>
          </w:p>
        </w:tc>
        <w:tc>
          <w:tcPr>
            <w:tcW w:w="2096" w:type="dxa"/>
            <w:tcBorders>
              <w:left w:val="nil"/>
            </w:tcBorders>
          </w:tcPr>
          <w:p w:rsidR="00992983" w:rsidRPr="005D3AB4" w:rsidRDefault="00992983" w:rsidP="00992983">
            <w:pPr>
              <w:tabs>
                <w:tab w:val="left" w:pos="5245"/>
              </w:tabs>
              <w:rPr>
                <w:rFonts w:ascii="Arial" w:hAnsi="Arial" w:cs="Arial"/>
                <w:b/>
                <w:snapToGrid w:val="0"/>
                <w:color w:val="000000"/>
                <w:sz w:val="22"/>
                <w:szCs w:val="22"/>
              </w:rPr>
            </w:pPr>
          </w:p>
        </w:tc>
        <w:tc>
          <w:tcPr>
            <w:tcW w:w="4571" w:type="dxa"/>
            <w:tcBorders>
              <w:right w:val="nil"/>
            </w:tcBorders>
          </w:tcPr>
          <w:p w:rsidR="00992983" w:rsidRPr="005D3AB4" w:rsidRDefault="00992983" w:rsidP="00992983">
            <w:pPr>
              <w:tabs>
                <w:tab w:val="left" w:pos="5245"/>
              </w:tabs>
              <w:jc w:val="center"/>
              <w:rPr>
                <w:rFonts w:ascii="Arial" w:hAnsi="Arial" w:cs="Arial"/>
                <w:b/>
                <w:snapToGrid w:val="0"/>
                <w:color w:val="000000"/>
                <w:sz w:val="22"/>
                <w:szCs w:val="22"/>
              </w:rPr>
            </w:pPr>
          </w:p>
          <w:p w:rsidR="00992983" w:rsidRPr="005D3AB4" w:rsidRDefault="00992983" w:rsidP="00992983">
            <w:pPr>
              <w:tabs>
                <w:tab w:val="left" w:pos="5245"/>
              </w:tabs>
              <w:jc w:val="center"/>
              <w:rPr>
                <w:rFonts w:ascii="Arial" w:hAnsi="Arial" w:cs="Arial"/>
                <w:b/>
                <w:snapToGrid w:val="0"/>
                <w:color w:val="000000"/>
              </w:rPr>
            </w:pPr>
            <w:r w:rsidRPr="005D3AB4">
              <w:rPr>
                <w:rFonts w:ascii="Arial" w:hAnsi="Arial" w:cs="Arial"/>
                <w:b/>
                <w:snapToGrid w:val="0"/>
                <w:color w:val="000000"/>
              </w:rPr>
              <w:t>ACTIVITES</w:t>
            </w:r>
          </w:p>
        </w:tc>
        <w:tc>
          <w:tcPr>
            <w:tcW w:w="814" w:type="dxa"/>
            <w:tcBorders>
              <w:left w:val="nil"/>
            </w:tcBorders>
          </w:tcPr>
          <w:p w:rsidR="00992983" w:rsidRPr="005D3AB4" w:rsidRDefault="00992983" w:rsidP="00992983">
            <w:pPr>
              <w:tabs>
                <w:tab w:val="left" w:pos="5245"/>
              </w:tabs>
              <w:rPr>
                <w:rFonts w:ascii="Arial" w:hAnsi="Arial" w:cs="Arial"/>
                <w:b/>
                <w:snapToGrid w:val="0"/>
                <w:color w:val="000000"/>
                <w:sz w:val="22"/>
                <w:szCs w:val="22"/>
              </w:rPr>
            </w:pPr>
          </w:p>
        </w:tc>
      </w:tr>
      <w:tr w:rsidR="00992983" w:rsidRPr="005D3AB4" w:rsidTr="00747F95">
        <w:trPr>
          <w:trHeight w:val="497"/>
        </w:trPr>
        <w:tc>
          <w:tcPr>
            <w:tcW w:w="2773" w:type="dxa"/>
          </w:tcPr>
          <w:p w:rsidR="00992983" w:rsidRPr="005D3AB4" w:rsidRDefault="00992983" w:rsidP="00992983">
            <w:pPr>
              <w:tabs>
                <w:tab w:val="left" w:pos="5245"/>
              </w:tabs>
              <w:jc w:val="center"/>
              <w:rPr>
                <w:rFonts w:ascii="Arial" w:hAnsi="Arial" w:cs="Arial"/>
                <w:b/>
                <w:snapToGrid w:val="0"/>
                <w:color w:val="000000"/>
              </w:rPr>
            </w:pPr>
            <w:r w:rsidRPr="005D3AB4">
              <w:rPr>
                <w:rFonts w:ascii="Arial" w:hAnsi="Arial" w:cs="Arial"/>
                <w:b/>
                <w:snapToGrid w:val="0"/>
                <w:color w:val="000000"/>
              </w:rPr>
              <w:t xml:space="preserve"> </w:t>
            </w:r>
          </w:p>
          <w:p w:rsidR="00992983" w:rsidRPr="005D3AB4" w:rsidRDefault="00992983" w:rsidP="00992983">
            <w:pPr>
              <w:tabs>
                <w:tab w:val="left" w:pos="5245"/>
              </w:tabs>
              <w:jc w:val="center"/>
              <w:rPr>
                <w:rFonts w:ascii="Arial" w:hAnsi="Arial" w:cs="Arial"/>
                <w:b/>
                <w:snapToGrid w:val="0"/>
                <w:color w:val="000000"/>
              </w:rPr>
            </w:pPr>
            <w:r w:rsidRPr="005D3AB4">
              <w:rPr>
                <w:rFonts w:ascii="Arial" w:hAnsi="Arial" w:cs="Arial"/>
                <w:b/>
                <w:snapToGrid w:val="0"/>
                <w:color w:val="000000"/>
              </w:rPr>
              <w:t>raison sociale</w:t>
            </w:r>
          </w:p>
        </w:tc>
        <w:tc>
          <w:tcPr>
            <w:tcW w:w="702" w:type="dxa"/>
          </w:tcPr>
          <w:p w:rsidR="00992983" w:rsidRPr="005D3AB4" w:rsidRDefault="00992983" w:rsidP="00992983">
            <w:pPr>
              <w:tabs>
                <w:tab w:val="left" w:pos="5245"/>
              </w:tabs>
              <w:jc w:val="center"/>
              <w:rPr>
                <w:rFonts w:ascii="Arial" w:hAnsi="Arial" w:cs="Arial"/>
                <w:b/>
                <w:snapToGrid w:val="0"/>
                <w:color w:val="000000"/>
              </w:rPr>
            </w:pPr>
          </w:p>
          <w:p w:rsidR="00992983" w:rsidRPr="005D3AB4" w:rsidRDefault="00992983" w:rsidP="00992983">
            <w:pPr>
              <w:tabs>
                <w:tab w:val="left" w:pos="5245"/>
              </w:tabs>
              <w:jc w:val="center"/>
              <w:rPr>
                <w:rFonts w:ascii="Arial" w:hAnsi="Arial" w:cs="Arial"/>
                <w:b/>
                <w:snapToGrid w:val="0"/>
                <w:color w:val="000000"/>
              </w:rPr>
            </w:pPr>
            <w:r w:rsidRPr="005D3AB4">
              <w:rPr>
                <w:rFonts w:ascii="Arial" w:hAnsi="Arial" w:cs="Arial"/>
                <w:b/>
                <w:snapToGrid w:val="0"/>
                <w:color w:val="000000"/>
              </w:rPr>
              <w:t>fiche</w:t>
            </w:r>
          </w:p>
        </w:tc>
        <w:tc>
          <w:tcPr>
            <w:tcW w:w="709" w:type="dxa"/>
          </w:tcPr>
          <w:p w:rsidR="00992983" w:rsidRPr="005D3AB4" w:rsidRDefault="00992983" w:rsidP="00992983">
            <w:pPr>
              <w:tabs>
                <w:tab w:val="left" w:pos="5245"/>
              </w:tabs>
              <w:jc w:val="center"/>
              <w:rPr>
                <w:rFonts w:ascii="Arial" w:hAnsi="Arial" w:cs="Arial"/>
                <w:b/>
                <w:snapToGrid w:val="0"/>
                <w:color w:val="000000"/>
              </w:rPr>
            </w:pPr>
          </w:p>
          <w:p w:rsidR="00992983" w:rsidRPr="005D3AB4" w:rsidRDefault="00181EE9" w:rsidP="00992983">
            <w:pPr>
              <w:tabs>
                <w:tab w:val="left" w:pos="5245"/>
              </w:tabs>
              <w:jc w:val="center"/>
              <w:rPr>
                <w:rFonts w:ascii="Arial" w:hAnsi="Arial" w:cs="Arial"/>
                <w:b/>
                <w:snapToGrid w:val="0"/>
                <w:color w:val="000000"/>
              </w:rPr>
            </w:pPr>
            <w:r w:rsidRPr="005D3AB4">
              <w:rPr>
                <w:rFonts w:ascii="Arial" w:hAnsi="Arial" w:cs="Arial"/>
                <w:b/>
                <w:snapToGrid w:val="0"/>
                <w:color w:val="000000"/>
              </w:rPr>
              <w:t>Durée</w:t>
            </w:r>
          </w:p>
          <w:p w:rsidR="00992983" w:rsidRPr="005D3AB4" w:rsidRDefault="00992983" w:rsidP="00992983">
            <w:pPr>
              <w:tabs>
                <w:tab w:val="left" w:pos="5245"/>
              </w:tabs>
              <w:jc w:val="center"/>
              <w:rPr>
                <w:rFonts w:ascii="Arial" w:hAnsi="Arial" w:cs="Arial"/>
                <w:b/>
                <w:snapToGrid w:val="0"/>
                <w:color w:val="000000"/>
              </w:rPr>
            </w:pPr>
            <w:r w:rsidRPr="005D3AB4">
              <w:rPr>
                <w:rFonts w:ascii="Arial" w:hAnsi="Arial" w:cs="Arial"/>
                <w:b/>
                <w:snapToGrid w:val="0"/>
                <w:color w:val="000000"/>
              </w:rPr>
              <w:t>mois</w:t>
            </w:r>
          </w:p>
        </w:tc>
        <w:tc>
          <w:tcPr>
            <w:tcW w:w="2302" w:type="dxa"/>
          </w:tcPr>
          <w:p w:rsidR="00992983" w:rsidRPr="005D3AB4" w:rsidRDefault="00992983" w:rsidP="00992983">
            <w:pPr>
              <w:tabs>
                <w:tab w:val="left" w:pos="5245"/>
              </w:tabs>
              <w:jc w:val="center"/>
              <w:rPr>
                <w:rFonts w:ascii="Arial" w:hAnsi="Arial" w:cs="Arial"/>
                <w:b/>
                <w:snapToGrid w:val="0"/>
                <w:color w:val="000000"/>
              </w:rPr>
            </w:pPr>
          </w:p>
          <w:p w:rsidR="00992983" w:rsidRPr="005D3AB4" w:rsidRDefault="00992983" w:rsidP="00992983">
            <w:pPr>
              <w:tabs>
                <w:tab w:val="left" w:pos="5245"/>
              </w:tabs>
              <w:jc w:val="center"/>
              <w:rPr>
                <w:rFonts w:ascii="Arial" w:hAnsi="Arial" w:cs="Arial"/>
                <w:b/>
                <w:snapToGrid w:val="0"/>
                <w:color w:val="000000"/>
              </w:rPr>
            </w:pPr>
            <w:r w:rsidRPr="005D3AB4">
              <w:rPr>
                <w:rFonts w:ascii="Arial" w:hAnsi="Arial" w:cs="Arial"/>
                <w:b/>
                <w:snapToGrid w:val="0"/>
                <w:color w:val="000000"/>
              </w:rPr>
              <w:t>désignation</w:t>
            </w:r>
          </w:p>
        </w:tc>
        <w:tc>
          <w:tcPr>
            <w:tcW w:w="607" w:type="dxa"/>
          </w:tcPr>
          <w:p w:rsidR="00992983" w:rsidRPr="005D3AB4" w:rsidRDefault="00992983" w:rsidP="00992983">
            <w:pPr>
              <w:tabs>
                <w:tab w:val="left" w:pos="5245"/>
              </w:tabs>
              <w:jc w:val="center"/>
              <w:rPr>
                <w:rFonts w:ascii="Arial" w:hAnsi="Arial" w:cs="Arial"/>
                <w:b/>
                <w:snapToGrid w:val="0"/>
                <w:color w:val="000000"/>
              </w:rPr>
            </w:pPr>
          </w:p>
          <w:p w:rsidR="00992983" w:rsidRPr="005D3AB4" w:rsidRDefault="00992983" w:rsidP="00992983">
            <w:pPr>
              <w:tabs>
                <w:tab w:val="left" w:pos="5245"/>
              </w:tabs>
              <w:jc w:val="center"/>
              <w:rPr>
                <w:rFonts w:ascii="Arial" w:hAnsi="Arial" w:cs="Arial"/>
                <w:b/>
                <w:snapToGrid w:val="0"/>
                <w:color w:val="000000"/>
              </w:rPr>
            </w:pPr>
            <w:r w:rsidRPr="005D3AB4">
              <w:rPr>
                <w:rFonts w:ascii="Arial" w:hAnsi="Arial" w:cs="Arial"/>
                <w:b/>
                <w:snapToGrid w:val="0"/>
                <w:color w:val="000000"/>
              </w:rPr>
              <w:t>fiche</w:t>
            </w:r>
          </w:p>
        </w:tc>
        <w:tc>
          <w:tcPr>
            <w:tcW w:w="2096" w:type="dxa"/>
          </w:tcPr>
          <w:p w:rsidR="00992983" w:rsidRPr="005D3AB4" w:rsidRDefault="00992983" w:rsidP="00992983">
            <w:pPr>
              <w:tabs>
                <w:tab w:val="left" w:pos="5245"/>
              </w:tabs>
              <w:jc w:val="center"/>
              <w:rPr>
                <w:rFonts w:ascii="Arial" w:hAnsi="Arial" w:cs="Arial"/>
                <w:b/>
                <w:snapToGrid w:val="0"/>
                <w:color w:val="000000"/>
              </w:rPr>
            </w:pPr>
          </w:p>
          <w:p w:rsidR="00992983" w:rsidRPr="005D3AB4" w:rsidRDefault="00181EE9" w:rsidP="00992983">
            <w:pPr>
              <w:tabs>
                <w:tab w:val="left" w:pos="5245"/>
              </w:tabs>
              <w:jc w:val="center"/>
              <w:rPr>
                <w:rFonts w:ascii="Arial" w:hAnsi="Arial" w:cs="Arial"/>
                <w:b/>
                <w:snapToGrid w:val="0"/>
                <w:color w:val="000000"/>
              </w:rPr>
            </w:pPr>
            <w:r w:rsidRPr="005D3AB4">
              <w:rPr>
                <w:rFonts w:ascii="Arial" w:hAnsi="Arial" w:cs="Arial"/>
                <w:b/>
                <w:snapToGrid w:val="0"/>
                <w:color w:val="000000"/>
              </w:rPr>
              <w:t>Durée</w:t>
            </w:r>
          </w:p>
          <w:p w:rsidR="00992983" w:rsidRPr="005D3AB4" w:rsidRDefault="00992983" w:rsidP="00992983">
            <w:pPr>
              <w:tabs>
                <w:tab w:val="left" w:pos="5245"/>
              </w:tabs>
              <w:jc w:val="center"/>
              <w:rPr>
                <w:rFonts w:ascii="Arial" w:hAnsi="Arial" w:cs="Arial"/>
                <w:b/>
                <w:snapToGrid w:val="0"/>
                <w:color w:val="000000"/>
              </w:rPr>
            </w:pPr>
            <w:r w:rsidRPr="005D3AB4">
              <w:rPr>
                <w:rFonts w:ascii="Arial" w:hAnsi="Arial" w:cs="Arial"/>
                <w:b/>
                <w:snapToGrid w:val="0"/>
                <w:color w:val="000000"/>
              </w:rPr>
              <w:t>mois</w:t>
            </w:r>
          </w:p>
        </w:tc>
        <w:tc>
          <w:tcPr>
            <w:tcW w:w="4571" w:type="dxa"/>
          </w:tcPr>
          <w:p w:rsidR="00992983" w:rsidRPr="005D3AB4" w:rsidRDefault="00992983" w:rsidP="00992983">
            <w:pPr>
              <w:tabs>
                <w:tab w:val="left" w:pos="5245"/>
              </w:tabs>
              <w:jc w:val="center"/>
              <w:rPr>
                <w:rFonts w:ascii="Arial" w:hAnsi="Arial" w:cs="Arial"/>
                <w:b/>
                <w:snapToGrid w:val="0"/>
                <w:color w:val="000000"/>
              </w:rPr>
            </w:pPr>
          </w:p>
          <w:p w:rsidR="00992983" w:rsidRPr="005D3AB4" w:rsidRDefault="00992983" w:rsidP="00992983">
            <w:pPr>
              <w:tabs>
                <w:tab w:val="left" w:pos="5245"/>
              </w:tabs>
              <w:jc w:val="center"/>
              <w:rPr>
                <w:rFonts w:ascii="Arial" w:hAnsi="Arial" w:cs="Arial"/>
                <w:b/>
                <w:snapToGrid w:val="0"/>
                <w:color w:val="000000"/>
              </w:rPr>
            </w:pPr>
          </w:p>
          <w:p w:rsidR="00992983" w:rsidRPr="005D3AB4" w:rsidRDefault="00992983" w:rsidP="00992983">
            <w:pPr>
              <w:tabs>
                <w:tab w:val="left" w:pos="5245"/>
              </w:tabs>
              <w:jc w:val="center"/>
              <w:rPr>
                <w:rFonts w:ascii="Arial" w:hAnsi="Arial" w:cs="Arial"/>
                <w:b/>
                <w:snapToGrid w:val="0"/>
                <w:color w:val="000000"/>
              </w:rPr>
            </w:pPr>
            <w:r w:rsidRPr="005D3AB4">
              <w:rPr>
                <w:rFonts w:ascii="Arial" w:hAnsi="Arial" w:cs="Arial"/>
                <w:b/>
                <w:snapToGrid w:val="0"/>
                <w:color w:val="000000"/>
              </w:rPr>
              <w:t>intitulé</w:t>
            </w:r>
          </w:p>
        </w:tc>
        <w:tc>
          <w:tcPr>
            <w:tcW w:w="814" w:type="dxa"/>
          </w:tcPr>
          <w:p w:rsidR="00992983" w:rsidRPr="005D3AB4" w:rsidRDefault="00992983" w:rsidP="00992983">
            <w:pPr>
              <w:tabs>
                <w:tab w:val="left" w:pos="5245"/>
              </w:tabs>
              <w:jc w:val="center"/>
              <w:rPr>
                <w:rFonts w:ascii="Arial" w:hAnsi="Arial" w:cs="Arial"/>
                <w:b/>
                <w:snapToGrid w:val="0"/>
                <w:color w:val="000000"/>
                <w:sz w:val="22"/>
                <w:szCs w:val="22"/>
              </w:rPr>
            </w:pPr>
          </w:p>
          <w:p w:rsidR="00992983" w:rsidRPr="005D3AB4" w:rsidRDefault="00992983" w:rsidP="00992983">
            <w:pPr>
              <w:tabs>
                <w:tab w:val="left" w:pos="5245"/>
              </w:tabs>
              <w:jc w:val="center"/>
              <w:rPr>
                <w:rFonts w:ascii="Arial" w:hAnsi="Arial" w:cs="Arial"/>
                <w:b/>
                <w:snapToGrid w:val="0"/>
                <w:color w:val="000000"/>
                <w:sz w:val="22"/>
                <w:szCs w:val="22"/>
              </w:rPr>
            </w:pPr>
            <w:r w:rsidRPr="005D3AB4">
              <w:rPr>
                <w:rFonts w:ascii="Arial" w:hAnsi="Arial" w:cs="Arial"/>
                <w:b/>
                <w:snapToGrid w:val="0"/>
                <w:color w:val="000000"/>
                <w:sz w:val="22"/>
                <w:szCs w:val="22"/>
              </w:rPr>
              <w:t>fiche</w:t>
            </w:r>
          </w:p>
        </w:tc>
      </w:tr>
      <w:tr w:rsidR="00992983" w:rsidRPr="005D3AB4" w:rsidTr="00747F95">
        <w:trPr>
          <w:trHeight w:val="6831"/>
        </w:trPr>
        <w:tc>
          <w:tcPr>
            <w:tcW w:w="2773" w:type="dxa"/>
          </w:tcPr>
          <w:p w:rsidR="00992983" w:rsidRPr="005D3AB4" w:rsidRDefault="00992983" w:rsidP="00992983">
            <w:pPr>
              <w:rPr>
                <w:rFonts w:ascii="Arial" w:hAnsi="Arial" w:cs="Arial"/>
                <w:b/>
                <w:sz w:val="16"/>
                <w:szCs w:val="16"/>
              </w:rPr>
            </w:pPr>
          </w:p>
          <w:p w:rsidR="00992983" w:rsidRPr="005D3AB4" w:rsidRDefault="009772F8" w:rsidP="00992983">
            <w:pPr>
              <w:rPr>
                <w:rFonts w:ascii="Arial" w:hAnsi="Arial" w:cs="Arial"/>
                <w:b/>
                <w:sz w:val="16"/>
                <w:szCs w:val="16"/>
              </w:rPr>
            </w:pPr>
            <w:r>
              <w:rPr>
                <w:rFonts w:ascii="Arial" w:hAnsi="Arial" w:cs="Arial"/>
                <w:b/>
                <w:sz w:val="16"/>
                <w:szCs w:val="16"/>
              </w:rPr>
              <w:t>xxxx</w:t>
            </w: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772F8" w:rsidP="00992983">
            <w:pPr>
              <w:tabs>
                <w:tab w:val="left" w:pos="5245"/>
              </w:tabs>
              <w:rPr>
                <w:rFonts w:ascii="Arial" w:hAnsi="Arial" w:cs="Arial"/>
                <w:b/>
                <w:snapToGrid w:val="0"/>
                <w:color w:val="000000"/>
                <w:sz w:val="16"/>
                <w:szCs w:val="16"/>
              </w:rPr>
            </w:pPr>
            <w:r>
              <w:rPr>
                <w:rFonts w:ascii="Arial" w:hAnsi="Arial" w:cs="Arial"/>
                <w:b/>
                <w:snapToGrid w:val="0"/>
                <w:color w:val="000000"/>
                <w:sz w:val="16"/>
                <w:szCs w:val="16"/>
              </w:rPr>
              <w:t>xxxxxx</w:t>
            </w: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772F8" w:rsidP="00992983">
            <w:pPr>
              <w:tabs>
                <w:tab w:val="left" w:pos="5245"/>
              </w:tabs>
              <w:rPr>
                <w:rFonts w:ascii="Arial" w:hAnsi="Arial" w:cs="Arial"/>
                <w:b/>
                <w:snapToGrid w:val="0"/>
                <w:color w:val="000000"/>
                <w:sz w:val="16"/>
                <w:szCs w:val="16"/>
              </w:rPr>
            </w:pPr>
            <w:r>
              <w:rPr>
                <w:rFonts w:ascii="Arial" w:hAnsi="Arial" w:cs="Arial"/>
                <w:b/>
                <w:snapToGrid w:val="0"/>
                <w:color w:val="000000"/>
                <w:sz w:val="16"/>
                <w:szCs w:val="16"/>
              </w:rPr>
              <w:t>xxxxxx</w:t>
            </w: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1F3509" w:rsidP="00992983">
            <w:pPr>
              <w:tabs>
                <w:tab w:val="left" w:pos="5245"/>
              </w:tabs>
              <w:rPr>
                <w:rFonts w:ascii="Arial" w:hAnsi="Arial" w:cs="Arial"/>
                <w:b/>
                <w:snapToGrid w:val="0"/>
                <w:color w:val="000000"/>
                <w:sz w:val="16"/>
                <w:szCs w:val="16"/>
              </w:rPr>
            </w:pPr>
            <w:r>
              <w:rPr>
                <w:noProof/>
              </w:rPr>
              <mc:AlternateContent>
                <mc:Choice Requires="wps">
                  <w:drawing>
                    <wp:anchor distT="0" distB="0" distL="114300" distR="114300" simplePos="0" relativeHeight="251633152" behindDoc="0" locked="0" layoutInCell="1" allowOverlap="1">
                      <wp:simplePos x="0" y="0"/>
                      <wp:positionH relativeFrom="column">
                        <wp:posOffset>-66261</wp:posOffset>
                      </wp:positionH>
                      <wp:positionV relativeFrom="paragraph">
                        <wp:posOffset>47984</wp:posOffset>
                      </wp:positionV>
                      <wp:extent cx="9217771" cy="23826"/>
                      <wp:effectExtent l="0" t="0" r="21590" b="33655"/>
                      <wp:wrapNone/>
                      <wp:docPr id="25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17771" cy="238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084F3" id="Line 13"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3.8pt" to="720.6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"/>
                  </w:pict>
                </mc:Fallback>
              </mc:AlternateContent>
            </w: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z w:val="16"/>
                <w:szCs w:val="16"/>
              </w:rPr>
            </w:pPr>
          </w:p>
          <w:p w:rsidR="00992983" w:rsidRPr="005D3AB4" w:rsidRDefault="00992983" w:rsidP="00992983">
            <w:pPr>
              <w:tabs>
                <w:tab w:val="left" w:pos="5245"/>
              </w:tabs>
              <w:rPr>
                <w:rFonts w:ascii="Arial" w:hAnsi="Arial" w:cs="Arial"/>
                <w:b/>
                <w:sz w:val="16"/>
                <w:szCs w:val="16"/>
              </w:rPr>
            </w:pPr>
          </w:p>
          <w:p w:rsidR="00992983" w:rsidRPr="005D3AB4" w:rsidRDefault="009772F8" w:rsidP="00992983">
            <w:pPr>
              <w:tabs>
                <w:tab w:val="left" w:pos="5245"/>
              </w:tabs>
              <w:rPr>
                <w:rFonts w:ascii="Arial" w:hAnsi="Arial" w:cs="Arial"/>
                <w:sz w:val="16"/>
                <w:szCs w:val="16"/>
              </w:rPr>
            </w:pPr>
            <w:r>
              <w:rPr>
                <w:rFonts w:ascii="Arial" w:hAnsi="Arial" w:cs="Arial"/>
                <w:b/>
                <w:sz w:val="16"/>
                <w:szCs w:val="16"/>
              </w:rPr>
              <w:t>xxxx</w:t>
            </w:r>
          </w:p>
        </w:tc>
        <w:tc>
          <w:tcPr>
            <w:tcW w:w="702" w:type="dxa"/>
          </w:tcPr>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r w:rsidRPr="005D3AB4">
              <w:rPr>
                <w:rFonts w:ascii="Arial" w:hAnsi="Arial" w:cs="Arial"/>
                <w:b/>
                <w:snapToGrid w:val="0"/>
                <w:color w:val="000000"/>
                <w:sz w:val="16"/>
                <w:szCs w:val="16"/>
              </w:rPr>
              <w:t xml:space="preserve"> </w:t>
            </w: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tc>
        <w:tc>
          <w:tcPr>
            <w:tcW w:w="709" w:type="dxa"/>
          </w:tcPr>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EA44CA" w:rsidP="00992983">
            <w:pPr>
              <w:tabs>
                <w:tab w:val="left" w:pos="5245"/>
              </w:tabs>
              <w:rPr>
                <w:rFonts w:ascii="Arial" w:hAnsi="Arial" w:cs="Arial"/>
                <w:b/>
                <w:snapToGrid w:val="0"/>
                <w:color w:val="000000"/>
                <w:sz w:val="16"/>
                <w:szCs w:val="16"/>
              </w:rPr>
            </w:pPr>
            <w:r>
              <w:rPr>
                <w:rFonts w:ascii="Arial" w:hAnsi="Arial" w:cs="Arial"/>
                <w:b/>
                <w:snapToGrid w:val="0"/>
                <w:color w:val="000000"/>
                <w:sz w:val="16"/>
                <w:szCs w:val="16"/>
              </w:rPr>
              <w:t xml:space="preserve">     </w:t>
            </w:r>
            <w:r w:rsidR="00992983" w:rsidRPr="005D3AB4">
              <w:rPr>
                <w:rFonts w:ascii="Arial" w:hAnsi="Arial" w:cs="Arial"/>
                <w:b/>
                <w:snapToGrid w:val="0"/>
                <w:color w:val="000000"/>
                <w:sz w:val="16"/>
                <w:szCs w:val="16"/>
              </w:rPr>
              <w:t>1</w:t>
            </w:r>
          </w:p>
          <w:p w:rsidR="00992983" w:rsidRPr="005D3AB4" w:rsidRDefault="00992983" w:rsidP="00992983">
            <w:pPr>
              <w:tabs>
                <w:tab w:val="left" w:pos="5245"/>
              </w:tabs>
              <w:rPr>
                <w:rFonts w:ascii="Arial" w:hAnsi="Arial" w:cs="Arial"/>
                <w:b/>
                <w:snapToGrid w:val="0"/>
                <w:color w:val="000000"/>
                <w:sz w:val="16"/>
                <w:szCs w:val="16"/>
              </w:rPr>
            </w:pPr>
            <w:r w:rsidRPr="005D3AB4">
              <w:rPr>
                <w:rFonts w:ascii="Arial" w:hAnsi="Arial" w:cs="Arial"/>
                <w:b/>
                <w:snapToGrid w:val="0"/>
                <w:color w:val="000000"/>
                <w:sz w:val="16"/>
                <w:szCs w:val="16"/>
              </w:rPr>
              <w:t xml:space="preserve">    </w:t>
            </w: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EA44CA" w:rsidP="00992983">
            <w:pPr>
              <w:tabs>
                <w:tab w:val="left" w:pos="5245"/>
              </w:tabs>
              <w:rPr>
                <w:rFonts w:ascii="Arial" w:hAnsi="Arial" w:cs="Arial"/>
                <w:b/>
                <w:snapToGrid w:val="0"/>
                <w:color w:val="000000"/>
                <w:sz w:val="16"/>
                <w:szCs w:val="16"/>
              </w:rPr>
            </w:pPr>
            <w:r>
              <w:rPr>
                <w:rFonts w:ascii="Arial" w:hAnsi="Arial" w:cs="Arial"/>
                <w:b/>
                <w:snapToGrid w:val="0"/>
                <w:color w:val="000000"/>
                <w:sz w:val="16"/>
                <w:szCs w:val="16"/>
              </w:rPr>
              <w:t xml:space="preserve">     </w:t>
            </w:r>
            <w:r w:rsidR="00992983" w:rsidRPr="005D3AB4">
              <w:rPr>
                <w:rFonts w:ascii="Arial" w:hAnsi="Arial" w:cs="Arial"/>
                <w:b/>
                <w:snapToGrid w:val="0"/>
                <w:color w:val="000000"/>
                <w:sz w:val="16"/>
                <w:szCs w:val="16"/>
              </w:rPr>
              <w:t>6</w:t>
            </w: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r w:rsidRPr="005D3AB4">
              <w:rPr>
                <w:rFonts w:ascii="Arial" w:hAnsi="Arial" w:cs="Arial"/>
                <w:b/>
                <w:snapToGrid w:val="0"/>
                <w:color w:val="000000"/>
                <w:sz w:val="16"/>
                <w:szCs w:val="16"/>
              </w:rPr>
              <w:t>40</w:t>
            </w: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EA44CA" w:rsidRDefault="00EA44CA" w:rsidP="00992983">
            <w:pPr>
              <w:tabs>
                <w:tab w:val="left" w:pos="5245"/>
              </w:tabs>
              <w:jc w:val="center"/>
              <w:rPr>
                <w:rFonts w:ascii="Arial" w:hAnsi="Arial" w:cs="Arial"/>
                <w:b/>
                <w:snapToGrid w:val="0"/>
                <w:color w:val="000000"/>
                <w:sz w:val="16"/>
                <w:szCs w:val="16"/>
              </w:rPr>
            </w:pPr>
          </w:p>
          <w:p w:rsidR="00EA44CA" w:rsidRDefault="00EA44CA"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r w:rsidRPr="005D3AB4">
              <w:rPr>
                <w:rFonts w:ascii="Arial" w:hAnsi="Arial" w:cs="Arial"/>
                <w:b/>
                <w:snapToGrid w:val="0"/>
                <w:color w:val="000000"/>
                <w:sz w:val="16"/>
                <w:szCs w:val="16"/>
              </w:rPr>
              <w:t>28</w:t>
            </w:r>
          </w:p>
        </w:tc>
        <w:tc>
          <w:tcPr>
            <w:tcW w:w="2302" w:type="dxa"/>
          </w:tcPr>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rPr>
                <w:rFonts w:ascii="Arial" w:hAnsi="Arial" w:cs="Arial"/>
                <w:b/>
                <w:sz w:val="16"/>
                <w:szCs w:val="16"/>
              </w:rPr>
            </w:pPr>
            <w:r w:rsidRPr="005D3AB4">
              <w:rPr>
                <w:rFonts w:ascii="Arial" w:hAnsi="Arial" w:cs="Arial"/>
                <w:b/>
                <w:sz w:val="16"/>
                <w:szCs w:val="16"/>
              </w:rPr>
              <w:t>Cuisinier collectivité</w:t>
            </w: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181EE9" w:rsidP="00992983">
            <w:pPr>
              <w:tabs>
                <w:tab w:val="left" w:pos="5245"/>
              </w:tabs>
              <w:rPr>
                <w:rFonts w:ascii="Arial" w:hAnsi="Arial" w:cs="Arial"/>
                <w:b/>
                <w:snapToGrid w:val="0"/>
                <w:color w:val="000000"/>
                <w:sz w:val="16"/>
                <w:szCs w:val="16"/>
              </w:rPr>
            </w:pPr>
            <w:r w:rsidRPr="005D3AB4">
              <w:rPr>
                <w:rFonts w:ascii="Arial" w:hAnsi="Arial" w:cs="Arial"/>
                <w:b/>
                <w:snapToGrid w:val="0"/>
                <w:color w:val="000000"/>
                <w:sz w:val="16"/>
                <w:szCs w:val="16"/>
              </w:rPr>
              <w:t>Second</w:t>
            </w:r>
            <w:r w:rsidR="00992983" w:rsidRPr="005D3AB4">
              <w:rPr>
                <w:rFonts w:ascii="Arial" w:hAnsi="Arial" w:cs="Arial"/>
                <w:b/>
                <w:snapToGrid w:val="0"/>
                <w:color w:val="000000"/>
                <w:sz w:val="16"/>
                <w:szCs w:val="16"/>
              </w:rPr>
              <w:t xml:space="preserve"> de cuisine</w:t>
            </w: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181EE9" w:rsidP="00992983">
            <w:pPr>
              <w:tabs>
                <w:tab w:val="left" w:pos="5245"/>
              </w:tabs>
              <w:rPr>
                <w:rFonts w:ascii="Arial" w:hAnsi="Arial" w:cs="Arial"/>
                <w:b/>
                <w:snapToGrid w:val="0"/>
                <w:color w:val="000000"/>
                <w:sz w:val="16"/>
                <w:szCs w:val="16"/>
              </w:rPr>
            </w:pPr>
            <w:r w:rsidRPr="005D3AB4">
              <w:rPr>
                <w:rFonts w:ascii="Arial" w:hAnsi="Arial" w:cs="Arial"/>
                <w:b/>
                <w:snapToGrid w:val="0"/>
                <w:color w:val="000000"/>
                <w:sz w:val="16"/>
                <w:szCs w:val="16"/>
              </w:rPr>
              <w:t>Second</w:t>
            </w:r>
            <w:r w:rsidR="00992983" w:rsidRPr="005D3AB4">
              <w:rPr>
                <w:rFonts w:ascii="Arial" w:hAnsi="Arial" w:cs="Arial"/>
                <w:b/>
                <w:snapToGrid w:val="0"/>
                <w:color w:val="000000"/>
                <w:sz w:val="16"/>
                <w:szCs w:val="16"/>
              </w:rPr>
              <w:t xml:space="preserve"> de cuisine</w:t>
            </w: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sz w:val="16"/>
                <w:szCs w:val="16"/>
              </w:rPr>
            </w:pPr>
          </w:p>
          <w:p w:rsidR="00992983" w:rsidRPr="005D3AB4" w:rsidRDefault="00992983" w:rsidP="00992983">
            <w:pPr>
              <w:tabs>
                <w:tab w:val="left" w:pos="5245"/>
              </w:tabs>
              <w:rPr>
                <w:rFonts w:ascii="Arial" w:hAnsi="Arial" w:cs="Arial"/>
                <w:sz w:val="16"/>
                <w:szCs w:val="16"/>
              </w:rPr>
            </w:pPr>
          </w:p>
          <w:p w:rsidR="00992983" w:rsidRPr="005D3AB4" w:rsidRDefault="00992983" w:rsidP="00992983">
            <w:pPr>
              <w:tabs>
                <w:tab w:val="left" w:pos="5245"/>
              </w:tabs>
              <w:rPr>
                <w:rFonts w:ascii="Arial" w:hAnsi="Arial" w:cs="Arial"/>
                <w:sz w:val="16"/>
                <w:szCs w:val="16"/>
              </w:rPr>
            </w:pPr>
          </w:p>
          <w:p w:rsidR="00992983" w:rsidRPr="005D3AB4" w:rsidRDefault="00992983" w:rsidP="00992983">
            <w:pPr>
              <w:tabs>
                <w:tab w:val="left" w:pos="5245"/>
              </w:tabs>
              <w:rPr>
                <w:rFonts w:ascii="Arial" w:hAnsi="Arial" w:cs="Arial"/>
                <w:sz w:val="16"/>
                <w:szCs w:val="16"/>
              </w:rPr>
            </w:pPr>
            <w:r w:rsidRPr="005D3AB4">
              <w:rPr>
                <w:rFonts w:ascii="Arial" w:hAnsi="Arial" w:cs="Arial"/>
                <w:b/>
                <w:sz w:val="16"/>
                <w:szCs w:val="16"/>
              </w:rPr>
              <w:t>Chef de cuisine</w:t>
            </w:r>
          </w:p>
        </w:tc>
        <w:tc>
          <w:tcPr>
            <w:tcW w:w="607" w:type="dxa"/>
          </w:tcPr>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tc>
        <w:tc>
          <w:tcPr>
            <w:tcW w:w="2096" w:type="dxa"/>
          </w:tcPr>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r w:rsidRPr="005D3AB4">
              <w:rPr>
                <w:rFonts w:ascii="Arial" w:hAnsi="Arial" w:cs="Arial"/>
                <w:b/>
                <w:snapToGrid w:val="0"/>
                <w:color w:val="000000"/>
                <w:sz w:val="16"/>
                <w:szCs w:val="16"/>
              </w:rPr>
              <w:t>1</w:t>
            </w: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r w:rsidRPr="005D3AB4">
              <w:rPr>
                <w:rFonts w:ascii="Arial" w:hAnsi="Arial" w:cs="Arial"/>
                <w:b/>
                <w:snapToGrid w:val="0"/>
                <w:color w:val="000000"/>
                <w:sz w:val="16"/>
                <w:szCs w:val="16"/>
              </w:rPr>
              <w:t>6</w:t>
            </w: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r w:rsidRPr="005D3AB4">
              <w:rPr>
                <w:rFonts w:ascii="Arial" w:hAnsi="Arial" w:cs="Arial"/>
                <w:b/>
                <w:snapToGrid w:val="0"/>
                <w:color w:val="000000"/>
                <w:sz w:val="16"/>
                <w:szCs w:val="16"/>
              </w:rPr>
              <w:t>40</w:t>
            </w: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sz w:val="16"/>
                <w:szCs w:val="16"/>
              </w:rPr>
            </w:pPr>
            <w:r w:rsidRPr="005D3AB4">
              <w:rPr>
                <w:rFonts w:ascii="Arial" w:hAnsi="Arial" w:cs="Arial"/>
                <w:b/>
                <w:snapToGrid w:val="0"/>
                <w:color w:val="000000"/>
                <w:sz w:val="16"/>
                <w:szCs w:val="16"/>
              </w:rPr>
              <w:t>28</w:t>
            </w:r>
          </w:p>
        </w:tc>
        <w:tc>
          <w:tcPr>
            <w:tcW w:w="4571" w:type="dxa"/>
          </w:tcPr>
          <w:p w:rsidR="00954D2B" w:rsidRPr="005D3AB4" w:rsidRDefault="00954D2B" w:rsidP="00954D2B">
            <w:pPr>
              <w:tabs>
                <w:tab w:val="left" w:pos="5245"/>
              </w:tabs>
              <w:rPr>
                <w:rFonts w:ascii="Arial" w:hAnsi="Arial" w:cs="Arial"/>
                <w:i/>
                <w:snapToGrid w:val="0"/>
                <w:color w:val="000000"/>
                <w:sz w:val="16"/>
                <w:szCs w:val="16"/>
              </w:rPr>
            </w:pPr>
            <w:r>
              <w:rPr>
                <w:rFonts w:ascii="Arial" w:hAnsi="Arial" w:cs="Arial"/>
                <w:i/>
                <w:snapToGrid w:val="0"/>
                <w:color w:val="000000"/>
                <w:sz w:val="16"/>
                <w:szCs w:val="16"/>
              </w:rPr>
              <w:t>Mise en place et p</w:t>
            </w:r>
            <w:r w:rsidRPr="005D3AB4">
              <w:rPr>
                <w:rFonts w:ascii="Arial" w:hAnsi="Arial" w:cs="Arial"/>
                <w:i/>
                <w:snapToGrid w:val="0"/>
                <w:color w:val="000000"/>
                <w:sz w:val="16"/>
                <w:szCs w:val="16"/>
              </w:rPr>
              <w:t>roduction des mets chauds</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Service en self poste chaud pour le service du midi</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Rangement</w:t>
            </w:r>
            <w:r>
              <w:rPr>
                <w:rFonts w:ascii="Arial" w:hAnsi="Arial" w:cs="Arial"/>
                <w:i/>
                <w:snapToGrid w:val="0"/>
                <w:color w:val="000000"/>
                <w:sz w:val="16"/>
                <w:szCs w:val="16"/>
              </w:rPr>
              <w:t>,</w:t>
            </w:r>
            <w:r w:rsidRPr="005D3AB4">
              <w:rPr>
                <w:rFonts w:ascii="Arial" w:hAnsi="Arial" w:cs="Arial"/>
                <w:i/>
                <w:snapToGrid w:val="0"/>
                <w:color w:val="000000"/>
                <w:sz w:val="16"/>
                <w:szCs w:val="16"/>
              </w:rPr>
              <w:t xml:space="preserve"> nettoyage du poste de travail</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Entretien des machines et du matériel</w:t>
            </w:r>
          </w:p>
          <w:p w:rsidR="00954D2B" w:rsidRPr="005D3AB4" w:rsidRDefault="00954D2B" w:rsidP="00954D2B">
            <w:pPr>
              <w:tabs>
                <w:tab w:val="left" w:pos="5245"/>
              </w:tabs>
              <w:rPr>
                <w:rFonts w:ascii="Arial" w:hAnsi="Arial" w:cs="Arial"/>
                <w:i/>
                <w:snapToGrid w:val="0"/>
                <w:color w:val="000000"/>
                <w:sz w:val="16"/>
                <w:szCs w:val="16"/>
              </w:rPr>
            </w:pP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Cuisine traditionnel</w:t>
            </w:r>
            <w:r>
              <w:rPr>
                <w:rFonts w:ascii="Arial" w:hAnsi="Arial" w:cs="Arial"/>
                <w:i/>
                <w:snapToGrid w:val="0"/>
                <w:color w:val="000000"/>
                <w:sz w:val="16"/>
                <w:szCs w:val="16"/>
              </w:rPr>
              <w:t>le</w:t>
            </w:r>
            <w:r w:rsidRPr="005D3AB4">
              <w:rPr>
                <w:rFonts w:ascii="Arial" w:hAnsi="Arial" w:cs="Arial"/>
                <w:i/>
                <w:snapToGrid w:val="0"/>
                <w:color w:val="000000"/>
                <w:sz w:val="16"/>
                <w:szCs w:val="16"/>
              </w:rPr>
              <w:t xml:space="preserve"> de brasserie</w:t>
            </w:r>
          </w:p>
          <w:p w:rsidR="00954D2B" w:rsidRPr="005D3AB4" w:rsidRDefault="00954D2B" w:rsidP="00954D2B">
            <w:pPr>
              <w:tabs>
                <w:tab w:val="left" w:pos="5245"/>
              </w:tabs>
              <w:rPr>
                <w:rFonts w:ascii="Arial" w:hAnsi="Arial" w:cs="Arial"/>
                <w:i/>
                <w:snapToGrid w:val="0"/>
                <w:color w:val="000000"/>
                <w:sz w:val="16"/>
                <w:szCs w:val="16"/>
              </w:rPr>
            </w:pPr>
            <w:r>
              <w:rPr>
                <w:rFonts w:ascii="Arial" w:hAnsi="Arial" w:cs="Arial"/>
                <w:i/>
                <w:snapToGrid w:val="0"/>
                <w:color w:val="000000"/>
                <w:sz w:val="16"/>
                <w:szCs w:val="16"/>
              </w:rPr>
              <w:t>Mise en place et p</w:t>
            </w:r>
            <w:r w:rsidRPr="005D3AB4">
              <w:rPr>
                <w:rFonts w:ascii="Arial" w:hAnsi="Arial" w:cs="Arial"/>
                <w:i/>
                <w:snapToGrid w:val="0"/>
                <w:color w:val="000000"/>
                <w:sz w:val="16"/>
                <w:szCs w:val="16"/>
              </w:rPr>
              <w:t>roduction des mets chauds</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Service en self poste chaud pour le service</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Rangement</w:t>
            </w:r>
            <w:r>
              <w:rPr>
                <w:rFonts w:ascii="Arial" w:hAnsi="Arial" w:cs="Arial"/>
                <w:i/>
                <w:snapToGrid w:val="0"/>
                <w:color w:val="000000"/>
                <w:sz w:val="16"/>
                <w:szCs w:val="16"/>
              </w:rPr>
              <w:t>,</w:t>
            </w:r>
            <w:r w:rsidRPr="005D3AB4">
              <w:rPr>
                <w:rFonts w:ascii="Arial" w:hAnsi="Arial" w:cs="Arial"/>
                <w:i/>
                <w:snapToGrid w:val="0"/>
                <w:color w:val="000000"/>
                <w:sz w:val="16"/>
                <w:szCs w:val="16"/>
              </w:rPr>
              <w:t xml:space="preserve"> nettoyage du poste de travail</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Nettoyage des sols</w:t>
            </w:r>
          </w:p>
          <w:p w:rsidR="00954D2B" w:rsidRPr="005D3AB4" w:rsidRDefault="00954D2B" w:rsidP="00954D2B">
            <w:pPr>
              <w:rPr>
                <w:rFonts w:ascii="Arial" w:hAnsi="Arial" w:cs="Arial"/>
                <w:i/>
                <w:snapToGrid w:val="0"/>
                <w:color w:val="000000"/>
                <w:sz w:val="16"/>
                <w:szCs w:val="16"/>
              </w:rPr>
            </w:pPr>
            <w:r w:rsidRPr="005D3AB4">
              <w:rPr>
                <w:rFonts w:ascii="Arial" w:hAnsi="Arial" w:cs="Arial"/>
                <w:i/>
                <w:snapToGrid w:val="0"/>
                <w:color w:val="000000"/>
                <w:sz w:val="16"/>
                <w:szCs w:val="16"/>
              </w:rPr>
              <w:t>Entretien des machines et du matériel</w:t>
            </w:r>
          </w:p>
          <w:p w:rsidR="00954D2B" w:rsidRDefault="00954D2B" w:rsidP="00954D2B">
            <w:pPr>
              <w:tabs>
                <w:tab w:val="left" w:pos="5245"/>
              </w:tabs>
              <w:rPr>
                <w:rFonts w:ascii="Arial" w:hAnsi="Arial" w:cs="Arial"/>
                <w:i/>
                <w:snapToGrid w:val="0"/>
                <w:color w:val="000000"/>
                <w:sz w:val="16"/>
                <w:szCs w:val="16"/>
              </w:rPr>
            </w:pP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Cuisine gastronomique</w:t>
            </w:r>
          </w:p>
          <w:p w:rsidR="00954D2B" w:rsidRPr="005D3AB4" w:rsidRDefault="00954D2B" w:rsidP="00954D2B">
            <w:pPr>
              <w:tabs>
                <w:tab w:val="left" w:pos="5245"/>
              </w:tabs>
              <w:rPr>
                <w:rFonts w:ascii="Arial" w:hAnsi="Arial" w:cs="Arial"/>
                <w:i/>
                <w:snapToGrid w:val="0"/>
                <w:color w:val="000000"/>
                <w:sz w:val="16"/>
                <w:szCs w:val="16"/>
              </w:rPr>
            </w:pPr>
            <w:r>
              <w:rPr>
                <w:rFonts w:ascii="Arial" w:hAnsi="Arial" w:cs="Arial"/>
                <w:i/>
                <w:snapToGrid w:val="0"/>
                <w:color w:val="000000"/>
                <w:sz w:val="16"/>
                <w:szCs w:val="16"/>
              </w:rPr>
              <w:t>Mise en place et p</w:t>
            </w:r>
            <w:r w:rsidRPr="005D3AB4">
              <w:rPr>
                <w:rFonts w:ascii="Arial" w:hAnsi="Arial" w:cs="Arial"/>
                <w:i/>
                <w:snapToGrid w:val="0"/>
                <w:color w:val="000000"/>
                <w:sz w:val="16"/>
                <w:szCs w:val="16"/>
              </w:rPr>
              <w:t>roduction des mets chauds</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Gestion des stocks et des commandes de la cuisine</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 xml:space="preserve">Planning des 6 cuisiniers </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Service au poste du chaud viande et poisson pour le service</w:t>
            </w:r>
          </w:p>
          <w:p w:rsidR="00954D2B" w:rsidRPr="005D3AB4" w:rsidRDefault="00954D2B" w:rsidP="00954D2B">
            <w:pPr>
              <w:rPr>
                <w:rFonts w:ascii="Arial" w:hAnsi="Arial" w:cs="Arial"/>
                <w:b/>
                <w:sz w:val="16"/>
                <w:szCs w:val="16"/>
              </w:rPr>
            </w:pPr>
            <w:r w:rsidRPr="005D3AB4">
              <w:rPr>
                <w:rFonts w:ascii="Arial" w:hAnsi="Arial" w:cs="Arial"/>
                <w:i/>
                <w:snapToGrid w:val="0"/>
                <w:color w:val="000000"/>
                <w:sz w:val="16"/>
                <w:szCs w:val="16"/>
              </w:rPr>
              <w:t>Organisation</w:t>
            </w:r>
            <w:r>
              <w:rPr>
                <w:rFonts w:ascii="Arial" w:hAnsi="Arial" w:cs="Arial"/>
                <w:i/>
                <w:snapToGrid w:val="0"/>
                <w:color w:val="000000"/>
                <w:sz w:val="16"/>
                <w:szCs w:val="16"/>
              </w:rPr>
              <w:t>,</w:t>
            </w:r>
            <w:r w:rsidRPr="005D3AB4">
              <w:rPr>
                <w:rFonts w:ascii="Arial" w:hAnsi="Arial" w:cs="Arial"/>
                <w:i/>
                <w:snapToGrid w:val="0"/>
                <w:color w:val="000000"/>
                <w:sz w:val="16"/>
                <w:szCs w:val="16"/>
              </w:rPr>
              <w:t xml:space="preserve"> rangement et nettoyage de la cuisine</w:t>
            </w:r>
            <w:r w:rsidRPr="005D3AB4">
              <w:rPr>
                <w:rFonts w:ascii="Arial" w:hAnsi="Arial" w:cs="Arial"/>
                <w:b/>
                <w:snapToGrid w:val="0"/>
                <w:color w:val="000000"/>
                <w:sz w:val="16"/>
                <w:szCs w:val="16"/>
              </w:rPr>
              <w:t xml:space="preserve"> </w:t>
            </w:r>
          </w:p>
          <w:p w:rsidR="00954D2B" w:rsidRPr="005D3AB4" w:rsidRDefault="00954D2B" w:rsidP="00954D2B">
            <w:pPr>
              <w:tabs>
                <w:tab w:val="left" w:pos="5245"/>
              </w:tabs>
              <w:rPr>
                <w:rFonts w:ascii="Arial" w:hAnsi="Arial" w:cs="Arial"/>
                <w:b/>
                <w:snapToGrid w:val="0"/>
                <w:color w:val="000000"/>
                <w:sz w:val="16"/>
                <w:szCs w:val="16"/>
              </w:rPr>
            </w:pP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 xml:space="preserve">Cuisine semi-gastronomique </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Réalisation des menus et de la carte</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 xml:space="preserve">Organisation de manifestations extérieures </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 xml:space="preserve">Élaboration de recettes et prix de vente de plats des cartes et menus </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Ge</w:t>
            </w:r>
            <w:r w:rsidR="00EA44CA">
              <w:rPr>
                <w:rFonts w:ascii="Arial" w:hAnsi="Arial" w:cs="Arial"/>
                <w:i/>
                <w:snapToGrid w:val="0"/>
                <w:color w:val="000000"/>
                <w:sz w:val="16"/>
                <w:szCs w:val="16"/>
              </w:rPr>
              <w:t>stion des achats, du coû</w:t>
            </w:r>
            <w:r w:rsidRPr="005D3AB4">
              <w:rPr>
                <w:rFonts w:ascii="Arial" w:hAnsi="Arial" w:cs="Arial"/>
                <w:i/>
                <w:snapToGrid w:val="0"/>
                <w:color w:val="000000"/>
                <w:sz w:val="16"/>
                <w:szCs w:val="16"/>
              </w:rPr>
              <w:t>t nourriture</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 xml:space="preserve">Mise en place de fiches techniques </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 xml:space="preserve">Organisation des mises en place du chaud et du froid </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Gestion des stocks des cuisines</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Stockage et étiquetage après passage en cellule de refroidissement des fabrications culinaire</w:t>
            </w:r>
            <w:r>
              <w:rPr>
                <w:rFonts w:ascii="Arial" w:hAnsi="Arial" w:cs="Arial"/>
                <w:i/>
                <w:snapToGrid w:val="0"/>
                <w:color w:val="000000"/>
                <w:sz w:val="16"/>
                <w:szCs w:val="16"/>
              </w:rPr>
              <w:t>s</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 xml:space="preserve">Gestion des locaux et </w:t>
            </w:r>
            <w:r>
              <w:rPr>
                <w:rFonts w:ascii="Arial" w:hAnsi="Arial" w:cs="Arial"/>
                <w:i/>
                <w:snapToGrid w:val="0"/>
                <w:color w:val="000000"/>
                <w:sz w:val="16"/>
                <w:szCs w:val="16"/>
              </w:rPr>
              <w:t xml:space="preserve">du </w:t>
            </w:r>
            <w:r w:rsidRPr="005D3AB4">
              <w:rPr>
                <w:rFonts w:ascii="Arial" w:hAnsi="Arial" w:cs="Arial"/>
                <w:i/>
                <w:snapToGrid w:val="0"/>
                <w:color w:val="000000"/>
                <w:sz w:val="16"/>
                <w:szCs w:val="16"/>
              </w:rPr>
              <w:t>matériel de la cuisine</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Gest</w:t>
            </w:r>
            <w:r>
              <w:rPr>
                <w:rFonts w:ascii="Arial" w:hAnsi="Arial" w:cs="Arial"/>
                <w:i/>
                <w:snapToGrid w:val="0"/>
                <w:color w:val="000000"/>
                <w:sz w:val="16"/>
                <w:szCs w:val="16"/>
              </w:rPr>
              <w:t>ion du personnel de cuisine et p</w:t>
            </w:r>
            <w:r w:rsidRPr="005D3AB4">
              <w:rPr>
                <w:rFonts w:ascii="Arial" w:hAnsi="Arial" w:cs="Arial"/>
                <w:i/>
                <w:snapToGrid w:val="0"/>
                <w:color w:val="000000"/>
                <w:sz w:val="16"/>
                <w:szCs w:val="16"/>
              </w:rPr>
              <w:t xml:space="preserve">lanning des 8 cuisiniers </w:t>
            </w:r>
          </w:p>
          <w:p w:rsidR="00992983" w:rsidRPr="005D3AB4" w:rsidRDefault="00954D2B" w:rsidP="00954D2B">
            <w:pPr>
              <w:tabs>
                <w:tab w:val="left" w:pos="5245"/>
              </w:tabs>
              <w:rPr>
                <w:rFonts w:ascii="Arial" w:hAnsi="Arial" w:cs="Arial"/>
                <w:sz w:val="16"/>
                <w:szCs w:val="16"/>
              </w:rPr>
            </w:pPr>
            <w:r w:rsidRPr="005D3AB4">
              <w:rPr>
                <w:rFonts w:ascii="Arial" w:hAnsi="Arial" w:cs="Arial"/>
                <w:i/>
                <w:snapToGrid w:val="0"/>
                <w:color w:val="000000"/>
                <w:sz w:val="16"/>
                <w:szCs w:val="16"/>
              </w:rPr>
              <w:t>Service au poste du chaud</w:t>
            </w:r>
            <w:r w:rsidR="00EA44CA">
              <w:rPr>
                <w:rFonts w:ascii="Arial" w:hAnsi="Arial" w:cs="Arial"/>
                <w:i/>
                <w:snapToGrid w:val="0"/>
                <w:color w:val="000000"/>
                <w:sz w:val="16"/>
                <w:szCs w:val="16"/>
              </w:rPr>
              <w:t> :</w:t>
            </w:r>
            <w:r w:rsidRPr="005D3AB4">
              <w:rPr>
                <w:rFonts w:ascii="Arial" w:hAnsi="Arial" w:cs="Arial"/>
                <w:i/>
                <w:snapToGrid w:val="0"/>
                <w:color w:val="000000"/>
                <w:sz w:val="16"/>
                <w:szCs w:val="16"/>
              </w:rPr>
              <w:t xml:space="preserve"> viande et poisson pour le service</w:t>
            </w:r>
          </w:p>
        </w:tc>
        <w:tc>
          <w:tcPr>
            <w:tcW w:w="814" w:type="dxa"/>
          </w:tcPr>
          <w:p w:rsidR="00992983" w:rsidRPr="005D3AB4" w:rsidRDefault="00992983" w:rsidP="00992983">
            <w:pPr>
              <w:tabs>
                <w:tab w:val="left" w:pos="5245"/>
              </w:tabs>
              <w:jc w:val="center"/>
              <w:rPr>
                <w:rFonts w:ascii="Arial" w:hAnsi="Arial" w:cs="Arial"/>
                <w:b/>
                <w:snapToGrid w:val="0"/>
                <w:color w:val="000000"/>
                <w:sz w:val="16"/>
                <w:szCs w:val="16"/>
              </w:rPr>
            </w:pPr>
          </w:p>
        </w:tc>
      </w:tr>
    </w:tbl>
    <w:p w:rsidR="00992983" w:rsidRPr="00992983" w:rsidRDefault="00992983" w:rsidP="00992983">
      <w:pPr>
        <w:tabs>
          <w:tab w:val="left" w:leader="underscore" w:pos="4820"/>
          <w:tab w:val="left" w:pos="5245"/>
          <w:tab w:val="left" w:leader="underscore" w:pos="10206"/>
        </w:tabs>
        <w:rPr>
          <w:rFonts w:ascii="Arial" w:hAnsi="Arial" w:cs="Arial"/>
          <w:b/>
          <w:snapToGrid w:val="0"/>
          <w:color w:val="000000"/>
          <w:sz w:val="32"/>
          <w:szCs w:val="32"/>
        </w:rPr>
      </w:pPr>
      <w:r w:rsidRPr="00992983">
        <w:rPr>
          <w:rFonts w:ascii="Arial" w:hAnsi="Arial" w:cs="Arial"/>
          <w:b/>
          <w:snapToGrid w:val="0"/>
          <w:color w:val="000000"/>
          <w:sz w:val="32"/>
          <w:szCs w:val="32"/>
        </w:rPr>
        <w:lastRenderedPageBreak/>
        <w:t xml:space="preserve">  </w:t>
      </w:r>
    </w:p>
    <w:p w:rsidR="00992983" w:rsidRPr="00992983" w:rsidRDefault="00992983" w:rsidP="00992983">
      <w:pPr>
        <w:tabs>
          <w:tab w:val="left" w:leader="underscore" w:pos="4820"/>
          <w:tab w:val="left" w:pos="5245"/>
          <w:tab w:val="left" w:leader="underscore" w:pos="10206"/>
        </w:tabs>
        <w:rPr>
          <w:rFonts w:ascii="Arial" w:hAnsi="Arial" w:cs="Arial"/>
          <w:b/>
          <w:snapToGrid w:val="0"/>
          <w:color w:val="000000"/>
          <w:sz w:val="32"/>
          <w:szCs w:val="32"/>
        </w:rPr>
      </w:pPr>
      <w:r w:rsidRPr="00992983">
        <w:rPr>
          <w:rFonts w:ascii="Arial" w:hAnsi="Arial" w:cs="Arial"/>
          <w:b/>
          <w:snapToGrid w:val="0"/>
          <w:color w:val="000000"/>
          <w:sz w:val="32"/>
          <w:szCs w:val="32"/>
        </w:rPr>
        <w:t xml:space="preserve">NOM :    </w:t>
      </w:r>
      <w:r w:rsidR="009772F8">
        <w:rPr>
          <w:rFonts w:ascii="Arial" w:hAnsi="Arial" w:cs="Arial"/>
          <w:b/>
          <w:snapToGrid w:val="0"/>
          <w:color w:val="000000"/>
          <w:sz w:val="32"/>
          <w:szCs w:val="32"/>
        </w:rPr>
        <w:t>xxxxxxx</w:t>
      </w:r>
      <w:r w:rsidRPr="00992983">
        <w:rPr>
          <w:rFonts w:ascii="Arial" w:hAnsi="Arial" w:cs="Arial"/>
          <w:b/>
          <w:snapToGrid w:val="0"/>
          <w:color w:val="000000"/>
          <w:sz w:val="32"/>
          <w:szCs w:val="32"/>
        </w:rPr>
        <w:t xml:space="preserve">                                                                Fiche descriptive </w:t>
      </w:r>
      <w:r w:rsidR="00181EE9" w:rsidRPr="00992983">
        <w:rPr>
          <w:rFonts w:ascii="Arial" w:hAnsi="Arial" w:cs="Arial"/>
          <w:b/>
          <w:snapToGrid w:val="0"/>
          <w:color w:val="000000"/>
          <w:sz w:val="32"/>
          <w:szCs w:val="32"/>
        </w:rPr>
        <w:t>PARCOURS -</w:t>
      </w:r>
      <w:r w:rsidRPr="00992983">
        <w:rPr>
          <w:rFonts w:ascii="Arial" w:hAnsi="Arial" w:cs="Arial"/>
          <w:b/>
          <w:snapToGrid w:val="0"/>
          <w:color w:val="000000"/>
          <w:sz w:val="32"/>
          <w:szCs w:val="32"/>
        </w:rPr>
        <w:t xml:space="preserve">  P3</w:t>
      </w:r>
    </w:p>
    <w:p w:rsidR="00992983" w:rsidRPr="00992983" w:rsidRDefault="00992983" w:rsidP="00992983">
      <w:pPr>
        <w:tabs>
          <w:tab w:val="left" w:leader="underscore" w:pos="4820"/>
          <w:tab w:val="left" w:pos="5245"/>
          <w:tab w:val="left" w:leader="underscore" w:pos="10206"/>
        </w:tabs>
        <w:rPr>
          <w:rFonts w:ascii="Arial" w:hAnsi="Arial" w:cs="Arial"/>
          <w:b/>
          <w:snapToGrid w:val="0"/>
          <w:color w:val="000000"/>
          <w:sz w:val="32"/>
          <w:szCs w:val="32"/>
        </w:rPr>
      </w:pPr>
    </w:p>
    <w:tbl>
      <w:tblPr>
        <w:tblW w:w="0" w:type="auto"/>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695"/>
        <w:gridCol w:w="707"/>
        <w:gridCol w:w="3339"/>
        <w:gridCol w:w="804"/>
        <w:gridCol w:w="707"/>
        <w:gridCol w:w="4652"/>
        <w:gridCol w:w="808"/>
      </w:tblGrid>
      <w:tr w:rsidR="00992983" w:rsidRPr="005D3AB4" w:rsidTr="00AB6A2B">
        <w:trPr>
          <w:trHeight w:val="577"/>
        </w:trPr>
        <w:tc>
          <w:tcPr>
            <w:tcW w:w="2747" w:type="dxa"/>
            <w:tcBorders>
              <w:right w:val="nil"/>
            </w:tcBorders>
          </w:tcPr>
          <w:p w:rsidR="00992983" w:rsidRPr="005D3AB4" w:rsidRDefault="00992983" w:rsidP="00992983">
            <w:pPr>
              <w:tabs>
                <w:tab w:val="left" w:pos="5245"/>
              </w:tabs>
              <w:jc w:val="center"/>
              <w:rPr>
                <w:rFonts w:ascii="Arial" w:hAnsi="Arial" w:cs="Arial"/>
                <w:b/>
                <w:snapToGrid w:val="0"/>
                <w:color w:val="000000"/>
                <w:sz w:val="22"/>
                <w:szCs w:val="22"/>
              </w:rPr>
            </w:pPr>
          </w:p>
          <w:p w:rsidR="00992983" w:rsidRPr="005D3AB4" w:rsidRDefault="00992983" w:rsidP="00992983">
            <w:pPr>
              <w:tabs>
                <w:tab w:val="left" w:pos="5245"/>
              </w:tabs>
              <w:jc w:val="center"/>
              <w:rPr>
                <w:rFonts w:ascii="Arial" w:hAnsi="Arial" w:cs="Arial"/>
                <w:b/>
                <w:snapToGrid w:val="0"/>
                <w:color w:val="000000"/>
              </w:rPr>
            </w:pPr>
            <w:r w:rsidRPr="005D3AB4">
              <w:rPr>
                <w:rFonts w:ascii="Arial" w:hAnsi="Arial" w:cs="Arial"/>
                <w:b/>
                <w:snapToGrid w:val="0"/>
                <w:color w:val="000000"/>
              </w:rPr>
              <w:t>ORGANISATION(S)</w:t>
            </w:r>
          </w:p>
        </w:tc>
        <w:tc>
          <w:tcPr>
            <w:tcW w:w="695" w:type="dxa"/>
            <w:tcBorders>
              <w:left w:val="nil"/>
              <w:right w:val="nil"/>
            </w:tcBorders>
          </w:tcPr>
          <w:p w:rsidR="00992983" w:rsidRPr="005D3AB4" w:rsidRDefault="00992983" w:rsidP="00992983">
            <w:pPr>
              <w:tabs>
                <w:tab w:val="left" w:pos="5245"/>
              </w:tabs>
              <w:rPr>
                <w:rFonts w:ascii="Arial" w:hAnsi="Arial" w:cs="Arial"/>
                <w:b/>
                <w:snapToGrid w:val="0"/>
                <w:color w:val="000000"/>
                <w:sz w:val="22"/>
                <w:szCs w:val="22"/>
              </w:rPr>
            </w:pPr>
          </w:p>
        </w:tc>
        <w:tc>
          <w:tcPr>
            <w:tcW w:w="702" w:type="dxa"/>
            <w:tcBorders>
              <w:left w:val="nil"/>
            </w:tcBorders>
          </w:tcPr>
          <w:p w:rsidR="00992983" w:rsidRPr="005D3AB4" w:rsidRDefault="00992983" w:rsidP="00992983">
            <w:pPr>
              <w:tabs>
                <w:tab w:val="left" w:pos="5245"/>
              </w:tabs>
              <w:rPr>
                <w:rFonts w:ascii="Arial" w:hAnsi="Arial" w:cs="Arial"/>
                <w:b/>
                <w:snapToGrid w:val="0"/>
                <w:color w:val="000000"/>
                <w:sz w:val="22"/>
                <w:szCs w:val="22"/>
              </w:rPr>
            </w:pPr>
          </w:p>
        </w:tc>
        <w:tc>
          <w:tcPr>
            <w:tcW w:w="3339" w:type="dxa"/>
            <w:tcBorders>
              <w:right w:val="nil"/>
            </w:tcBorders>
          </w:tcPr>
          <w:p w:rsidR="00992983" w:rsidRPr="005D3AB4" w:rsidRDefault="00992983" w:rsidP="00992983">
            <w:pPr>
              <w:tabs>
                <w:tab w:val="left" w:pos="5245"/>
              </w:tabs>
              <w:jc w:val="center"/>
              <w:rPr>
                <w:rFonts w:ascii="Arial" w:hAnsi="Arial" w:cs="Arial"/>
                <w:b/>
                <w:snapToGrid w:val="0"/>
                <w:color w:val="000000"/>
                <w:sz w:val="22"/>
                <w:szCs w:val="22"/>
              </w:rPr>
            </w:pPr>
          </w:p>
          <w:p w:rsidR="00992983" w:rsidRPr="005D3AB4" w:rsidRDefault="00992983" w:rsidP="00992983">
            <w:pPr>
              <w:tabs>
                <w:tab w:val="left" w:pos="5245"/>
              </w:tabs>
              <w:jc w:val="center"/>
              <w:rPr>
                <w:rFonts w:ascii="Arial" w:hAnsi="Arial" w:cs="Arial"/>
                <w:b/>
                <w:snapToGrid w:val="0"/>
                <w:color w:val="000000"/>
              </w:rPr>
            </w:pPr>
            <w:r w:rsidRPr="005D3AB4">
              <w:rPr>
                <w:rFonts w:ascii="Arial" w:hAnsi="Arial" w:cs="Arial"/>
                <w:b/>
                <w:snapToGrid w:val="0"/>
                <w:color w:val="000000"/>
              </w:rPr>
              <w:t>EMPLOI(S)</w:t>
            </w:r>
          </w:p>
        </w:tc>
        <w:tc>
          <w:tcPr>
            <w:tcW w:w="804" w:type="dxa"/>
            <w:tcBorders>
              <w:left w:val="nil"/>
              <w:right w:val="nil"/>
            </w:tcBorders>
          </w:tcPr>
          <w:p w:rsidR="00992983" w:rsidRPr="005D3AB4" w:rsidRDefault="00992983" w:rsidP="00992983">
            <w:pPr>
              <w:tabs>
                <w:tab w:val="left" w:pos="5245"/>
              </w:tabs>
              <w:rPr>
                <w:rFonts w:ascii="Arial" w:hAnsi="Arial" w:cs="Arial"/>
                <w:b/>
                <w:snapToGrid w:val="0"/>
                <w:color w:val="000000"/>
                <w:sz w:val="22"/>
                <w:szCs w:val="22"/>
              </w:rPr>
            </w:pPr>
          </w:p>
        </w:tc>
        <w:tc>
          <w:tcPr>
            <w:tcW w:w="681" w:type="dxa"/>
            <w:tcBorders>
              <w:left w:val="nil"/>
            </w:tcBorders>
          </w:tcPr>
          <w:p w:rsidR="00992983" w:rsidRPr="005D3AB4" w:rsidRDefault="00992983" w:rsidP="00992983">
            <w:pPr>
              <w:tabs>
                <w:tab w:val="left" w:pos="5245"/>
              </w:tabs>
              <w:rPr>
                <w:rFonts w:ascii="Arial" w:hAnsi="Arial" w:cs="Arial"/>
                <w:b/>
                <w:snapToGrid w:val="0"/>
                <w:color w:val="000000"/>
                <w:sz w:val="22"/>
                <w:szCs w:val="22"/>
              </w:rPr>
            </w:pPr>
          </w:p>
        </w:tc>
        <w:tc>
          <w:tcPr>
            <w:tcW w:w="4652" w:type="dxa"/>
            <w:tcBorders>
              <w:right w:val="nil"/>
            </w:tcBorders>
          </w:tcPr>
          <w:p w:rsidR="00992983" w:rsidRPr="005D3AB4" w:rsidRDefault="00992983" w:rsidP="00992983">
            <w:pPr>
              <w:tabs>
                <w:tab w:val="left" w:pos="5245"/>
              </w:tabs>
              <w:jc w:val="center"/>
              <w:rPr>
                <w:rFonts w:ascii="Arial" w:hAnsi="Arial" w:cs="Arial"/>
                <w:b/>
                <w:snapToGrid w:val="0"/>
                <w:color w:val="000000"/>
                <w:sz w:val="22"/>
                <w:szCs w:val="22"/>
              </w:rPr>
            </w:pPr>
          </w:p>
          <w:p w:rsidR="00992983" w:rsidRPr="005D3AB4" w:rsidRDefault="00992983" w:rsidP="00992983">
            <w:pPr>
              <w:tabs>
                <w:tab w:val="left" w:pos="5245"/>
              </w:tabs>
              <w:jc w:val="center"/>
              <w:rPr>
                <w:rFonts w:ascii="Arial" w:hAnsi="Arial" w:cs="Arial"/>
                <w:b/>
                <w:snapToGrid w:val="0"/>
                <w:color w:val="000000"/>
              </w:rPr>
            </w:pPr>
            <w:r w:rsidRPr="005D3AB4">
              <w:rPr>
                <w:rFonts w:ascii="Arial" w:hAnsi="Arial" w:cs="Arial"/>
                <w:b/>
                <w:snapToGrid w:val="0"/>
                <w:color w:val="000000"/>
              </w:rPr>
              <w:t>ACTIVITES</w:t>
            </w:r>
          </w:p>
        </w:tc>
        <w:tc>
          <w:tcPr>
            <w:tcW w:w="808" w:type="dxa"/>
            <w:tcBorders>
              <w:left w:val="nil"/>
            </w:tcBorders>
          </w:tcPr>
          <w:p w:rsidR="00992983" w:rsidRPr="005D3AB4" w:rsidRDefault="00992983" w:rsidP="00992983">
            <w:pPr>
              <w:tabs>
                <w:tab w:val="left" w:pos="5245"/>
              </w:tabs>
              <w:rPr>
                <w:rFonts w:ascii="Arial" w:hAnsi="Arial" w:cs="Arial"/>
                <w:b/>
                <w:snapToGrid w:val="0"/>
                <w:color w:val="000000"/>
                <w:sz w:val="22"/>
                <w:szCs w:val="22"/>
              </w:rPr>
            </w:pPr>
          </w:p>
        </w:tc>
      </w:tr>
      <w:tr w:rsidR="00992983" w:rsidRPr="005D3AB4" w:rsidTr="00AB6A2B">
        <w:trPr>
          <w:trHeight w:val="556"/>
        </w:trPr>
        <w:tc>
          <w:tcPr>
            <w:tcW w:w="2747" w:type="dxa"/>
          </w:tcPr>
          <w:p w:rsidR="00992983" w:rsidRPr="005D3AB4" w:rsidRDefault="00992983" w:rsidP="00992983">
            <w:pPr>
              <w:tabs>
                <w:tab w:val="left" w:pos="5245"/>
              </w:tabs>
              <w:jc w:val="center"/>
              <w:rPr>
                <w:rFonts w:ascii="Arial" w:hAnsi="Arial" w:cs="Arial"/>
                <w:b/>
                <w:snapToGrid w:val="0"/>
                <w:color w:val="000000"/>
              </w:rPr>
            </w:pPr>
            <w:r w:rsidRPr="005D3AB4">
              <w:rPr>
                <w:rFonts w:ascii="Arial" w:hAnsi="Arial" w:cs="Arial"/>
                <w:b/>
                <w:snapToGrid w:val="0"/>
                <w:color w:val="000000"/>
              </w:rPr>
              <w:t xml:space="preserve"> </w:t>
            </w:r>
          </w:p>
          <w:p w:rsidR="00992983" w:rsidRPr="005D3AB4" w:rsidRDefault="00992983" w:rsidP="00992983">
            <w:pPr>
              <w:tabs>
                <w:tab w:val="left" w:pos="5245"/>
              </w:tabs>
              <w:jc w:val="center"/>
              <w:rPr>
                <w:rFonts w:ascii="Arial" w:hAnsi="Arial" w:cs="Arial"/>
                <w:b/>
                <w:snapToGrid w:val="0"/>
                <w:color w:val="000000"/>
              </w:rPr>
            </w:pPr>
            <w:r w:rsidRPr="005D3AB4">
              <w:rPr>
                <w:rFonts w:ascii="Arial" w:hAnsi="Arial" w:cs="Arial"/>
                <w:b/>
                <w:snapToGrid w:val="0"/>
                <w:color w:val="000000"/>
              </w:rPr>
              <w:t>raison sociale</w:t>
            </w:r>
          </w:p>
        </w:tc>
        <w:tc>
          <w:tcPr>
            <w:tcW w:w="695" w:type="dxa"/>
          </w:tcPr>
          <w:p w:rsidR="00992983" w:rsidRPr="005D3AB4" w:rsidRDefault="00992983" w:rsidP="00992983">
            <w:pPr>
              <w:tabs>
                <w:tab w:val="left" w:pos="5245"/>
              </w:tabs>
              <w:jc w:val="center"/>
              <w:rPr>
                <w:rFonts w:ascii="Arial" w:hAnsi="Arial" w:cs="Arial"/>
                <w:b/>
                <w:snapToGrid w:val="0"/>
                <w:color w:val="000000"/>
              </w:rPr>
            </w:pPr>
          </w:p>
          <w:p w:rsidR="00992983" w:rsidRPr="005D3AB4" w:rsidRDefault="00992983" w:rsidP="00992983">
            <w:pPr>
              <w:tabs>
                <w:tab w:val="left" w:pos="5245"/>
              </w:tabs>
              <w:jc w:val="center"/>
              <w:rPr>
                <w:rFonts w:ascii="Arial" w:hAnsi="Arial" w:cs="Arial"/>
                <w:b/>
                <w:snapToGrid w:val="0"/>
                <w:color w:val="000000"/>
              </w:rPr>
            </w:pPr>
            <w:r w:rsidRPr="005D3AB4">
              <w:rPr>
                <w:rFonts w:ascii="Arial" w:hAnsi="Arial" w:cs="Arial"/>
                <w:b/>
                <w:snapToGrid w:val="0"/>
                <w:color w:val="000000"/>
              </w:rPr>
              <w:t>fiche</w:t>
            </w:r>
          </w:p>
        </w:tc>
        <w:tc>
          <w:tcPr>
            <w:tcW w:w="702" w:type="dxa"/>
          </w:tcPr>
          <w:p w:rsidR="00992983" w:rsidRPr="005D3AB4" w:rsidRDefault="00992983" w:rsidP="00992983">
            <w:pPr>
              <w:tabs>
                <w:tab w:val="left" w:pos="5245"/>
              </w:tabs>
              <w:jc w:val="center"/>
              <w:rPr>
                <w:rFonts w:ascii="Arial" w:hAnsi="Arial" w:cs="Arial"/>
                <w:b/>
                <w:snapToGrid w:val="0"/>
                <w:color w:val="000000"/>
              </w:rPr>
            </w:pPr>
          </w:p>
          <w:p w:rsidR="00992983" w:rsidRPr="005D3AB4" w:rsidRDefault="00181EE9" w:rsidP="00992983">
            <w:pPr>
              <w:tabs>
                <w:tab w:val="left" w:pos="5245"/>
              </w:tabs>
              <w:jc w:val="center"/>
              <w:rPr>
                <w:rFonts w:ascii="Arial" w:hAnsi="Arial" w:cs="Arial"/>
                <w:b/>
                <w:snapToGrid w:val="0"/>
                <w:color w:val="000000"/>
              </w:rPr>
            </w:pPr>
            <w:r w:rsidRPr="005D3AB4">
              <w:rPr>
                <w:rFonts w:ascii="Arial" w:hAnsi="Arial" w:cs="Arial"/>
                <w:b/>
                <w:snapToGrid w:val="0"/>
                <w:color w:val="000000"/>
              </w:rPr>
              <w:t>Durée</w:t>
            </w:r>
          </w:p>
          <w:p w:rsidR="00992983" w:rsidRPr="005D3AB4" w:rsidRDefault="00992983" w:rsidP="00992983">
            <w:pPr>
              <w:tabs>
                <w:tab w:val="left" w:pos="5245"/>
              </w:tabs>
              <w:jc w:val="center"/>
              <w:rPr>
                <w:rFonts w:ascii="Arial" w:hAnsi="Arial" w:cs="Arial"/>
                <w:b/>
                <w:snapToGrid w:val="0"/>
                <w:color w:val="000000"/>
              </w:rPr>
            </w:pPr>
            <w:r w:rsidRPr="005D3AB4">
              <w:rPr>
                <w:rFonts w:ascii="Arial" w:hAnsi="Arial" w:cs="Arial"/>
                <w:b/>
                <w:snapToGrid w:val="0"/>
                <w:color w:val="000000"/>
              </w:rPr>
              <w:t>mois</w:t>
            </w:r>
          </w:p>
        </w:tc>
        <w:tc>
          <w:tcPr>
            <w:tcW w:w="3339" w:type="dxa"/>
          </w:tcPr>
          <w:p w:rsidR="00992983" w:rsidRPr="005D3AB4" w:rsidRDefault="00992983" w:rsidP="00992983">
            <w:pPr>
              <w:tabs>
                <w:tab w:val="left" w:pos="5245"/>
              </w:tabs>
              <w:jc w:val="center"/>
              <w:rPr>
                <w:rFonts w:ascii="Arial" w:hAnsi="Arial" w:cs="Arial"/>
                <w:b/>
                <w:snapToGrid w:val="0"/>
                <w:color w:val="000000"/>
              </w:rPr>
            </w:pPr>
          </w:p>
          <w:p w:rsidR="00992983" w:rsidRPr="005D3AB4" w:rsidRDefault="00992983" w:rsidP="00992983">
            <w:pPr>
              <w:tabs>
                <w:tab w:val="left" w:pos="5245"/>
              </w:tabs>
              <w:jc w:val="center"/>
              <w:rPr>
                <w:rFonts w:ascii="Arial" w:hAnsi="Arial" w:cs="Arial"/>
                <w:b/>
                <w:snapToGrid w:val="0"/>
                <w:color w:val="000000"/>
              </w:rPr>
            </w:pPr>
            <w:r w:rsidRPr="005D3AB4">
              <w:rPr>
                <w:rFonts w:ascii="Arial" w:hAnsi="Arial" w:cs="Arial"/>
                <w:b/>
                <w:snapToGrid w:val="0"/>
                <w:color w:val="000000"/>
              </w:rPr>
              <w:t>désignation</w:t>
            </w:r>
          </w:p>
        </w:tc>
        <w:tc>
          <w:tcPr>
            <w:tcW w:w="804" w:type="dxa"/>
          </w:tcPr>
          <w:p w:rsidR="00992983" w:rsidRPr="005D3AB4" w:rsidRDefault="00992983" w:rsidP="00992983">
            <w:pPr>
              <w:tabs>
                <w:tab w:val="left" w:pos="5245"/>
              </w:tabs>
              <w:jc w:val="center"/>
              <w:rPr>
                <w:rFonts w:ascii="Arial" w:hAnsi="Arial" w:cs="Arial"/>
                <w:b/>
                <w:snapToGrid w:val="0"/>
                <w:color w:val="000000"/>
              </w:rPr>
            </w:pPr>
          </w:p>
          <w:p w:rsidR="00992983" w:rsidRPr="005D3AB4" w:rsidRDefault="00992983" w:rsidP="00992983">
            <w:pPr>
              <w:tabs>
                <w:tab w:val="left" w:pos="5245"/>
              </w:tabs>
              <w:jc w:val="center"/>
              <w:rPr>
                <w:rFonts w:ascii="Arial" w:hAnsi="Arial" w:cs="Arial"/>
                <w:b/>
                <w:snapToGrid w:val="0"/>
                <w:color w:val="000000"/>
              </w:rPr>
            </w:pPr>
            <w:r w:rsidRPr="005D3AB4">
              <w:rPr>
                <w:rFonts w:ascii="Arial" w:hAnsi="Arial" w:cs="Arial"/>
                <w:b/>
                <w:snapToGrid w:val="0"/>
                <w:color w:val="000000"/>
              </w:rPr>
              <w:t>fiche</w:t>
            </w:r>
          </w:p>
        </w:tc>
        <w:tc>
          <w:tcPr>
            <w:tcW w:w="681" w:type="dxa"/>
          </w:tcPr>
          <w:p w:rsidR="00992983" w:rsidRPr="005D3AB4" w:rsidRDefault="00992983" w:rsidP="00992983">
            <w:pPr>
              <w:tabs>
                <w:tab w:val="left" w:pos="5245"/>
              </w:tabs>
              <w:jc w:val="center"/>
              <w:rPr>
                <w:rFonts w:ascii="Arial" w:hAnsi="Arial" w:cs="Arial"/>
                <w:b/>
                <w:snapToGrid w:val="0"/>
                <w:color w:val="000000"/>
              </w:rPr>
            </w:pPr>
          </w:p>
          <w:p w:rsidR="00992983" w:rsidRPr="005D3AB4" w:rsidRDefault="00181EE9" w:rsidP="00992983">
            <w:pPr>
              <w:tabs>
                <w:tab w:val="left" w:pos="5245"/>
              </w:tabs>
              <w:jc w:val="center"/>
              <w:rPr>
                <w:rFonts w:ascii="Arial" w:hAnsi="Arial" w:cs="Arial"/>
                <w:b/>
                <w:snapToGrid w:val="0"/>
                <w:color w:val="000000"/>
              </w:rPr>
            </w:pPr>
            <w:r w:rsidRPr="005D3AB4">
              <w:rPr>
                <w:rFonts w:ascii="Arial" w:hAnsi="Arial" w:cs="Arial"/>
                <w:b/>
                <w:snapToGrid w:val="0"/>
                <w:color w:val="000000"/>
              </w:rPr>
              <w:t>Durée</w:t>
            </w:r>
          </w:p>
          <w:p w:rsidR="00992983" w:rsidRPr="005D3AB4" w:rsidRDefault="00992983" w:rsidP="00992983">
            <w:pPr>
              <w:tabs>
                <w:tab w:val="left" w:pos="5245"/>
              </w:tabs>
              <w:jc w:val="center"/>
              <w:rPr>
                <w:rFonts w:ascii="Arial" w:hAnsi="Arial" w:cs="Arial"/>
                <w:b/>
                <w:snapToGrid w:val="0"/>
                <w:color w:val="000000"/>
              </w:rPr>
            </w:pPr>
            <w:r w:rsidRPr="005D3AB4">
              <w:rPr>
                <w:rFonts w:ascii="Arial" w:hAnsi="Arial" w:cs="Arial"/>
                <w:b/>
                <w:snapToGrid w:val="0"/>
                <w:color w:val="000000"/>
              </w:rPr>
              <w:t>mois</w:t>
            </w:r>
          </w:p>
        </w:tc>
        <w:tc>
          <w:tcPr>
            <w:tcW w:w="4652" w:type="dxa"/>
          </w:tcPr>
          <w:p w:rsidR="00992983" w:rsidRPr="005D3AB4" w:rsidRDefault="00992983" w:rsidP="00992983">
            <w:pPr>
              <w:tabs>
                <w:tab w:val="left" w:pos="5245"/>
              </w:tabs>
              <w:jc w:val="center"/>
              <w:rPr>
                <w:rFonts w:ascii="Arial" w:hAnsi="Arial" w:cs="Arial"/>
                <w:b/>
                <w:snapToGrid w:val="0"/>
                <w:color w:val="000000"/>
              </w:rPr>
            </w:pPr>
          </w:p>
          <w:p w:rsidR="00992983" w:rsidRPr="005D3AB4" w:rsidRDefault="00992983" w:rsidP="00992983">
            <w:pPr>
              <w:tabs>
                <w:tab w:val="left" w:pos="5245"/>
              </w:tabs>
              <w:jc w:val="center"/>
              <w:rPr>
                <w:rFonts w:ascii="Arial" w:hAnsi="Arial" w:cs="Arial"/>
                <w:b/>
                <w:snapToGrid w:val="0"/>
                <w:color w:val="000000"/>
              </w:rPr>
            </w:pPr>
            <w:r w:rsidRPr="005D3AB4">
              <w:rPr>
                <w:rFonts w:ascii="Arial" w:hAnsi="Arial" w:cs="Arial"/>
                <w:b/>
                <w:snapToGrid w:val="0"/>
                <w:color w:val="000000"/>
              </w:rPr>
              <w:t>intitulé</w:t>
            </w:r>
          </w:p>
        </w:tc>
        <w:tc>
          <w:tcPr>
            <w:tcW w:w="808" w:type="dxa"/>
          </w:tcPr>
          <w:p w:rsidR="00992983" w:rsidRPr="005D3AB4" w:rsidRDefault="00992983" w:rsidP="00992983">
            <w:pPr>
              <w:tabs>
                <w:tab w:val="left" w:pos="5245"/>
              </w:tabs>
              <w:jc w:val="center"/>
              <w:rPr>
                <w:rFonts w:ascii="Arial" w:hAnsi="Arial" w:cs="Arial"/>
                <w:b/>
                <w:snapToGrid w:val="0"/>
                <w:color w:val="000000"/>
                <w:sz w:val="22"/>
                <w:szCs w:val="22"/>
              </w:rPr>
            </w:pPr>
          </w:p>
          <w:p w:rsidR="00992983" w:rsidRPr="005D3AB4" w:rsidRDefault="00992983" w:rsidP="00992983">
            <w:pPr>
              <w:tabs>
                <w:tab w:val="left" w:pos="5245"/>
              </w:tabs>
              <w:jc w:val="center"/>
              <w:rPr>
                <w:rFonts w:ascii="Arial" w:hAnsi="Arial" w:cs="Arial"/>
                <w:b/>
                <w:snapToGrid w:val="0"/>
                <w:color w:val="000000"/>
                <w:sz w:val="22"/>
                <w:szCs w:val="22"/>
              </w:rPr>
            </w:pPr>
            <w:r w:rsidRPr="005D3AB4">
              <w:rPr>
                <w:rFonts w:ascii="Arial" w:hAnsi="Arial" w:cs="Arial"/>
                <w:b/>
                <w:snapToGrid w:val="0"/>
                <w:color w:val="000000"/>
                <w:sz w:val="22"/>
                <w:szCs w:val="22"/>
              </w:rPr>
              <w:t>fiche</w:t>
            </w:r>
          </w:p>
        </w:tc>
      </w:tr>
      <w:tr w:rsidR="00992983" w:rsidRPr="005D3AB4" w:rsidTr="00AB6A2B">
        <w:trPr>
          <w:trHeight w:val="6444"/>
        </w:trPr>
        <w:tc>
          <w:tcPr>
            <w:tcW w:w="2747" w:type="dxa"/>
          </w:tcPr>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772F8" w:rsidP="00992983">
            <w:pPr>
              <w:rPr>
                <w:rFonts w:ascii="Arial" w:hAnsi="Arial" w:cs="Arial"/>
                <w:b/>
                <w:i/>
                <w:sz w:val="16"/>
                <w:szCs w:val="16"/>
              </w:rPr>
            </w:pPr>
            <w:r>
              <w:rPr>
                <w:rFonts w:ascii="Arial" w:hAnsi="Arial" w:cs="Arial"/>
                <w:b/>
                <w:i/>
                <w:sz w:val="16"/>
                <w:szCs w:val="16"/>
              </w:rPr>
              <w:t>xxxxxxxx</w:t>
            </w:r>
          </w:p>
          <w:p w:rsidR="00992983" w:rsidRPr="005D3AB4" w:rsidRDefault="00992983" w:rsidP="00992983">
            <w:pPr>
              <w:tabs>
                <w:tab w:val="left" w:pos="672"/>
              </w:tabs>
              <w:rPr>
                <w:rFonts w:ascii="Arial" w:hAnsi="Arial" w:cs="Arial"/>
                <w:b/>
                <w:i/>
                <w:sz w:val="16"/>
                <w:szCs w:val="16"/>
              </w:rPr>
            </w:pPr>
          </w:p>
          <w:p w:rsidR="00992983" w:rsidRPr="005D3AB4" w:rsidRDefault="00992983" w:rsidP="00992983">
            <w:pPr>
              <w:tabs>
                <w:tab w:val="left" w:pos="672"/>
              </w:tabs>
              <w:rPr>
                <w:rFonts w:ascii="Arial" w:hAnsi="Arial" w:cs="Arial"/>
                <w:b/>
                <w:i/>
                <w:sz w:val="16"/>
                <w:szCs w:val="16"/>
              </w:rPr>
            </w:pPr>
          </w:p>
          <w:p w:rsidR="00992983" w:rsidRPr="005D3AB4" w:rsidRDefault="00992983" w:rsidP="00992983">
            <w:pPr>
              <w:tabs>
                <w:tab w:val="left" w:pos="672"/>
              </w:tabs>
              <w:rPr>
                <w:rFonts w:ascii="Arial" w:hAnsi="Arial" w:cs="Arial"/>
                <w:b/>
                <w:i/>
                <w:sz w:val="16"/>
                <w:szCs w:val="16"/>
              </w:rPr>
            </w:pPr>
          </w:p>
          <w:p w:rsidR="00992983" w:rsidRPr="005D3AB4" w:rsidRDefault="00992983" w:rsidP="00992983">
            <w:pPr>
              <w:tabs>
                <w:tab w:val="left" w:pos="672"/>
              </w:tabs>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772F8" w:rsidP="00992983">
            <w:pPr>
              <w:rPr>
                <w:rFonts w:ascii="Arial" w:hAnsi="Arial" w:cs="Arial"/>
                <w:b/>
                <w:i/>
                <w:sz w:val="16"/>
                <w:szCs w:val="16"/>
              </w:rPr>
            </w:pPr>
            <w:r>
              <w:rPr>
                <w:rFonts w:ascii="Arial" w:hAnsi="Arial" w:cs="Arial"/>
                <w:b/>
                <w:i/>
                <w:sz w:val="16"/>
                <w:szCs w:val="16"/>
              </w:rPr>
              <w:t>xxxxxxx</w:t>
            </w:r>
          </w:p>
        </w:tc>
        <w:tc>
          <w:tcPr>
            <w:tcW w:w="695" w:type="dxa"/>
          </w:tcPr>
          <w:p w:rsidR="00992983" w:rsidRPr="005D3AB4" w:rsidRDefault="00992983" w:rsidP="00992983">
            <w:pPr>
              <w:tabs>
                <w:tab w:val="left" w:pos="5245"/>
              </w:tabs>
              <w:jc w:val="center"/>
              <w:rPr>
                <w:rFonts w:ascii="Arial" w:hAnsi="Arial" w:cs="Arial"/>
                <w:b/>
                <w:i/>
                <w:snapToGrid w:val="0"/>
                <w:color w:val="000000"/>
                <w:sz w:val="16"/>
                <w:szCs w:val="16"/>
              </w:rPr>
            </w:pPr>
          </w:p>
          <w:p w:rsidR="00992983" w:rsidRPr="005D3AB4" w:rsidRDefault="00992983" w:rsidP="00992983">
            <w:pPr>
              <w:tabs>
                <w:tab w:val="left" w:pos="5245"/>
              </w:tabs>
              <w:jc w:val="center"/>
              <w:rPr>
                <w:rFonts w:ascii="Arial" w:hAnsi="Arial" w:cs="Arial"/>
                <w:b/>
                <w:i/>
                <w:snapToGrid w:val="0"/>
                <w:color w:val="000000"/>
                <w:sz w:val="16"/>
                <w:szCs w:val="16"/>
              </w:rPr>
            </w:pPr>
          </w:p>
          <w:p w:rsidR="00992983" w:rsidRPr="005D3AB4" w:rsidRDefault="00992983" w:rsidP="00992983">
            <w:pPr>
              <w:tabs>
                <w:tab w:val="left" w:pos="5245"/>
              </w:tabs>
              <w:jc w:val="center"/>
              <w:rPr>
                <w:rFonts w:ascii="Arial" w:hAnsi="Arial" w:cs="Arial"/>
                <w:b/>
                <w:i/>
                <w:snapToGrid w:val="0"/>
                <w:color w:val="000000"/>
                <w:sz w:val="16"/>
                <w:szCs w:val="16"/>
              </w:rPr>
            </w:pPr>
          </w:p>
          <w:p w:rsidR="00992983" w:rsidRPr="005D3AB4" w:rsidRDefault="00992983" w:rsidP="00992983">
            <w:pPr>
              <w:tabs>
                <w:tab w:val="left" w:pos="5245"/>
              </w:tabs>
              <w:jc w:val="center"/>
              <w:rPr>
                <w:rFonts w:ascii="Arial" w:hAnsi="Arial" w:cs="Arial"/>
                <w:b/>
                <w:i/>
                <w:snapToGrid w:val="0"/>
                <w:color w:val="000000"/>
                <w:sz w:val="16"/>
                <w:szCs w:val="16"/>
              </w:rPr>
            </w:pPr>
          </w:p>
          <w:p w:rsidR="00992983" w:rsidRPr="005D3AB4" w:rsidRDefault="00992983" w:rsidP="00992983">
            <w:pPr>
              <w:tabs>
                <w:tab w:val="left" w:pos="5245"/>
              </w:tabs>
              <w:jc w:val="center"/>
              <w:rPr>
                <w:rFonts w:ascii="Arial" w:hAnsi="Arial" w:cs="Arial"/>
                <w:b/>
                <w:i/>
                <w:snapToGrid w:val="0"/>
                <w:color w:val="000000"/>
                <w:sz w:val="16"/>
                <w:szCs w:val="16"/>
              </w:rPr>
            </w:pPr>
          </w:p>
          <w:p w:rsidR="00992983" w:rsidRPr="005D3AB4" w:rsidRDefault="00992983" w:rsidP="00992983">
            <w:pPr>
              <w:tabs>
                <w:tab w:val="left" w:pos="5245"/>
              </w:tabs>
              <w:jc w:val="center"/>
              <w:rPr>
                <w:rFonts w:ascii="Arial" w:hAnsi="Arial" w:cs="Arial"/>
                <w:b/>
                <w:i/>
                <w:snapToGrid w:val="0"/>
                <w:color w:val="000000"/>
                <w:sz w:val="16"/>
                <w:szCs w:val="16"/>
              </w:rPr>
            </w:pPr>
          </w:p>
          <w:p w:rsidR="00992983" w:rsidRPr="005D3AB4" w:rsidRDefault="00992983" w:rsidP="00992983">
            <w:pPr>
              <w:tabs>
                <w:tab w:val="left" w:pos="5245"/>
              </w:tabs>
              <w:jc w:val="center"/>
              <w:rPr>
                <w:rFonts w:ascii="Arial" w:hAnsi="Arial" w:cs="Arial"/>
                <w:b/>
                <w:i/>
                <w:snapToGrid w:val="0"/>
                <w:color w:val="000000"/>
                <w:sz w:val="16"/>
                <w:szCs w:val="16"/>
              </w:rPr>
            </w:pPr>
          </w:p>
          <w:p w:rsidR="00992983" w:rsidRPr="005D3AB4" w:rsidRDefault="00992983" w:rsidP="00992983">
            <w:pPr>
              <w:tabs>
                <w:tab w:val="left" w:pos="5245"/>
              </w:tabs>
              <w:jc w:val="center"/>
              <w:rPr>
                <w:rFonts w:ascii="Arial" w:hAnsi="Arial" w:cs="Arial"/>
                <w:b/>
                <w:i/>
                <w:snapToGrid w:val="0"/>
                <w:color w:val="000000"/>
                <w:sz w:val="16"/>
                <w:szCs w:val="16"/>
              </w:rPr>
            </w:pPr>
            <w:r w:rsidRPr="005D3AB4">
              <w:rPr>
                <w:rFonts w:ascii="Arial" w:hAnsi="Arial" w:cs="Arial"/>
                <w:b/>
                <w:i/>
                <w:snapToGrid w:val="0"/>
                <w:color w:val="000000"/>
                <w:sz w:val="16"/>
                <w:szCs w:val="16"/>
              </w:rPr>
              <w:t>O1</w:t>
            </w:r>
          </w:p>
        </w:tc>
        <w:tc>
          <w:tcPr>
            <w:tcW w:w="702" w:type="dxa"/>
          </w:tcPr>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r w:rsidRPr="005D3AB4">
              <w:rPr>
                <w:rFonts w:ascii="Arial" w:hAnsi="Arial" w:cs="Arial"/>
                <w:b/>
                <w:i/>
                <w:sz w:val="16"/>
                <w:szCs w:val="16"/>
              </w:rPr>
              <w:t>125</w:t>
            </w: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p>
          <w:p w:rsidR="00992983" w:rsidRPr="005D3AB4" w:rsidRDefault="00992983" w:rsidP="00992983">
            <w:pPr>
              <w:rPr>
                <w:rFonts w:ascii="Arial" w:hAnsi="Arial" w:cs="Arial"/>
                <w:b/>
                <w:i/>
                <w:sz w:val="16"/>
                <w:szCs w:val="16"/>
              </w:rPr>
            </w:pPr>
            <w:r w:rsidRPr="005D3AB4">
              <w:rPr>
                <w:rFonts w:ascii="Arial" w:hAnsi="Arial" w:cs="Arial"/>
                <w:b/>
                <w:i/>
                <w:sz w:val="16"/>
                <w:szCs w:val="16"/>
              </w:rPr>
              <w:t>24</w:t>
            </w:r>
          </w:p>
        </w:tc>
        <w:tc>
          <w:tcPr>
            <w:tcW w:w="3339" w:type="dxa"/>
          </w:tcPr>
          <w:p w:rsidR="00992983" w:rsidRPr="005D3AB4" w:rsidRDefault="00992983" w:rsidP="00992983">
            <w:pPr>
              <w:tabs>
                <w:tab w:val="left" w:pos="804"/>
              </w:tabs>
              <w:rPr>
                <w:rFonts w:ascii="Arial" w:hAnsi="Arial" w:cs="Arial"/>
                <w:b/>
                <w:i/>
                <w:sz w:val="16"/>
                <w:szCs w:val="16"/>
              </w:rPr>
            </w:pPr>
          </w:p>
          <w:p w:rsidR="00992983" w:rsidRPr="005D3AB4" w:rsidRDefault="00992983" w:rsidP="00992983">
            <w:pPr>
              <w:tabs>
                <w:tab w:val="left" w:pos="804"/>
              </w:tabs>
              <w:rPr>
                <w:rFonts w:ascii="Arial" w:hAnsi="Arial" w:cs="Arial"/>
                <w:b/>
                <w:i/>
                <w:sz w:val="16"/>
                <w:szCs w:val="16"/>
              </w:rPr>
            </w:pPr>
          </w:p>
          <w:p w:rsidR="00992983" w:rsidRPr="005D3AB4" w:rsidRDefault="00992983" w:rsidP="00992983">
            <w:pPr>
              <w:tabs>
                <w:tab w:val="left" w:pos="804"/>
              </w:tabs>
              <w:rPr>
                <w:rFonts w:ascii="Arial" w:hAnsi="Arial" w:cs="Arial"/>
                <w:b/>
                <w:i/>
                <w:sz w:val="16"/>
                <w:szCs w:val="16"/>
              </w:rPr>
            </w:pPr>
          </w:p>
          <w:p w:rsidR="00992983" w:rsidRPr="005D3AB4" w:rsidRDefault="00992983" w:rsidP="00992983">
            <w:pPr>
              <w:tabs>
                <w:tab w:val="left" w:pos="804"/>
              </w:tabs>
              <w:rPr>
                <w:rFonts w:ascii="Arial" w:hAnsi="Arial" w:cs="Arial"/>
                <w:b/>
                <w:i/>
                <w:sz w:val="16"/>
                <w:szCs w:val="16"/>
              </w:rPr>
            </w:pPr>
          </w:p>
          <w:p w:rsidR="00992983" w:rsidRPr="005D3AB4" w:rsidRDefault="00992983" w:rsidP="00992983">
            <w:pPr>
              <w:tabs>
                <w:tab w:val="left" w:pos="804"/>
              </w:tabs>
              <w:rPr>
                <w:rFonts w:ascii="Arial" w:hAnsi="Arial" w:cs="Arial"/>
                <w:b/>
                <w:i/>
                <w:sz w:val="16"/>
                <w:szCs w:val="16"/>
              </w:rPr>
            </w:pPr>
          </w:p>
          <w:p w:rsidR="00992983" w:rsidRPr="005D3AB4" w:rsidRDefault="00992983" w:rsidP="00992983">
            <w:pPr>
              <w:tabs>
                <w:tab w:val="left" w:pos="804"/>
              </w:tabs>
              <w:rPr>
                <w:rFonts w:ascii="Arial" w:hAnsi="Arial" w:cs="Arial"/>
                <w:b/>
                <w:i/>
                <w:sz w:val="16"/>
                <w:szCs w:val="16"/>
              </w:rPr>
            </w:pPr>
          </w:p>
          <w:p w:rsidR="00992983" w:rsidRPr="005D3AB4" w:rsidRDefault="00992983" w:rsidP="00992983">
            <w:pPr>
              <w:tabs>
                <w:tab w:val="left" w:pos="804"/>
              </w:tabs>
              <w:rPr>
                <w:rFonts w:ascii="Arial" w:hAnsi="Arial" w:cs="Arial"/>
                <w:b/>
                <w:i/>
                <w:sz w:val="16"/>
                <w:szCs w:val="16"/>
              </w:rPr>
            </w:pPr>
          </w:p>
          <w:p w:rsidR="00992983" w:rsidRPr="005D3AB4" w:rsidRDefault="00992983" w:rsidP="00992983">
            <w:pPr>
              <w:tabs>
                <w:tab w:val="left" w:pos="804"/>
              </w:tabs>
              <w:rPr>
                <w:rFonts w:ascii="Arial" w:hAnsi="Arial" w:cs="Arial"/>
                <w:b/>
                <w:i/>
                <w:sz w:val="16"/>
                <w:szCs w:val="16"/>
              </w:rPr>
            </w:pPr>
            <w:r w:rsidRPr="005D3AB4">
              <w:rPr>
                <w:rFonts w:ascii="Arial" w:hAnsi="Arial" w:cs="Arial"/>
                <w:b/>
                <w:i/>
                <w:sz w:val="16"/>
                <w:szCs w:val="16"/>
              </w:rPr>
              <w:t>Chef de cuisine</w:t>
            </w:r>
          </w:p>
          <w:p w:rsidR="00992983" w:rsidRPr="005D3AB4" w:rsidRDefault="00992983" w:rsidP="00992983">
            <w:pPr>
              <w:tabs>
                <w:tab w:val="left" w:pos="804"/>
              </w:tabs>
              <w:rPr>
                <w:rFonts w:ascii="Arial" w:hAnsi="Arial" w:cs="Arial"/>
                <w:b/>
                <w:i/>
                <w:sz w:val="16"/>
                <w:szCs w:val="16"/>
              </w:rPr>
            </w:pPr>
          </w:p>
          <w:p w:rsidR="00992983" w:rsidRPr="005D3AB4" w:rsidRDefault="00992983" w:rsidP="00992983">
            <w:pPr>
              <w:tabs>
                <w:tab w:val="left" w:pos="804"/>
              </w:tabs>
              <w:rPr>
                <w:rFonts w:ascii="Arial" w:hAnsi="Arial" w:cs="Arial"/>
                <w:b/>
                <w:i/>
                <w:sz w:val="16"/>
                <w:szCs w:val="16"/>
              </w:rPr>
            </w:pPr>
          </w:p>
          <w:p w:rsidR="00992983" w:rsidRPr="005D3AB4" w:rsidRDefault="00992983" w:rsidP="00992983">
            <w:pPr>
              <w:tabs>
                <w:tab w:val="left" w:pos="804"/>
              </w:tabs>
              <w:rPr>
                <w:rFonts w:ascii="Arial" w:hAnsi="Arial" w:cs="Arial"/>
                <w:b/>
                <w:i/>
                <w:sz w:val="16"/>
                <w:szCs w:val="16"/>
              </w:rPr>
            </w:pPr>
          </w:p>
          <w:p w:rsidR="00992983" w:rsidRPr="005D3AB4" w:rsidRDefault="00992983" w:rsidP="00992983">
            <w:pPr>
              <w:tabs>
                <w:tab w:val="left" w:pos="804"/>
              </w:tabs>
              <w:rPr>
                <w:rFonts w:ascii="Arial" w:hAnsi="Arial" w:cs="Arial"/>
                <w:b/>
                <w:i/>
                <w:sz w:val="16"/>
                <w:szCs w:val="16"/>
              </w:rPr>
            </w:pPr>
          </w:p>
          <w:p w:rsidR="00992983" w:rsidRPr="005D3AB4" w:rsidRDefault="00992983" w:rsidP="00992983">
            <w:pPr>
              <w:tabs>
                <w:tab w:val="left" w:pos="804"/>
              </w:tabs>
              <w:rPr>
                <w:rFonts w:ascii="Arial" w:hAnsi="Arial" w:cs="Arial"/>
                <w:b/>
                <w:i/>
                <w:sz w:val="16"/>
                <w:szCs w:val="16"/>
              </w:rPr>
            </w:pPr>
          </w:p>
          <w:p w:rsidR="00992983" w:rsidRPr="005D3AB4" w:rsidRDefault="00992983" w:rsidP="00992983">
            <w:pPr>
              <w:tabs>
                <w:tab w:val="left" w:pos="804"/>
              </w:tabs>
              <w:rPr>
                <w:rFonts w:ascii="Arial" w:hAnsi="Arial" w:cs="Arial"/>
                <w:b/>
                <w:i/>
                <w:sz w:val="16"/>
                <w:szCs w:val="16"/>
              </w:rPr>
            </w:pPr>
          </w:p>
          <w:p w:rsidR="00992983" w:rsidRPr="005D3AB4" w:rsidRDefault="00992983" w:rsidP="00992983">
            <w:pPr>
              <w:tabs>
                <w:tab w:val="left" w:pos="804"/>
              </w:tabs>
              <w:rPr>
                <w:rFonts w:ascii="Arial" w:hAnsi="Arial" w:cs="Arial"/>
                <w:b/>
                <w:i/>
                <w:sz w:val="16"/>
                <w:szCs w:val="16"/>
              </w:rPr>
            </w:pPr>
          </w:p>
          <w:p w:rsidR="00992983" w:rsidRPr="005D3AB4" w:rsidRDefault="00992983" w:rsidP="00992983">
            <w:pPr>
              <w:tabs>
                <w:tab w:val="left" w:pos="804"/>
              </w:tabs>
              <w:rPr>
                <w:rFonts w:ascii="Arial" w:hAnsi="Arial" w:cs="Arial"/>
                <w:b/>
                <w:i/>
                <w:sz w:val="16"/>
                <w:szCs w:val="16"/>
              </w:rPr>
            </w:pPr>
          </w:p>
          <w:p w:rsidR="00992983" w:rsidRPr="005D3AB4" w:rsidRDefault="00992983" w:rsidP="00992983">
            <w:pPr>
              <w:tabs>
                <w:tab w:val="left" w:pos="804"/>
              </w:tabs>
              <w:rPr>
                <w:rFonts w:ascii="Arial" w:hAnsi="Arial" w:cs="Arial"/>
                <w:b/>
                <w:i/>
                <w:sz w:val="16"/>
                <w:szCs w:val="16"/>
              </w:rPr>
            </w:pPr>
          </w:p>
          <w:p w:rsidR="00992983" w:rsidRPr="005D3AB4" w:rsidRDefault="00992983" w:rsidP="00992983">
            <w:pPr>
              <w:tabs>
                <w:tab w:val="left" w:pos="804"/>
              </w:tabs>
              <w:rPr>
                <w:rFonts w:ascii="Arial" w:hAnsi="Arial" w:cs="Arial"/>
                <w:b/>
                <w:i/>
                <w:sz w:val="16"/>
                <w:szCs w:val="16"/>
              </w:rPr>
            </w:pPr>
          </w:p>
          <w:p w:rsidR="00992983" w:rsidRPr="005D3AB4" w:rsidRDefault="00992983" w:rsidP="00992983">
            <w:pPr>
              <w:tabs>
                <w:tab w:val="left" w:pos="804"/>
              </w:tabs>
              <w:rPr>
                <w:rFonts w:ascii="Arial" w:hAnsi="Arial" w:cs="Arial"/>
                <w:b/>
                <w:i/>
                <w:sz w:val="16"/>
                <w:szCs w:val="16"/>
              </w:rPr>
            </w:pPr>
          </w:p>
          <w:p w:rsidR="00992983" w:rsidRPr="005D3AB4" w:rsidRDefault="00992983" w:rsidP="00992983">
            <w:pPr>
              <w:tabs>
                <w:tab w:val="left" w:pos="804"/>
              </w:tabs>
              <w:rPr>
                <w:rFonts w:ascii="Arial" w:hAnsi="Arial" w:cs="Arial"/>
                <w:b/>
                <w:i/>
                <w:sz w:val="16"/>
                <w:szCs w:val="16"/>
              </w:rPr>
            </w:pPr>
          </w:p>
          <w:p w:rsidR="00992983" w:rsidRPr="005D3AB4" w:rsidRDefault="00992983" w:rsidP="00992983">
            <w:pPr>
              <w:tabs>
                <w:tab w:val="left" w:pos="804"/>
              </w:tabs>
              <w:rPr>
                <w:rFonts w:ascii="Arial" w:hAnsi="Arial" w:cs="Arial"/>
                <w:b/>
                <w:i/>
                <w:sz w:val="16"/>
                <w:szCs w:val="16"/>
              </w:rPr>
            </w:pPr>
          </w:p>
          <w:p w:rsidR="00992983" w:rsidRPr="005D3AB4" w:rsidRDefault="00992983" w:rsidP="00992983">
            <w:pPr>
              <w:tabs>
                <w:tab w:val="left" w:pos="804"/>
              </w:tabs>
              <w:rPr>
                <w:rFonts w:ascii="Arial" w:hAnsi="Arial" w:cs="Arial"/>
                <w:b/>
                <w:i/>
                <w:sz w:val="16"/>
                <w:szCs w:val="16"/>
              </w:rPr>
            </w:pPr>
          </w:p>
          <w:p w:rsidR="00992983" w:rsidRPr="005D3AB4" w:rsidRDefault="00992983" w:rsidP="00992983">
            <w:pPr>
              <w:tabs>
                <w:tab w:val="left" w:pos="804"/>
              </w:tabs>
              <w:rPr>
                <w:rFonts w:ascii="Arial" w:hAnsi="Arial" w:cs="Arial"/>
                <w:b/>
                <w:i/>
                <w:sz w:val="16"/>
                <w:szCs w:val="16"/>
              </w:rPr>
            </w:pPr>
          </w:p>
          <w:p w:rsidR="00992983" w:rsidRPr="005D3AB4" w:rsidRDefault="00992983" w:rsidP="00992983">
            <w:pPr>
              <w:tabs>
                <w:tab w:val="left" w:pos="804"/>
              </w:tabs>
              <w:rPr>
                <w:rFonts w:ascii="Arial" w:hAnsi="Arial" w:cs="Arial"/>
                <w:b/>
                <w:i/>
                <w:sz w:val="16"/>
                <w:szCs w:val="16"/>
              </w:rPr>
            </w:pPr>
          </w:p>
          <w:p w:rsidR="00992983" w:rsidRPr="005D3AB4" w:rsidRDefault="00992983" w:rsidP="00992983">
            <w:pPr>
              <w:tabs>
                <w:tab w:val="left" w:pos="804"/>
              </w:tabs>
              <w:rPr>
                <w:rFonts w:ascii="Arial" w:hAnsi="Arial" w:cs="Arial"/>
                <w:b/>
                <w:i/>
                <w:sz w:val="16"/>
                <w:szCs w:val="16"/>
              </w:rPr>
            </w:pPr>
          </w:p>
          <w:p w:rsidR="00992983" w:rsidRPr="005D3AB4" w:rsidRDefault="00992983" w:rsidP="00992983">
            <w:pPr>
              <w:tabs>
                <w:tab w:val="left" w:pos="804"/>
              </w:tabs>
              <w:rPr>
                <w:rFonts w:ascii="Arial" w:hAnsi="Arial" w:cs="Arial"/>
                <w:b/>
                <w:i/>
                <w:sz w:val="16"/>
                <w:szCs w:val="16"/>
              </w:rPr>
            </w:pPr>
          </w:p>
          <w:p w:rsidR="00992983" w:rsidRPr="005D3AB4" w:rsidRDefault="00992983" w:rsidP="00992983">
            <w:pPr>
              <w:tabs>
                <w:tab w:val="left" w:pos="804"/>
              </w:tabs>
              <w:rPr>
                <w:rFonts w:ascii="Arial" w:hAnsi="Arial" w:cs="Arial"/>
                <w:b/>
                <w:i/>
                <w:sz w:val="16"/>
                <w:szCs w:val="16"/>
              </w:rPr>
            </w:pPr>
            <w:r w:rsidRPr="005D3AB4">
              <w:rPr>
                <w:rFonts w:ascii="Arial" w:hAnsi="Arial" w:cs="Arial"/>
                <w:b/>
                <w:i/>
                <w:sz w:val="16"/>
                <w:szCs w:val="16"/>
              </w:rPr>
              <w:t>Chef de cuisine</w:t>
            </w:r>
          </w:p>
        </w:tc>
        <w:tc>
          <w:tcPr>
            <w:tcW w:w="804" w:type="dxa"/>
          </w:tcPr>
          <w:p w:rsidR="00992983" w:rsidRPr="005D3AB4" w:rsidRDefault="00992983" w:rsidP="00992983">
            <w:pPr>
              <w:tabs>
                <w:tab w:val="left" w:pos="5245"/>
              </w:tabs>
              <w:jc w:val="center"/>
              <w:rPr>
                <w:rFonts w:ascii="Arial" w:hAnsi="Arial" w:cs="Arial"/>
                <w:b/>
                <w:i/>
                <w:snapToGrid w:val="0"/>
                <w:color w:val="000000"/>
                <w:sz w:val="16"/>
                <w:szCs w:val="16"/>
              </w:rPr>
            </w:pPr>
          </w:p>
          <w:p w:rsidR="00992983" w:rsidRPr="005D3AB4" w:rsidRDefault="00992983" w:rsidP="00992983">
            <w:pPr>
              <w:tabs>
                <w:tab w:val="left" w:pos="5245"/>
              </w:tabs>
              <w:jc w:val="center"/>
              <w:rPr>
                <w:rFonts w:ascii="Arial" w:hAnsi="Arial" w:cs="Arial"/>
                <w:b/>
                <w:i/>
                <w:snapToGrid w:val="0"/>
                <w:color w:val="000000"/>
                <w:sz w:val="16"/>
                <w:szCs w:val="16"/>
              </w:rPr>
            </w:pPr>
          </w:p>
          <w:p w:rsidR="00992983" w:rsidRPr="005D3AB4" w:rsidRDefault="00992983" w:rsidP="00992983">
            <w:pPr>
              <w:tabs>
                <w:tab w:val="left" w:pos="5245"/>
              </w:tabs>
              <w:jc w:val="center"/>
              <w:rPr>
                <w:rFonts w:ascii="Arial" w:hAnsi="Arial" w:cs="Arial"/>
                <w:b/>
                <w:i/>
                <w:snapToGrid w:val="0"/>
                <w:color w:val="000000"/>
                <w:sz w:val="16"/>
                <w:szCs w:val="16"/>
              </w:rPr>
            </w:pPr>
          </w:p>
          <w:p w:rsidR="00992983" w:rsidRPr="005D3AB4" w:rsidRDefault="00992983" w:rsidP="00992983">
            <w:pPr>
              <w:tabs>
                <w:tab w:val="left" w:pos="5245"/>
              </w:tabs>
              <w:jc w:val="center"/>
              <w:rPr>
                <w:rFonts w:ascii="Arial" w:hAnsi="Arial" w:cs="Arial"/>
                <w:b/>
                <w:i/>
                <w:snapToGrid w:val="0"/>
                <w:color w:val="000000"/>
                <w:sz w:val="16"/>
                <w:szCs w:val="16"/>
              </w:rPr>
            </w:pPr>
          </w:p>
          <w:p w:rsidR="00992983" w:rsidRPr="005D3AB4" w:rsidRDefault="00992983" w:rsidP="00992983">
            <w:pPr>
              <w:tabs>
                <w:tab w:val="left" w:pos="5245"/>
              </w:tabs>
              <w:jc w:val="center"/>
              <w:rPr>
                <w:rFonts w:ascii="Arial" w:hAnsi="Arial" w:cs="Arial"/>
                <w:b/>
                <w:i/>
                <w:snapToGrid w:val="0"/>
                <w:color w:val="000000"/>
                <w:sz w:val="16"/>
                <w:szCs w:val="16"/>
              </w:rPr>
            </w:pPr>
          </w:p>
          <w:p w:rsidR="00992983" w:rsidRPr="005D3AB4" w:rsidRDefault="00992983" w:rsidP="00992983">
            <w:pPr>
              <w:tabs>
                <w:tab w:val="left" w:pos="5245"/>
              </w:tabs>
              <w:jc w:val="center"/>
              <w:rPr>
                <w:rFonts w:ascii="Arial" w:hAnsi="Arial" w:cs="Arial"/>
                <w:b/>
                <w:i/>
                <w:snapToGrid w:val="0"/>
                <w:color w:val="000000"/>
                <w:sz w:val="16"/>
                <w:szCs w:val="16"/>
              </w:rPr>
            </w:pPr>
          </w:p>
          <w:p w:rsidR="00992983" w:rsidRPr="005D3AB4" w:rsidRDefault="00992983" w:rsidP="00992983">
            <w:pPr>
              <w:tabs>
                <w:tab w:val="left" w:pos="5245"/>
              </w:tabs>
              <w:jc w:val="center"/>
              <w:rPr>
                <w:rFonts w:ascii="Arial" w:hAnsi="Arial" w:cs="Arial"/>
                <w:b/>
                <w:i/>
                <w:snapToGrid w:val="0"/>
                <w:color w:val="000000"/>
                <w:sz w:val="16"/>
                <w:szCs w:val="16"/>
              </w:rPr>
            </w:pPr>
          </w:p>
          <w:p w:rsidR="00992983" w:rsidRPr="005D3AB4" w:rsidRDefault="00992983" w:rsidP="00992983">
            <w:pPr>
              <w:tabs>
                <w:tab w:val="left" w:pos="5245"/>
              </w:tabs>
              <w:jc w:val="center"/>
              <w:rPr>
                <w:rFonts w:ascii="Arial" w:hAnsi="Arial" w:cs="Arial"/>
                <w:b/>
                <w:i/>
                <w:snapToGrid w:val="0"/>
                <w:color w:val="000000"/>
                <w:sz w:val="16"/>
                <w:szCs w:val="16"/>
              </w:rPr>
            </w:pPr>
            <w:r w:rsidRPr="005D3AB4">
              <w:rPr>
                <w:rFonts w:ascii="Arial" w:hAnsi="Arial" w:cs="Arial"/>
                <w:b/>
                <w:i/>
                <w:snapToGrid w:val="0"/>
                <w:color w:val="000000"/>
                <w:sz w:val="16"/>
                <w:szCs w:val="16"/>
              </w:rPr>
              <w:t>E1</w:t>
            </w:r>
          </w:p>
        </w:tc>
        <w:tc>
          <w:tcPr>
            <w:tcW w:w="681" w:type="dxa"/>
          </w:tcPr>
          <w:p w:rsidR="00992983" w:rsidRPr="005D3AB4" w:rsidRDefault="00992983" w:rsidP="00992983">
            <w:pPr>
              <w:tabs>
                <w:tab w:val="left" w:pos="432"/>
              </w:tabs>
              <w:rPr>
                <w:rFonts w:ascii="Arial" w:hAnsi="Arial" w:cs="Arial"/>
                <w:b/>
                <w:i/>
                <w:sz w:val="16"/>
                <w:szCs w:val="16"/>
              </w:rPr>
            </w:pPr>
          </w:p>
          <w:p w:rsidR="00992983" w:rsidRPr="005D3AB4" w:rsidRDefault="00992983" w:rsidP="00992983">
            <w:pPr>
              <w:tabs>
                <w:tab w:val="left" w:pos="432"/>
              </w:tabs>
              <w:rPr>
                <w:rFonts w:ascii="Arial" w:hAnsi="Arial" w:cs="Arial"/>
                <w:b/>
                <w:i/>
                <w:sz w:val="16"/>
                <w:szCs w:val="16"/>
              </w:rPr>
            </w:pPr>
          </w:p>
          <w:p w:rsidR="00992983" w:rsidRPr="005D3AB4" w:rsidRDefault="00992983" w:rsidP="00992983">
            <w:pPr>
              <w:tabs>
                <w:tab w:val="left" w:pos="432"/>
              </w:tabs>
              <w:rPr>
                <w:rFonts w:ascii="Arial" w:hAnsi="Arial" w:cs="Arial"/>
                <w:b/>
                <w:i/>
                <w:sz w:val="16"/>
                <w:szCs w:val="16"/>
              </w:rPr>
            </w:pPr>
          </w:p>
          <w:p w:rsidR="00992983" w:rsidRPr="005D3AB4" w:rsidRDefault="00992983" w:rsidP="00992983">
            <w:pPr>
              <w:tabs>
                <w:tab w:val="left" w:pos="432"/>
              </w:tabs>
              <w:rPr>
                <w:rFonts w:ascii="Arial" w:hAnsi="Arial" w:cs="Arial"/>
                <w:b/>
                <w:i/>
                <w:sz w:val="16"/>
                <w:szCs w:val="16"/>
              </w:rPr>
            </w:pPr>
          </w:p>
          <w:p w:rsidR="00992983" w:rsidRPr="005D3AB4" w:rsidRDefault="00992983" w:rsidP="00992983">
            <w:pPr>
              <w:tabs>
                <w:tab w:val="left" w:pos="432"/>
              </w:tabs>
              <w:rPr>
                <w:rFonts w:ascii="Arial" w:hAnsi="Arial" w:cs="Arial"/>
                <w:b/>
                <w:i/>
                <w:sz w:val="16"/>
                <w:szCs w:val="16"/>
              </w:rPr>
            </w:pPr>
          </w:p>
          <w:p w:rsidR="00992983" w:rsidRPr="005D3AB4" w:rsidRDefault="00992983" w:rsidP="00992983">
            <w:pPr>
              <w:tabs>
                <w:tab w:val="left" w:pos="432"/>
              </w:tabs>
              <w:rPr>
                <w:rFonts w:ascii="Arial" w:hAnsi="Arial" w:cs="Arial"/>
                <w:b/>
                <w:i/>
                <w:sz w:val="16"/>
                <w:szCs w:val="16"/>
              </w:rPr>
            </w:pPr>
          </w:p>
          <w:p w:rsidR="00992983" w:rsidRPr="005D3AB4" w:rsidRDefault="00992983" w:rsidP="00992983">
            <w:pPr>
              <w:tabs>
                <w:tab w:val="left" w:pos="432"/>
              </w:tabs>
              <w:rPr>
                <w:rFonts w:ascii="Arial" w:hAnsi="Arial" w:cs="Arial"/>
                <w:b/>
                <w:i/>
                <w:sz w:val="16"/>
                <w:szCs w:val="16"/>
              </w:rPr>
            </w:pPr>
          </w:p>
          <w:p w:rsidR="00992983" w:rsidRPr="005D3AB4" w:rsidRDefault="00992983" w:rsidP="00992983">
            <w:pPr>
              <w:tabs>
                <w:tab w:val="left" w:pos="432"/>
              </w:tabs>
              <w:rPr>
                <w:rFonts w:ascii="Arial" w:hAnsi="Arial" w:cs="Arial"/>
                <w:b/>
                <w:i/>
                <w:sz w:val="16"/>
                <w:szCs w:val="16"/>
              </w:rPr>
            </w:pPr>
            <w:r w:rsidRPr="005D3AB4">
              <w:rPr>
                <w:rFonts w:ascii="Arial" w:hAnsi="Arial" w:cs="Arial"/>
                <w:b/>
                <w:i/>
                <w:sz w:val="16"/>
                <w:szCs w:val="16"/>
              </w:rPr>
              <w:t>125</w:t>
            </w:r>
          </w:p>
          <w:p w:rsidR="00992983" w:rsidRPr="005D3AB4" w:rsidRDefault="00992983" w:rsidP="00992983">
            <w:pPr>
              <w:tabs>
                <w:tab w:val="left" w:pos="432"/>
              </w:tabs>
              <w:rPr>
                <w:rFonts w:ascii="Arial" w:hAnsi="Arial" w:cs="Arial"/>
                <w:b/>
                <w:i/>
                <w:sz w:val="16"/>
                <w:szCs w:val="16"/>
              </w:rPr>
            </w:pPr>
          </w:p>
          <w:p w:rsidR="00992983" w:rsidRPr="005D3AB4" w:rsidRDefault="00992983" w:rsidP="00992983">
            <w:pPr>
              <w:tabs>
                <w:tab w:val="left" w:pos="432"/>
              </w:tabs>
              <w:rPr>
                <w:rFonts w:ascii="Arial" w:hAnsi="Arial" w:cs="Arial"/>
                <w:b/>
                <w:i/>
                <w:sz w:val="16"/>
                <w:szCs w:val="16"/>
              </w:rPr>
            </w:pPr>
          </w:p>
          <w:p w:rsidR="00992983" w:rsidRPr="005D3AB4" w:rsidRDefault="00992983" w:rsidP="00992983">
            <w:pPr>
              <w:tabs>
                <w:tab w:val="left" w:pos="432"/>
              </w:tabs>
              <w:rPr>
                <w:rFonts w:ascii="Arial" w:hAnsi="Arial" w:cs="Arial"/>
                <w:b/>
                <w:i/>
                <w:sz w:val="16"/>
                <w:szCs w:val="16"/>
              </w:rPr>
            </w:pPr>
          </w:p>
          <w:p w:rsidR="00992983" w:rsidRPr="005D3AB4" w:rsidRDefault="00992983" w:rsidP="00992983">
            <w:pPr>
              <w:tabs>
                <w:tab w:val="left" w:pos="432"/>
              </w:tabs>
              <w:rPr>
                <w:rFonts w:ascii="Arial" w:hAnsi="Arial" w:cs="Arial"/>
                <w:b/>
                <w:i/>
                <w:sz w:val="16"/>
                <w:szCs w:val="16"/>
              </w:rPr>
            </w:pPr>
          </w:p>
          <w:p w:rsidR="00992983" w:rsidRPr="005D3AB4" w:rsidRDefault="00992983" w:rsidP="00992983">
            <w:pPr>
              <w:tabs>
                <w:tab w:val="left" w:pos="432"/>
              </w:tabs>
              <w:rPr>
                <w:rFonts w:ascii="Arial" w:hAnsi="Arial" w:cs="Arial"/>
                <w:b/>
                <w:i/>
                <w:sz w:val="16"/>
                <w:szCs w:val="16"/>
              </w:rPr>
            </w:pPr>
          </w:p>
          <w:p w:rsidR="00992983" w:rsidRPr="005D3AB4" w:rsidRDefault="00992983" w:rsidP="00992983">
            <w:pPr>
              <w:tabs>
                <w:tab w:val="left" w:pos="432"/>
              </w:tabs>
              <w:rPr>
                <w:rFonts w:ascii="Arial" w:hAnsi="Arial" w:cs="Arial"/>
                <w:b/>
                <w:i/>
                <w:sz w:val="16"/>
                <w:szCs w:val="16"/>
              </w:rPr>
            </w:pPr>
          </w:p>
          <w:p w:rsidR="00992983" w:rsidRPr="005D3AB4" w:rsidRDefault="00992983" w:rsidP="00992983">
            <w:pPr>
              <w:tabs>
                <w:tab w:val="left" w:pos="432"/>
              </w:tabs>
              <w:rPr>
                <w:rFonts w:ascii="Arial" w:hAnsi="Arial" w:cs="Arial"/>
                <w:b/>
                <w:i/>
                <w:sz w:val="16"/>
                <w:szCs w:val="16"/>
              </w:rPr>
            </w:pPr>
          </w:p>
          <w:p w:rsidR="00992983" w:rsidRPr="005D3AB4" w:rsidRDefault="00992983" w:rsidP="00992983">
            <w:pPr>
              <w:tabs>
                <w:tab w:val="left" w:pos="432"/>
              </w:tabs>
              <w:rPr>
                <w:rFonts w:ascii="Arial" w:hAnsi="Arial" w:cs="Arial"/>
                <w:b/>
                <w:i/>
                <w:sz w:val="16"/>
                <w:szCs w:val="16"/>
              </w:rPr>
            </w:pPr>
          </w:p>
          <w:p w:rsidR="00992983" w:rsidRPr="005D3AB4" w:rsidRDefault="00992983" w:rsidP="00992983">
            <w:pPr>
              <w:tabs>
                <w:tab w:val="left" w:pos="432"/>
              </w:tabs>
              <w:rPr>
                <w:rFonts w:ascii="Arial" w:hAnsi="Arial" w:cs="Arial"/>
                <w:b/>
                <w:i/>
                <w:sz w:val="16"/>
                <w:szCs w:val="16"/>
              </w:rPr>
            </w:pPr>
          </w:p>
          <w:p w:rsidR="00992983" w:rsidRPr="005D3AB4" w:rsidRDefault="00992983" w:rsidP="00992983">
            <w:pPr>
              <w:tabs>
                <w:tab w:val="left" w:pos="432"/>
              </w:tabs>
              <w:rPr>
                <w:rFonts w:ascii="Arial" w:hAnsi="Arial" w:cs="Arial"/>
                <w:b/>
                <w:i/>
                <w:sz w:val="16"/>
                <w:szCs w:val="16"/>
              </w:rPr>
            </w:pPr>
          </w:p>
          <w:p w:rsidR="00992983" w:rsidRPr="005D3AB4" w:rsidRDefault="00992983" w:rsidP="00992983">
            <w:pPr>
              <w:tabs>
                <w:tab w:val="left" w:pos="432"/>
              </w:tabs>
              <w:rPr>
                <w:rFonts w:ascii="Arial" w:hAnsi="Arial" w:cs="Arial"/>
                <w:b/>
                <w:i/>
                <w:sz w:val="16"/>
                <w:szCs w:val="16"/>
              </w:rPr>
            </w:pPr>
          </w:p>
          <w:p w:rsidR="00992983" w:rsidRPr="005D3AB4" w:rsidRDefault="00992983" w:rsidP="00992983">
            <w:pPr>
              <w:tabs>
                <w:tab w:val="left" w:pos="432"/>
              </w:tabs>
              <w:rPr>
                <w:rFonts w:ascii="Arial" w:hAnsi="Arial" w:cs="Arial"/>
                <w:b/>
                <w:i/>
                <w:sz w:val="16"/>
                <w:szCs w:val="16"/>
              </w:rPr>
            </w:pPr>
          </w:p>
          <w:p w:rsidR="00992983" w:rsidRPr="005D3AB4" w:rsidRDefault="00992983" w:rsidP="00992983">
            <w:pPr>
              <w:tabs>
                <w:tab w:val="left" w:pos="432"/>
              </w:tabs>
              <w:rPr>
                <w:rFonts w:ascii="Arial" w:hAnsi="Arial" w:cs="Arial"/>
                <w:b/>
                <w:i/>
                <w:sz w:val="16"/>
                <w:szCs w:val="16"/>
              </w:rPr>
            </w:pPr>
          </w:p>
          <w:p w:rsidR="00992983" w:rsidRPr="005D3AB4" w:rsidRDefault="00992983" w:rsidP="00992983">
            <w:pPr>
              <w:tabs>
                <w:tab w:val="left" w:pos="432"/>
              </w:tabs>
              <w:rPr>
                <w:rFonts w:ascii="Arial" w:hAnsi="Arial" w:cs="Arial"/>
                <w:b/>
                <w:i/>
                <w:sz w:val="16"/>
                <w:szCs w:val="16"/>
              </w:rPr>
            </w:pPr>
          </w:p>
          <w:p w:rsidR="00992983" w:rsidRPr="005D3AB4" w:rsidRDefault="00992983" w:rsidP="00992983">
            <w:pPr>
              <w:tabs>
                <w:tab w:val="left" w:pos="432"/>
              </w:tabs>
              <w:rPr>
                <w:rFonts w:ascii="Arial" w:hAnsi="Arial" w:cs="Arial"/>
                <w:b/>
                <w:i/>
                <w:sz w:val="16"/>
                <w:szCs w:val="16"/>
              </w:rPr>
            </w:pPr>
          </w:p>
          <w:p w:rsidR="00992983" w:rsidRPr="005D3AB4" w:rsidRDefault="009772F8" w:rsidP="00992983">
            <w:pPr>
              <w:tabs>
                <w:tab w:val="left" w:pos="432"/>
              </w:tabs>
              <w:rPr>
                <w:rFonts w:ascii="Arial" w:hAnsi="Arial" w:cs="Arial"/>
                <w:b/>
                <w:i/>
                <w:sz w:val="16"/>
                <w:szCs w:val="16"/>
              </w:rPr>
            </w:pPr>
            <w:r>
              <w:rPr>
                <w:noProof/>
              </w:rPr>
              <mc:AlternateContent>
                <mc:Choice Requires="wps">
                  <w:drawing>
                    <wp:anchor distT="0" distB="0" distL="114300" distR="114300" simplePos="0" relativeHeight="251650560" behindDoc="0" locked="0" layoutInCell="1" allowOverlap="1" wp14:anchorId="46847B55" wp14:editId="637C5680">
                      <wp:simplePos x="0" y="0"/>
                      <wp:positionH relativeFrom="column">
                        <wp:posOffset>-5333777</wp:posOffset>
                      </wp:positionH>
                      <wp:positionV relativeFrom="paragraph">
                        <wp:posOffset>257700</wp:posOffset>
                      </wp:positionV>
                      <wp:extent cx="9191377" cy="39756"/>
                      <wp:effectExtent l="0" t="0" r="29210" b="36830"/>
                      <wp:wrapNone/>
                      <wp:docPr id="12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91377" cy="397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EF2AB" id="Line 14"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pt,20.3pt" to="303.7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"/>
                  </w:pict>
                </mc:Fallback>
              </mc:AlternateContent>
            </w:r>
          </w:p>
          <w:p w:rsidR="00992983" w:rsidRPr="005D3AB4" w:rsidRDefault="00992983" w:rsidP="00992983">
            <w:pPr>
              <w:tabs>
                <w:tab w:val="left" w:pos="432"/>
              </w:tabs>
              <w:rPr>
                <w:rFonts w:ascii="Arial" w:hAnsi="Arial" w:cs="Arial"/>
                <w:b/>
                <w:i/>
                <w:sz w:val="16"/>
                <w:szCs w:val="16"/>
              </w:rPr>
            </w:pPr>
          </w:p>
          <w:p w:rsidR="00992983" w:rsidRPr="005D3AB4" w:rsidRDefault="00992983" w:rsidP="00992983">
            <w:pPr>
              <w:tabs>
                <w:tab w:val="left" w:pos="432"/>
              </w:tabs>
              <w:rPr>
                <w:rFonts w:ascii="Arial" w:hAnsi="Arial" w:cs="Arial"/>
                <w:b/>
                <w:i/>
                <w:sz w:val="16"/>
                <w:szCs w:val="16"/>
              </w:rPr>
            </w:pPr>
          </w:p>
          <w:p w:rsidR="00992983" w:rsidRPr="005D3AB4" w:rsidRDefault="00992983" w:rsidP="00992983">
            <w:pPr>
              <w:tabs>
                <w:tab w:val="left" w:pos="432"/>
              </w:tabs>
              <w:rPr>
                <w:rFonts w:ascii="Arial" w:hAnsi="Arial" w:cs="Arial"/>
                <w:b/>
                <w:i/>
                <w:sz w:val="16"/>
                <w:szCs w:val="16"/>
              </w:rPr>
            </w:pPr>
            <w:r w:rsidRPr="005D3AB4">
              <w:rPr>
                <w:rFonts w:ascii="Arial" w:hAnsi="Arial" w:cs="Arial"/>
                <w:b/>
                <w:i/>
                <w:sz w:val="16"/>
                <w:szCs w:val="16"/>
              </w:rPr>
              <w:t>24</w:t>
            </w:r>
          </w:p>
        </w:tc>
        <w:tc>
          <w:tcPr>
            <w:tcW w:w="4652" w:type="dxa"/>
          </w:tcPr>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Cuisine semi-gastronomique et traditionnel</w:t>
            </w:r>
            <w:r>
              <w:rPr>
                <w:rFonts w:ascii="Arial" w:hAnsi="Arial" w:cs="Arial"/>
                <w:i/>
                <w:snapToGrid w:val="0"/>
                <w:color w:val="000000"/>
                <w:sz w:val="16"/>
                <w:szCs w:val="16"/>
              </w:rPr>
              <w:t>le</w:t>
            </w:r>
          </w:p>
          <w:p w:rsidR="00954D2B" w:rsidRPr="005D3AB4" w:rsidRDefault="00954D2B" w:rsidP="00954D2B">
            <w:pPr>
              <w:tabs>
                <w:tab w:val="left" w:pos="5245"/>
              </w:tabs>
              <w:rPr>
                <w:rFonts w:ascii="Arial" w:hAnsi="Arial" w:cs="Arial"/>
                <w:i/>
                <w:sz w:val="16"/>
                <w:szCs w:val="16"/>
              </w:rPr>
            </w:pPr>
            <w:r w:rsidRPr="005D3AB4">
              <w:rPr>
                <w:rFonts w:ascii="Arial" w:hAnsi="Arial" w:cs="Arial"/>
                <w:i/>
                <w:snapToGrid w:val="0"/>
                <w:color w:val="000000"/>
                <w:sz w:val="16"/>
                <w:szCs w:val="16"/>
              </w:rPr>
              <w:t>Réalisation des menus et de la carte p</w:t>
            </w:r>
            <w:r w:rsidRPr="005D3AB4">
              <w:rPr>
                <w:rFonts w:ascii="Arial" w:hAnsi="Arial" w:cs="Arial"/>
                <w:i/>
                <w:sz w:val="16"/>
                <w:szCs w:val="16"/>
              </w:rPr>
              <w:t>résentation et vente des menus de banquets</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Élaboration de recettes et prix de vente de plats des cartes et menus du restaurant</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Relationnelle après le repas avec les clients en salle de restaurant</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Organisation et production culinaire </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 xml:space="preserve"> Recherche de fournisseurs légume</w:t>
            </w:r>
            <w:r>
              <w:rPr>
                <w:rFonts w:ascii="Arial" w:hAnsi="Arial" w:cs="Arial"/>
                <w:i/>
                <w:snapToGrid w:val="0"/>
                <w:color w:val="000000"/>
                <w:sz w:val="16"/>
                <w:szCs w:val="16"/>
              </w:rPr>
              <w:t>s,</w:t>
            </w:r>
            <w:r w:rsidRPr="005D3AB4">
              <w:rPr>
                <w:rFonts w:ascii="Arial" w:hAnsi="Arial" w:cs="Arial"/>
                <w:i/>
                <w:snapToGrid w:val="0"/>
                <w:color w:val="000000"/>
                <w:sz w:val="16"/>
                <w:szCs w:val="16"/>
              </w:rPr>
              <w:t xml:space="preserve"> poisson</w:t>
            </w:r>
            <w:r>
              <w:rPr>
                <w:rFonts w:ascii="Arial" w:hAnsi="Arial" w:cs="Arial"/>
                <w:i/>
                <w:snapToGrid w:val="0"/>
                <w:color w:val="000000"/>
                <w:sz w:val="16"/>
                <w:szCs w:val="16"/>
              </w:rPr>
              <w:t>s,</w:t>
            </w:r>
            <w:r w:rsidRPr="005D3AB4">
              <w:rPr>
                <w:rFonts w:ascii="Arial" w:hAnsi="Arial" w:cs="Arial"/>
                <w:i/>
                <w:snapToGrid w:val="0"/>
                <w:color w:val="000000"/>
                <w:sz w:val="16"/>
                <w:szCs w:val="16"/>
              </w:rPr>
              <w:t xml:space="preserve"> viande</w:t>
            </w:r>
            <w:r>
              <w:rPr>
                <w:rFonts w:ascii="Arial" w:hAnsi="Arial" w:cs="Arial"/>
                <w:i/>
                <w:snapToGrid w:val="0"/>
                <w:color w:val="000000"/>
                <w:sz w:val="16"/>
                <w:szCs w:val="16"/>
              </w:rPr>
              <w:t>s</w:t>
            </w:r>
            <w:r w:rsidRPr="005D3AB4">
              <w:rPr>
                <w:rFonts w:ascii="Arial" w:hAnsi="Arial" w:cs="Arial"/>
                <w:i/>
                <w:snapToGrid w:val="0"/>
                <w:color w:val="000000"/>
                <w:sz w:val="16"/>
                <w:szCs w:val="16"/>
              </w:rPr>
              <w:t xml:space="preserve"> et épicerie</w:t>
            </w:r>
          </w:p>
          <w:p w:rsidR="00954D2B" w:rsidRPr="005D3AB4" w:rsidRDefault="00954D2B" w:rsidP="00954D2B">
            <w:pPr>
              <w:tabs>
                <w:tab w:val="left" w:pos="5245"/>
              </w:tabs>
              <w:rPr>
                <w:rFonts w:ascii="Arial" w:hAnsi="Arial" w:cs="Arial"/>
                <w:i/>
                <w:snapToGrid w:val="0"/>
                <w:color w:val="000000"/>
                <w:sz w:val="16"/>
                <w:szCs w:val="16"/>
              </w:rPr>
            </w:pPr>
            <w:r>
              <w:rPr>
                <w:rFonts w:ascii="Arial" w:hAnsi="Arial" w:cs="Arial"/>
                <w:i/>
                <w:snapToGrid w:val="0"/>
                <w:color w:val="000000"/>
                <w:sz w:val="16"/>
                <w:szCs w:val="16"/>
              </w:rPr>
              <w:t>Gestion des achats et</w:t>
            </w:r>
            <w:r w:rsidRPr="005D3AB4">
              <w:rPr>
                <w:rFonts w:ascii="Arial" w:hAnsi="Arial" w:cs="Arial"/>
                <w:i/>
                <w:snapToGrid w:val="0"/>
                <w:color w:val="000000"/>
                <w:sz w:val="16"/>
                <w:szCs w:val="16"/>
              </w:rPr>
              <w:t xml:space="preserve"> du cout nourriture</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Mise en place de fiches techniques et photos des assiettes</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 xml:space="preserve">Organisation des mises en place du chaud et du froid </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Gestion des stocks des cuisines</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Stockage et étiquetage après passage en cellule de refroidissement des fabrications culinaire</w:t>
            </w:r>
            <w:r>
              <w:rPr>
                <w:rFonts w:ascii="Arial" w:hAnsi="Arial" w:cs="Arial"/>
                <w:i/>
                <w:snapToGrid w:val="0"/>
                <w:color w:val="000000"/>
                <w:sz w:val="16"/>
                <w:szCs w:val="16"/>
              </w:rPr>
              <w:t>s</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Gestion des locaux et</w:t>
            </w:r>
            <w:r>
              <w:rPr>
                <w:rFonts w:ascii="Arial" w:hAnsi="Arial" w:cs="Arial"/>
                <w:i/>
                <w:snapToGrid w:val="0"/>
                <w:color w:val="000000"/>
                <w:sz w:val="16"/>
                <w:szCs w:val="16"/>
              </w:rPr>
              <w:t xml:space="preserve"> du</w:t>
            </w:r>
            <w:r w:rsidRPr="005D3AB4">
              <w:rPr>
                <w:rFonts w:ascii="Arial" w:hAnsi="Arial" w:cs="Arial"/>
                <w:i/>
                <w:snapToGrid w:val="0"/>
                <w:color w:val="000000"/>
                <w:sz w:val="16"/>
                <w:szCs w:val="16"/>
              </w:rPr>
              <w:t xml:space="preserve"> matériel de la cuisine </w:t>
            </w:r>
          </w:p>
          <w:p w:rsidR="00954D2B"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Gestion du pers</w:t>
            </w:r>
            <w:r>
              <w:rPr>
                <w:rFonts w:ascii="Arial" w:hAnsi="Arial" w:cs="Arial"/>
                <w:i/>
                <w:snapToGrid w:val="0"/>
                <w:color w:val="000000"/>
                <w:sz w:val="16"/>
                <w:szCs w:val="16"/>
              </w:rPr>
              <w:t>onnel de cuisine et planning de</w:t>
            </w:r>
            <w:r w:rsidRPr="005D3AB4">
              <w:rPr>
                <w:rFonts w:ascii="Arial" w:hAnsi="Arial" w:cs="Arial"/>
                <w:i/>
                <w:snapToGrid w:val="0"/>
                <w:color w:val="000000"/>
                <w:sz w:val="16"/>
                <w:szCs w:val="16"/>
              </w:rPr>
              <w:t xml:space="preserve"> 5 cuisiniers</w:t>
            </w:r>
          </w:p>
          <w:p w:rsidR="00954D2B" w:rsidRPr="00954D2B" w:rsidRDefault="00954D2B" w:rsidP="00954D2B">
            <w:pPr>
              <w:tabs>
                <w:tab w:val="left" w:pos="5245"/>
              </w:tabs>
              <w:rPr>
                <w:rFonts w:ascii="Arial" w:hAnsi="Arial" w:cs="Arial"/>
                <w:i/>
                <w:snapToGrid w:val="0"/>
                <w:color w:val="5B9BD5"/>
                <w:sz w:val="16"/>
                <w:szCs w:val="16"/>
              </w:rPr>
            </w:pPr>
            <w:r w:rsidRPr="00954D2B">
              <w:rPr>
                <w:rFonts w:ascii="Arial" w:hAnsi="Arial" w:cs="Arial"/>
                <w:b/>
                <w:i/>
                <w:snapToGrid w:val="0"/>
                <w:color w:val="5B9BD5"/>
                <w:sz w:val="16"/>
                <w:szCs w:val="16"/>
              </w:rPr>
              <w:t>Encadrement et formation des apprentis</w:t>
            </w:r>
            <w:r w:rsidRPr="00954D2B">
              <w:rPr>
                <w:rFonts w:ascii="Arial" w:hAnsi="Arial" w:cs="Arial"/>
                <w:i/>
                <w:snapToGrid w:val="0"/>
                <w:color w:val="5B9BD5"/>
                <w:sz w:val="16"/>
                <w:szCs w:val="16"/>
              </w:rPr>
              <w:t xml:space="preserve"> </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Service au poste du chaud viande et poisson pour le service</w:t>
            </w:r>
          </w:p>
          <w:p w:rsidR="00954D2B" w:rsidRPr="005D3AB4" w:rsidRDefault="00954D2B" w:rsidP="00954D2B">
            <w:pPr>
              <w:rPr>
                <w:rFonts w:ascii="Arial" w:hAnsi="Arial" w:cs="Arial"/>
                <w:i/>
                <w:snapToGrid w:val="0"/>
                <w:color w:val="000000"/>
                <w:sz w:val="16"/>
                <w:szCs w:val="16"/>
              </w:rPr>
            </w:pPr>
            <w:r w:rsidRPr="005D3AB4">
              <w:rPr>
                <w:rFonts w:ascii="Arial" w:hAnsi="Arial" w:cs="Arial"/>
                <w:i/>
                <w:snapToGrid w:val="0"/>
                <w:color w:val="000000"/>
                <w:sz w:val="16"/>
                <w:szCs w:val="16"/>
              </w:rPr>
              <w:t>Organisation de soirée</w:t>
            </w:r>
            <w:r>
              <w:rPr>
                <w:rFonts w:ascii="Arial" w:hAnsi="Arial" w:cs="Arial"/>
                <w:i/>
                <w:snapToGrid w:val="0"/>
                <w:color w:val="000000"/>
                <w:sz w:val="16"/>
                <w:szCs w:val="16"/>
              </w:rPr>
              <w:t>s</w:t>
            </w:r>
            <w:r w:rsidRPr="005D3AB4">
              <w:rPr>
                <w:rFonts w:ascii="Arial" w:hAnsi="Arial" w:cs="Arial"/>
                <w:i/>
                <w:snapToGrid w:val="0"/>
                <w:color w:val="000000"/>
                <w:sz w:val="16"/>
                <w:szCs w:val="16"/>
              </w:rPr>
              <w:t xml:space="preserve"> à thème </w:t>
            </w:r>
          </w:p>
          <w:p w:rsidR="00954D2B" w:rsidRPr="005D3AB4" w:rsidRDefault="00954D2B" w:rsidP="00954D2B">
            <w:pPr>
              <w:rPr>
                <w:rFonts w:ascii="Arial" w:hAnsi="Arial" w:cs="Arial"/>
                <w:i/>
                <w:snapToGrid w:val="0"/>
                <w:color w:val="000000"/>
                <w:sz w:val="16"/>
                <w:szCs w:val="16"/>
              </w:rPr>
            </w:pPr>
            <w:r w:rsidRPr="00954D2B">
              <w:rPr>
                <w:rFonts w:ascii="Arial" w:hAnsi="Arial" w:cs="Arial"/>
                <w:b/>
                <w:i/>
                <w:snapToGrid w:val="0"/>
                <w:color w:val="5B9BD5"/>
                <w:sz w:val="16"/>
                <w:szCs w:val="16"/>
              </w:rPr>
              <w:t>Organisation d’un banquet et émission de télévision à Bratislava</w:t>
            </w:r>
            <w:r>
              <w:rPr>
                <w:rFonts w:ascii="Arial" w:hAnsi="Arial" w:cs="Arial"/>
                <w:b/>
                <w:i/>
                <w:snapToGrid w:val="0"/>
                <w:color w:val="000000"/>
                <w:sz w:val="16"/>
                <w:szCs w:val="16"/>
              </w:rPr>
              <w:t>.</w:t>
            </w:r>
            <w:r>
              <w:rPr>
                <w:rFonts w:ascii="Arial" w:hAnsi="Arial" w:cs="Arial"/>
                <w:i/>
                <w:snapToGrid w:val="0"/>
                <w:color w:val="000000"/>
                <w:sz w:val="16"/>
                <w:szCs w:val="16"/>
              </w:rPr>
              <w:t xml:space="preserve"> </w:t>
            </w:r>
            <w:r w:rsidRPr="005D3AB4">
              <w:rPr>
                <w:rFonts w:ascii="Arial" w:hAnsi="Arial" w:cs="Arial"/>
                <w:i/>
                <w:snapToGrid w:val="0"/>
                <w:color w:val="000000"/>
                <w:sz w:val="16"/>
                <w:szCs w:val="16"/>
              </w:rPr>
              <w:t>Voyage culinaire (banquet de 150 couverts et émis</w:t>
            </w:r>
            <w:r>
              <w:rPr>
                <w:rFonts w:ascii="Arial" w:hAnsi="Arial" w:cs="Arial"/>
                <w:i/>
                <w:snapToGrid w:val="0"/>
                <w:color w:val="000000"/>
                <w:sz w:val="16"/>
                <w:szCs w:val="16"/>
              </w:rPr>
              <w:t>sion de télévision)</w:t>
            </w:r>
            <w:r w:rsidRPr="005D3AB4">
              <w:rPr>
                <w:rFonts w:ascii="Arial" w:hAnsi="Arial" w:cs="Arial"/>
                <w:i/>
                <w:snapToGrid w:val="0"/>
                <w:color w:val="000000"/>
                <w:sz w:val="16"/>
                <w:szCs w:val="16"/>
              </w:rPr>
              <w:t xml:space="preserve"> en Slovaquie</w:t>
            </w:r>
          </w:p>
          <w:p w:rsidR="00954D2B" w:rsidRPr="005D3AB4" w:rsidRDefault="00954D2B" w:rsidP="00954D2B">
            <w:pPr>
              <w:rPr>
                <w:rFonts w:ascii="Arial" w:hAnsi="Arial" w:cs="Arial"/>
                <w:i/>
                <w:snapToGrid w:val="0"/>
                <w:color w:val="000000"/>
                <w:sz w:val="16"/>
                <w:szCs w:val="16"/>
              </w:rPr>
            </w:pPr>
            <w:r w:rsidRPr="005D3AB4">
              <w:rPr>
                <w:rFonts w:ascii="Arial" w:hAnsi="Arial" w:cs="Arial"/>
                <w:i/>
                <w:snapToGrid w:val="0"/>
                <w:color w:val="000000"/>
                <w:sz w:val="16"/>
                <w:szCs w:val="16"/>
              </w:rPr>
              <w:t xml:space="preserve">Organisation </w:t>
            </w:r>
            <w:r>
              <w:rPr>
                <w:rFonts w:ascii="Arial" w:hAnsi="Arial" w:cs="Arial"/>
                <w:i/>
                <w:snapToGrid w:val="0"/>
                <w:color w:val="000000"/>
                <w:sz w:val="16"/>
                <w:szCs w:val="16"/>
              </w:rPr>
              <w:t xml:space="preserve">de la </w:t>
            </w:r>
            <w:r w:rsidRPr="005D3AB4">
              <w:rPr>
                <w:rFonts w:ascii="Arial" w:hAnsi="Arial" w:cs="Arial"/>
                <w:i/>
                <w:snapToGrid w:val="0"/>
                <w:color w:val="000000"/>
                <w:sz w:val="16"/>
                <w:szCs w:val="16"/>
              </w:rPr>
              <w:t>restauration sur des manifestations locales</w:t>
            </w:r>
          </w:p>
          <w:p w:rsidR="00954D2B" w:rsidRPr="005D3AB4" w:rsidRDefault="00954D2B" w:rsidP="00954D2B">
            <w:pPr>
              <w:tabs>
                <w:tab w:val="left" w:pos="5245"/>
              </w:tabs>
              <w:rPr>
                <w:rFonts w:ascii="Arial" w:hAnsi="Arial" w:cs="Arial"/>
                <w:b/>
                <w:i/>
                <w:snapToGrid w:val="0"/>
                <w:color w:val="000000"/>
                <w:sz w:val="16"/>
                <w:szCs w:val="16"/>
              </w:rPr>
            </w:pP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Cuisine traditionnel</w:t>
            </w:r>
            <w:r>
              <w:rPr>
                <w:rFonts w:ascii="Arial" w:hAnsi="Arial" w:cs="Arial"/>
                <w:i/>
                <w:snapToGrid w:val="0"/>
                <w:color w:val="000000"/>
                <w:sz w:val="16"/>
                <w:szCs w:val="16"/>
              </w:rPr>
              <w:t>le</w:t>
            </w:r>
            <w:r w:rsidRPr="005D3AB4">
              <w:rPr>
                <w:rFonts w:ascii="Arial" w:hAnsi="Arial" w:cs="Arial"/>
                <w:i/>
                <w:snapToGrid w:val="0"/>
                <w:color w:val="000000"/>
                <w:sz w:val="16"/>
                <w:szCs w:val="16"/>
              </w:rPr>
              <w:t xml:space="preserve"> avec plat du jour</w:t>
            </w:r>
          </w:p>
          <w:p w:rsidR="00954D2B" w:rsidRPr="005D3AB4" w:rsidRDefault="00954D2B" w:rsidP="00954D2B">
            <w:pPr>
              <w:tabs>
                <w:tab w:val="left" w:pos="5245"/>
              </w:tabs>
              <w:rPr>
                <w:rFonts w:ascii="Arial" w:hAnsi="Arial" w:cs="Arial"/>
                <w:i/>
                <w:snapToGrid w:val="0"/>
                <w:color w:val="000000"/>
                <w:sz w:val="16"/>
                <w:szCs w:val="16"/>
              </w:rPr>
            </w:pPr>
            <w:r>
              <w:rPr>
                <w:rFonts w:ascii="Arial" w:hAnsi="Arial" w:cs="Arial"/>
                <w:i/>
                <w:snapToGrid w:val="0"/>
                <w:color w:val="000000"/>
                <w:sz w:val="16"/>
                <w:szCs w:val="16"/>
              </w:rPr>
              <w:t>Mise en place et p</w:t>
            </w:r>
            <w:r w:rsidRPr="005D3AB4">
              <w:rPr>
                <w:rFonts w:ascii="Arial" w:hAnsi="Arial" w:cs="Arial"/>
                <w:i/>
                <w:snapToGrid w:val="0"/>
                <w:color w:val="000000"/>
                <w:sz w:val="16"/>
                <w:szCs w:val="16"/>
              </w:rPr>
              <w:t>roduction des mets chauds et froids</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Gestion des stocks et des commandes de la cuisine</w:t>
            </w:r>
          </w:p>
          <w:p w:rsidR="00954D2B" w:rsidRPr="005D3AB4" w:rsidRDefault="00954D2B" w:rsidP="00954D2B">
            <w:pPr>
              <w:tabs>
                <w:tab w:val="left" w:pos="5245"/>
              </w:tabs>
              <w:rPr>
                <w:rFonts w:ascii="Arial" w:hAnsi="Arial" w:cs="Arial"/>
                <w:i/>
                <w:snapToGrid w:val="0"/>
                <w:color w:val="000000"/>
                <w:sz w:val="16"/>
                <w:szCs w:val="16"/>
              </w:rPr>
            </w:pPr>
            <w:r w:rsidRPr="005D3AB4">
              <w:rPr>
                <w:rFonts w:ascii="Arial" w:hAnsi="Arial" w:cs="Arial"/>
                <w:i/>
                <w:snapToGrid w:val="0"/>
                <w:color w:val="000000"/>
                <w:sz w:val="16"/>
                <w:szCs w:val="16"/>
              </w:rPr>
              <w:t>Service au poste du chaud pour le service</w:t>
            </w:r>
          </w:p>
          <w:p w:rsidR="00992983" w:rsidRPr="005D3AB4" w:rsidRDefault="00954D2B" w:rsidP="00954D2B">
            <w:pPr>
              <w:rPr>
                <w:rFonts w:ascii="Arial" w:hAnsi="Arial" w:cs="Arial"/>
                <w:i/>
                <w:sz w:val="16"/>
                <w:szCs w:val="16"/>
              </w:rPr>
            </w:pPr>
            <w:r>
              <w:rPr>
                <w:rFonts w:ascii="Arial" w:hAnsi="Arial" w:cs="Arial"/>
                <w:i/>
                <w:snapToGrid w:val="0"/>
                <w:color w:val="000000"/>
                <w:sz w:val="16"/>
                <w:szCs w:val="16"/>
              </w:rPr>
              <w:t>R</w:t>
            </w:r>
            <w:r w:rsidRPr="005D3AB4">
              <w:rPr>
                <w:rFonts w:ascii="Arial" w:hAnsi="Arial" w:cs="Arial"/>
                <w:i/>
                <w:snapToGrid w:val="0"/>
                <w:color w:val="000000"/>
                <w:sz w:val="16"/>
                <w:szCs w:val="16"/>
              </w:rPr>
              <w:t>angement et nettoyage de la cuisine et du matérie</w:t>
            </w:r>
            <w:r w:rsidR="003D580D">
              <w:rPr>
                <w:rFonts w:ascii="Arial" w:hAnsi="Arial" w:cs="Arial"/>
                <w:i/>
                <w:snapToGrid w:val="0"/>
                <w:color w:val="000000"/>
                <w:sz w:val="16"/>
                <w:szCs w:val="16"/>
              </w:rPr>
              <w:t>l</w:t>
            </w:r>
          </w:p>
        </w:tc>
        <w:tc>
          <w:tcPr>
            <w:tcW w:w="808" w:type="dxa"/>
          </w:tcPr>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Default="00992983" w:rsidP="00992983">
            <w:pPr>
              <w:tabs>
                <w:tab w:val="left" w:pos="5245"/>
              </w:tabs>
              <w:jc w:val="center"/>
              <w:rPr>
                <w:rFonts w:ascii="Arial" w:hAnsi="Arial" w:cs="Arial"/>
                <w:b/>
                <w:snapToGrid w:val="0"/>
                <w:color w:val="000000"/>
                <w:sz w:val="16"/>
                <w:szCs w:val="16"/>
                <w:lang w:val="en-GB"/>
              </w:rPr>
            </w:pPr>
          </w:p>
          <w:p w:rsidR="00AB6A2B" w:rsidRPr="005D3AB4" w:rsidRDefault="00AB6A2B"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Default="00992983" w:rsidP="00992983">
            <w:pPr>
              <w:tabs>
                <w:tab w:val="left" w:pos="5245"/>
              </w:tabs>
              <w:jc w:val="center"/>
              <w:rPr>
                <w:rFonts w:ascii="Arial" w:hAnsi="Arial" w:cs="Arial"/>
                <w:b/>
                <w:snapToGrid w:val="0"/>
                <w:color w:val="000000"/>
                <w:sz w:val="16"/>
                <w:szCs w:val="16"/>
                <w:lang w:val="en-GB"/>
              </w:rPr>
            </w:pPr>
          </w:p>
          <w:p w:rsidR="00954D2B" w:rsidRPr="005D3AB4" w:rsidRDefault="00954D2B" w:rsidP="00992983">
            <w:pPr>
              <w:tabs>
                <w:tab w:val="left" w:pos="5245"/>
              </w:tabs>
              <w:jc w:val="center"/>
              <w:rPr>
                <w:rFonts w:ascii="Arial" w:hAnsi="Arial" w:cs="Arial"/>
                <w:b/>
                <w:snapToGrid w:val="0"/>
                <w:color w:val="000000"/>
                <w:sz w:val="16"/>
                <w:szCs w:val="16"/>
                <w:lang w:val="en-GB"/>
              </w:rPr>
            </w:pPr>
          </w:p>
          <w:p w:rsidR="00992983" w:rsidRDefault="00992983" w:rsidP="00992983">
            <w:pPr>
              <w:tabs>
                <w:tab w:val="left" w:pos="5245"/>
              </w:tabs>
              <w:jc w:val="center"/>
              <w:rPr>
                <w:rFonts w:ascii="Arial" w:hAnsi="Arial" w:cs="Arial"/>
                <w:b/>
                <w:snapToGrid w:val="0"/>
                <w:color w:val="000000"/>
                <w:sz w:val="16"/>
                <w:szCs w:val="16"/>
                <w:lang w:val="en-GB"/>
              </w:rPr>
            </w:pPr>
          </w:p>
          <w:p w:rsidR="00FC4415" w:rsidRPr="005D3AB4" w:rsidRDefault="00FC4415" w:rsidP="00FC4415">
            <w:pPr>
              <w:tabs>
                <w:tab w:val="left" w:pos="5245"/>
              </w:tabs>
              <w:jc w:val="center"/>
              <w:rPr>
                <w:rFonts w:ascii="Arial" w:hAnsi="Arial" w:cs="Arial"/>
                <w:b/>
                <w:snapToGrid w:val="0"/>
                <w:color w:val="000000"/>
                <w:sz w:val="16"/>
                <w:szCs w:val="16"/>
                <w:lang w:val="en-GB"/>
              </w:rPr>
            </w:pPr>
            <w:r>
              <w:rPr>
                <w:rFonts w:ascii="Arial" w:hAnsi="Arial" w:cs="Arial"/>
                <w:b/>
                <w:snapToGrid w:val="0"/>
                <w:color w:val="000000"/>
                <w:sz w:val="16"/>
                <w:szCs w:val="16"/>
                <w:lang w:val="en-GB"/>
              </w:rPr>
              <w:t>A2</w:t>
            </w:r>
          </w:p>
          <w:p w:rsidR="00AC269F" w:rsidRPr="005D3AB4" w:rsidRDefault="00AC269F"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FC4415" w:rsidRPr="005D3AB4" w:rsidRDefault="00FC4415" w:rsidP="00FC4415">
            <w:pPr>
              <w:tabs>
                <w:tab w:val="left" w:pos="5245"/>
              </w:tabs>
              <w:jc w:val="center"/>
              <w:rPr>
                <w:rFonts w:ascii="Arial" w:hAnsi="Arial" w:cs="Arial"/>
                <w:b/>
                <w:snapToGrid w:val="0"/>
                <w:color w:val="000000"/>
                <w:sz w:val="16"/>
                <w:szCs w:val="16"/>
                <w:lang w:val="en-GB"/>
              </w:rPr>
            </w:pPr>
            <w:r>
              <w:rPr>
                <w:rFonts w:ascii="Arial" w:hAnsi="Arial" w:cs="Arial"/>
                <w:b/>
                <w:snapToGrid w:val="0"/>
                <w:color w:val="000000"/>
                <w:sz w:val="16"/>
                <w:szCs w:val="16"/>
                <w:lang w:val="en-GB"/>
              </w:rPr>
              <w:t>A1</w:t>
            </w:r>
          </w:p>
          <w:p w:rsidR="00992983" w:rsidRPr="005D3AB4" w:rsidRDefault="00992983" w:rsidP="00992983">
            <w:pPr>
              <w:tabs>
                <w:tab w:val="left" w:pos="5245"/>
              </w:tabs>
              <w:jc w:val="center"/>
              <w:rPr>
                <w:rFonts w:ascii="Arial" w:hAnsi="Arial" w:cs="Arial"/>
                <w:b/>
                <w:snapToGrid w:val="0"/>
                <w:color w:val="000000"/>
                <w:sz w:val="16"/>
                <w:szCs w:val="16"/>
                <w:lang w:val="en-GB"/>
              </w:rPr>
            </w:pPr>
          </w:p>
        </w:tc>
      </w:tr>
    </w:tbl>
    <w:p w:rsidR="00992983" w:rsidRPr="00992983" w:rsidRDefault="009772F8" w:rsidP="00992983">
      <w:pPr>
        <w:tabs>
          <w:tab w:val="left" w:leader="underscore" w:pos="4820"/>
          <w:tab w:val="left" w:pos="5245"/>
          <w:tab w:val="left" w:leader="underscore" w:pos="10206"/>
        </w:tabs>
        <w:jc w:val="center"/>
        <w:rPr>
          <w:rFonts w:ascii="Arial" w:hAnsi="Arial" w:cs="Arial"/>
          <w:b/>
          <w:snapToGrid w:val="0"/>
          <w:color w:val="000000"/>
          <w:sz w:val="32"/>
          <w:szCs w:val="32"/>
        </w:rPr>
      </w:pPr>
      <w:r>
        <w:rPr>
          <w:rFonts w:ascii="Arial" w:hAnsi="Arial" w:cs="Arial"/>
          <w:b/>
          <w:snapToGrid w:val="0"/>
          <w:color w:val="000000"/>
          <w:sz w:val="32"/>
          <w:szCs w:val="32"/>
        </w:rPr>
        <w:lastRenderedPageBreak/>
        <w:t xml:space="preserve">NOM :    xxxxxxxxxxxxxxxxxxxxx    </w:t>
      </w:r>
      <w:r w:rsidR="00992983" w:rsidRPr="00992983">
        <w:rPr>
          <w:rFonts w:ascii="Arial" w:hAnsi="Arial" w:cs="Arial"/>
          <w:b/>
          <w:snapToGrid w:val="0"/>
          <w:color w:val="000000"/>
          <w:sz w:val="32"/>
          <w:szCs w:val="32"/>
        </w:rPr>
        <w:t xml:space="preserve">Fiche descriptive </w:t>
      </w:r>
      <w:r w:rsidR="00181EE9" w:rsidRPr="00992983">
        <w:rPr>
          <w:rFonts w:ascii="Arial" w:hAnsi="Arial" w:cs="Arial"/>
          <w:b/>
          <w:snapToGrid w:val="0"/>
          <w:color w:val="000000"/>
          <w:sz w:val="32"/>
          <w:szCs w:val="32"/>
        </w:rPr>
        <w:t>PARCOURS -</w:t>
      </w:r>
      <w:r w:rsidR="00992983" w:rsidRPr="00992983">
        <w:rPr>
          <w:rFonts w:ascii="Arial" w:hAnsi="Arial" w:cs="Arial"/>
          <w:b/>
          <w:snapToGrid w:val="0"/>
          <w:color w:val="000000"/>
          <w:sz w:val="32"/>
          <w:szCs w:val="32"/>
        </w:rPr>
        <w:t xml:space="preserve">  P4</w:t>
      </w:r>
    </w:p>
    <w:p w:rsidR="00992983" w:rsidRPr="00992983" w:rsidRDefault="00992983" w:rsidP="00992983">
      <w:pPr>
        <w:tabs>
          <w:tab w:val="left" w:leader="underscore" w:pos="4820"/>
          <w:tab w:val="left" w:pos="5245"/>
          <w:tab w:val="left" w:leader="underscore" w:pos="10206"/>
        </w:tabs>
        <w:jc w:val="center"/>
        <w:rPr>
          <w:rFonts w:ascii="Arial" w:hAnsi="Arial" w:cs="Arial"/>
          <w:b/>
          <w:snapToGrid w:val="0"/>
          <w:color w:val="000000"/>
          <w:sz w:val="32"/>
          <w:szCs w:val="32"/>
        </w:rPr>
      </w:pPr>
    </w:p>
    <w:tbl>
      <w:tblPr>
        <w:tblW w:w="0" w:type="auto"/>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0"/>
        <w:gridCol w:w="702"/>
        <w:gridCol w:w="713"/>
        <w:gridCol w:w="3319"/>
        <w:gridCol w:w="808"/>
        <w:gridCol w:w="819"/>
        <w:gridCol w:w="4544"/>
        <w:gridCol w:w="813"/>
      </w:tblGrid>
      <w:tr w:rsidR="00992983" w:rsidRPr="005D3AB4" w:rsidTr="00D70D12">
        <w:trPr>
          <w:trHeight w:val="621"/>
        </w:trPr>
        <w:tc>
          <w:tcPr>
            <w:tcW w:w="2856" w:type="dxa"/>
            <w:tcBorders>
              <w:right w:val="nil"/>
            </w:tcBorders>
          </w:tcPr>
          <w:p w:rsidR="00992983" w:rsidRPr="005D3AB4" w:rsidRDefault="00992983" w:rsidP="00992983">
            <w:pPr>
              <w:tabs>
                <w:tab w:val="left" w:pos="5245"/>
              </w:tabs>
              <w:jc w:val="center"/>
              <w:rPr>
                <w:rFonts w:ascii="Arial" w:hAnsi="Arial" w:cs="Arial"/>
                <w:b/>
                <w:snapToGrid w:val="0"/>
                <w:color w:val="000000"/>
                <w:sz w:val="22"/>
                <w:szCs w:val="22"/>
              </w:rPr>
            </w:pPr>
          </w:p>
          <w:p w:rsidR="00992983" w:rsidRPr="005D3AB4" w:rsidRDefault="00992983" w:rsidP="00992983">
            <w:pPr>
              <w:tabs>
                <w:tab w:val="left" w:pos="5245"/>
              </w:tabs>
              <w:jc w:val="center"/>
              <w:rPr>
                <w:rFonts w:ascii="Arial" w:hAnsi="Arial" w:cs="Arial"/>
                <w:b/>
                <w:snapToGrid w:val="0"/>
                <w:color w:val="000000"/>
              </w:rPr>
            </w:pPr>
            <w:r w:rsidRPr="005D3AB4">
              <w:rPr>
                <w:rFonts w:ascii="Arial" w:hAnsi="Arial" w:cs="Arial"/>
                <w:b/>
                <w:snapToGrid w:val="0"/>
                <w:color w:val="000000"/>
              </w:rPr>
              <w:t>ORGANISATION(S)</w:t>
            </w:r>
          </w:p>
        </w:tc>
        <w:tc>
          <w:tcPr>
            <w:tcW w:w="714" w:type="dxa"/>
            <w:tcBorders>
              <w:left w:val="nil"/>
              <w:right w:val="nil"/>
            </w:tcBorders>
          </w:tcPr>
          <w:p w:rsidR="00992983" w:rsidRPr="005D3AB4" w:rsidRDefault="00992983" w:rsidP="00992983">
            <w:pPr>
              <w:tabs>
                <w:tab w:val="left" w:pos="5245"/>
              </w:tabs>
              <w:rPr>
                <w:rFonts w:ascii="Arial" w:hAnsi="Arial" w:cs="Arial"/>
                <w:b/>
                <w:snapToGrid w:val="0"/>
                <w:color w:val="000000"/>
                <w:sz w:val="22"/>
                <w:szCs w:val="22"/>
              </w:rPr>
            </w:pPr>
          </w:p>
        </w:tc>
        <w:tc>
          <w:tcPr>
            <w:tcW w:w="714" w:type="dxa"/>
            <w:tcBorders>
              <w:left w:val="nil"/>
            </w:tcBorders>
          </w:tcPr>
          <w:p w:rsidR="00992983" w:rsidRPr="005D3AB4" w:rsidRDefault="00992983" w:rsidP="00992983">
            <w:pPr>
              <w:tabs>
                <w:tab w:val="left" w:pos="5245"/>
              </w:tabs>
              <w:rPr>
                <w:rFonts w:ascii="Arial" w:hAnsi="Arial" w:cs="Arial"/>
                <w:b/>
                <w:snapToGrid w:val="0"/>
                <w:color w:val="000000"/>
                <w:sz w:val="22"/>
                <w:szCs w:val="22"/>
              </w:rPr>
            </w:pPr>
          </w:p>
        </w:tc>
        <w:tc>
          <w:tcPr>
            <w:tcW w:w="3570" w:type="dxa"/>
            <w:tcBorders>
              <w:right w:val="nil"/>
            </w:tcBorders>
          </w:tcPr>
          <w:p w:rsidR="00992983" w:rsidRPr="005D3AB4" w:rsidRDefault="00992983" w:rsidP="00992983">
            <w:pPr>
              <w:tabs>
                <w:tab w:val="left" w:pos="5245"/>
              </w:tabs>
              <w:jc w:val="center"/>
              <w:rPr>
                <w:rFonts w:ascii="Arial" w:hAnsi="Arial" w:cs="Arial"/>
                <w:b/>
                <w:snapToGrid w:val="0"/>
                <w:color w:val="000000"/>
                <w:sz w:val="22"/>
                <w:szCs w:val="22"/>
              </w:rPr>
            </w:pPr>
          </w:p>
          <w:p w:rsidR="00992983" w:rsidRPr="005D3AB4" w:rsidRDefault="00992983" w:rsidP="00992983">
            <w:pPr>
              <w:tabs>
                <w:tab w:val="left" w:pos="5245"/>
              </w:tabs>
              <w:jc w:val="center"/>
              <w:rPr>
                <w:rFonts w:ascii="Arial" w:hAnsi="Arial" w:cs="Arial"/>
                <w:b/>
                <w:snapToGrid w:val="0"/>
                <w:color w:val="000000"/>
              </w:rPr>
            </w:pPr>
            <w:r w:rsidRPr="005D3AB4">
              <w:rPr>
                <w:rFonts w:ascii="Arial" w:hAnsi="Arial" w:cs="Arial"/>
                <w:b/>
                <w:snapToGrid w:val="0"/>
                <w:color w:val="000000"/>
              </w:rPr>
              <w:t>EMPLOI(S)</w:t>
            </w:r>
          </w:p>
        </w:tc>
        <w:tc>
          <w:tcPr>
            <w:tcW w:w="833" w:type="dxa"/>
            <w:tcBorders>
              <w:left w:val="nil"/>
              <w:right w:val="nil"/>
            </w:tcBorders>
          </w:tcPr>
          <w:p w:rsidR="00992983" w:rsidRPr="005D3AB4" w:rsidRDefault="00992983" w:rsidP="00992983">
            <w:pPr>
              <w:tabs>
                <w:tab w:val="left" w:pos="5245"/>
              </w:tabs>
              <w:rPr>
                <w:rFonts w:ascii="Arial" w:hAnsi="Arial" w:cs="Arial"/>
                <w:b/>
                <w:snapToGrid w:val="0"/>
                <w:color w:val="000000"/>
                <w:sz w:val="22"/>
                <w:szCs w:val="22"/>
              </w:rPr>
            </w:pPr>
          </w:p>
        </w:tc>
        <w:tc>
          <w:tcPr>
            <w:tcW w:w="833" w:type="dxa"/>
            <w:tcBorders>
              <w:left w:val="nil"/>
            </w:tcBorders>
          </w:tcPr>
          <w:p w:rsidR="00992983" w:rsidRPr="005D3AB4" w:rsidRDefault="00992983" w:rsidP="00992983">
            <w:pPr>
              <w:tabs>
                <w:tab w:val="left" w:pos="5245"/>
              </w:tabs>
              <w:rPr>
                <w:rFonts w:ascii="Arial" w:hAnsi="Arial" w:cs="Arial"/>
                <w:b/>
                <w:snapToGrid w:val="0"/>
                <w:color w:val="000000"/>
                <w:sz w:val="22"/>
                <w:szCs w:val="22"/>
              </w:rPr>
            </w:pPr>
          </w:p>
        </w:tc>
        <w:tc>
          <w:tcPr>
            <w:tcW w:w="4879" w:type="dxa"/>
            <w:tcBorders>
              <w:right w:val="nil"/>
            </w:tcBorders>
          </w:tcPr>
          <w:p w:rsidR="00992983" w:rsidRPr="005D3AB4" w:rsidRDefault="00992983" w:rsidP="00992983">
            <w:pPr>
              <w:tabs>
                <w:tab w:val="left" w:pos="5245"/>
              </w:tabs>
              <w:jc w:val="center"/>
              <w:rPr>
                <w:rFonts w:ascii="Arial" w:hAnsi="Arial" w:cs="Arial"/>
                <w:b/>
                <w:snapToGrid w:val="0"/>
                <w:color w:val="000000"/>
                <w:sz w:val="22"/>
                <w:szCs w:val="22"/>
              </w:rPr>
            </w:pPr>
          </w:p>
          <w:p w:rsidR="00992983" w:rsidRPr="005D3AB4" w:rsidRDefault="00992983" w:rsidP="00992983">
            <w:pPr>
              <w:tabs>
                <w:tab w:val="left" w:pos="5245"/>
              </w:tabs>
              <w:jc w:val="center"/>
              <w:rPr>
                <w:rFonts w:ascii="Arial" w:hAnsi="Arial" w:cs="Arial"/>
                <w:b/>
                <w:snapToGrid w:val="0"/>
                <w:color w:val="000000"/>
              </w:rPr>
            </w:pPr>
            <w:r w:rsidRPr="005D3AB4">
              <w:rPr>
                <w:rFonts w:ascii="Arial" w:hAnsi="Arial" w:cs="Arial"/>
                <w:b/>
                <w:snapToGrid w:val="0"/>
                <w:color w:val="000000"/>
              </w:rPr>
              <w:t>ACTIVITES</w:t>
            </w:r>
          </w:p>
        </w:tc>
        <w:tc>
          <w:tcPr>
            <w:tcW w:w="833" w:type="dxa"/>
            <w:tcBorders>
              <w:left w:val="nil"/>
            </w:tcBorders>
          </w:tcPr>
          <w:p w:rsidR="00992983" w:rsidRPr="005D3AB4" w:rsidRDefault="00992983" w:rsidP="00992983">
            <w:pPr>
              <w:tabs>
                <w:tab w:val="left" w:pos="5245"/>
              </w:tabs>
              <w:rPr>
                <w:rFonts w:ascii="Arial" w:hAnsi="Arial" w:cs="Arial"/>
                <w:b/>
                <w:snapToGrid w:val="0"/>
                <w:color w:val="000000"/>
                <w:sz w:val="22"/>
                <w:szCs w:val="22"/>
              </w:rPr>
            </w:pPr>
          </w:p>
        </w:tc>
      </w:tr>
      <w:tr w:rsidR="00992983" w:rsidRPr="005D3AB4" w:rsidTr="00D70D12">
        <w:trPr>
          <w:trHeight w:val="599"/>
        </w:trPr>
        <w:tc>
          <w:tcPr>
            <w:tcW w:w="2856" w:type="dxa"/>
          </w:tcPr>
          <w:p w:rsidR="00992983" w:rsidRPr="005D3AB4" w:rsidRDefault="00992983" w:rsidP="00992983">
            <w:pPr>
              <w:tabs>
                <w:tab w:val="left" w:pos="5245"/>
              </w:tabs>
              <w:jc w:val="center"/>
              <w:rPr>
                <w:rFonts w:ascii="Arial" w:hAnsi="Arial" w:cs="Arial"/>
                <w:b/>
                <w:snapToGrid w:val="0"/>
                <w:color w:val="000000"/>
              </w:rPr>
            </w:pPr>
            <w:r w:rsidRPr="005D3AB4">
              <w:rPr>
                <w:rFonts w:ascii="Arial" w:hAnsi="Arial" w:cs="Arial"/>
                <w:b/>
                <w:snapToGrid w:val="0"/>
                <w:color w:val="000000"/>
              </w:rPr>
              <w:t xml:space="preserve"> </w:t>
            </w:r>
          </w:p>
          <w:p w:rsidR="00992983" w:rsidRPr="005D3AB4" w:rsidRDefault="00992983" w:rsidP="00992983">
            <w:pPr>
              <w:tabs>
                <w:tab w:val="left" w:pos="5245"/>
              </w:tabs>
              <w:jc w:val="center"/>
              <w:rPr>
                <w:rFonts w:ascii="Arial" w:hAnsi="Arial" w:cs="Arial"/>
                <w:b/>
                <w:snapToGrid w:val="0"/>
                <w:color w:val="000000"/>
              </w:rPr>
            </w:pPr>
            <w:r w:rsidRPr="005D3AB4">
              <w:rPr>
                <w:rFonts w:ascii="Arial" w:hAnsi="Arial" w:cs="Arial"/>
                <w:b/>
                <w:snapToGrid w:val="0"/>
                <w:color w:val="000000"/>
              </w:rPr>
              <w:t>raison sociale</w:t>
            </w:r>
          </w:p>
        </w:tc>
        <w:tc>
          <w:tcPr>
            <w:tcW w:w="714" w:type="dxa"/>
          </w:tcPr>
          <w:p w:rsidR="00992983" w:rsidRPr="005D3AB4" w:rsidRDefault="00992983" w:rsidP="00992983">
            <w:pPr>
              <w:tabs>
                <w:tab w:val="left" w:pos="5245"/>
              </w:tabs>
              <w:jc w:val="center"/>
              <w:rPr>
                <w:rFonts w:ascii="Arial" w:hAnsi="Arial" w:cs="Arial"/>
                <w:b/>
                <w:snapToGrid w:val="0"/>
                <w:color w:val="000000"/>
              </w:rPr>
            </w:pPr>
          </w:p>
          <w:p w:rsidR="00992983" w:rsidRPr="005D3AB4" w:rsidRDefault="00992983" w:rsidP="00992983">
            <w:pPr>
              <w:tabs>
                <w:tab w:val="left" w:pos="5245"/>
              </w:tabs>
              <w:jc w:val="center"/>
              <w:rPr>
                <w:rFonts w:ascii="Arial" w:hAnsi="Arial" w:cs="Arial"/>
                <w:b/>
                <w:snapToGrid w:val="0"/>
                <w:color w:val="000000"/>
              </w:rPr>
            </w:pPr>
            <w:r w:rsidRPr="005D3AB4">
              <w:rPr>
                <w:rFonts w:ascii="Arial" w:hAnsi="Arial" w:cs="Arial"/>
                <w:b/>
                <w:snapToGrid w:val="0"/>
                <w:color w:val="000000"/>
              </w:rPr>
              <w:t>fiche</w:t>
            </w:r>
          </w:p>
        </w:tc>
        <w:tc>
          <w:tcPr>
            <w:tcW w:w="714" w:type="dxa"/>
          </w:tcPr>
          <w:p w:rsidR="00992983" w:rsidRPr="005D3AB4" w:rsidRDefault="00992983" w:rsidP="00992983">
            <w:pPr>
              <w:tabs>
                <w:tab w:val="left" w:pos="5245"/>
              </w:tabs>
              <w:jc w:val="center"/>
              <w:rPr>
                <w:rFonts w:ascii="Arial" w:hAnsi="Arial" w:cs="Arial"/>
                <w:b/>
                <w:snapToGrid w:val="0"/>
                <w:color w:val="000000"/>
              </w:rPr>
            </w:pPr>
          </w:p>
          <w:p w:rsidR="00992983" w:rsidRPr="005D3AB4" w:rsidRDefault="00181EE9" w:rsidP="00992983">
            <w:pPr>
              <w:tabs>
                <w:tab w:val="left" w:pos="5245"/>
              </w:tabs>
              <w:jc w:val="center"/>
              <w:rPr>
                <w:rFonts w:ascii="Arial" w:hAnsi="Arial" w:cs="Arial"/>
                <w:b/>
                <w:snapToGrid w:val="0"/>
                <w:color w:val="000000"/>
              </w:rPr>
            </w:pPr>
            <w:r w:rsidRPr="005D3AB4">
              <w:rPr>
                <w:rFonts w:ascii="Arial" w:hAnsi="Arial" w:cs="Arial"/>
                <w:b/>
                <w:snapToGrid w:val="0"/>
                <w:color w:val="000000"/>
              </w:rPr>
              <w:t>Durée</w:t>
            </w:r>
          </w:p>
          <w:p w:rsidR="00992983" w:rsidRPr="005D3AB4" w:rsidRDefault="00992983" w:rsidP="00992983">
            <w:pPr>
              <w:tabs>
                <w:tab w:val="left" w:pos="5245"/>
              </w:tabs>
              <w:jc w:val="center"/>
              <w:rPr>
                <w:rFonts w:ascii="Arial" w:hAnsi="Arial" w:cs="Arial"/>
                <w:b/>
                <w:snapToGrid w:val="0"/>
                <w:color w:val="000000"/>
              </w:rPr>
            </w:pPr>
            <w:r w:rsidRPr="005D3AB4">
              <w:rPr>
                <w:rFonts w:ascii="Arial" w:hAnsi="Arial" w:cs="Arial"/>
                <w:b/>
                <w:snapToGrid w:val="0"/>
                <w:color w:val="000000"/>
              </w:rPr>
              <w:t>mois</w:t>
            </w:r>
          </w:p>
        </w:tc>
        <w:tc>
          <w:tcPr>
            <w:tcW w:w="3570" w:type="dxa"/>
          </w:tcPr>
          <w:p w:rsidR="00992983" w:rsidRPr="005D3AB4" w:rsidRDefault="00992983" w:rsidP="00992983">
            <w:pPr>
              <w:tabs>
                <w:tab w:val="left" w:pos="5245"/>
              </w:tabs>
              <w:jc w:val="center"/>
              <w:rPr>
                <w:rFonts w:ascii="Arial" w:hAnsi="Arial" w:cs="Arial"/>
                <w:b/>
                <w:snapToGrid w:val="0"/>
                <w:color w:val="000000"/>
              </w:rPr>
            </w:pPr>
          </w:p>
          <w:p w:rsidR="00992983" w:rsidRPr="005D3AB4" w:rsidRDefault="00992983" w:rsidP="00992983">
            <w:pPr>
              <w:tabs>
                <w:tab w:val="left" w:pos="5245"/>
              </w:tabs>
              <w:jc w:val="center"/>
              <w:rPr>
                <w:rFonts w:ascii="Arial" w:hAnsi="Arial" w:cs="Arial"/>
                <w:b/>
                <w:snapToGrid w:val="0"/>
                <w:color w:val="000000"/>
              </w:rPr>
            </w:pPr>
            <w:r w:rsidRPr="005D3AB4">
              <w:rPr>
                <w:rFonts w:ascii="Arial" w:hAnsi="Arial" w:cs="Arial"/>
                <w:b/>
                <w:snapToGrid w:val="0"/>
                <w:color w:val="000000"/>
              </w:rPr>
              <w:t>désignation</w:t>
            </w:r>
          </w:p>
        </w:tc>
        <w:tc>
          <w:tcPr>
            <w:tcW w:w="833" w:type="dxa"/>
          </w:tcPr>
          <w:p w:rsidR="00992983" w:rsidRPr="005D3AB4" w:rsidRDefault="00992983" w:rsidP="00992983">
            <w:pPr>
              <w:tabs>
                <w:tab w:val="left" w:pos="5245"/>
              </w:tabs>
              <w:jc w:val="center"/>
              <w:rPr>
                <w:rFonts w:ascii="Arial" w:hAnsi="Arial" w:cs="Arial"/>
                <w:b/>
                <w:snapToGrid w:val="0"/>
                <w:color w:val="000000"/>
              </w:rPr>
            </w:pPr>
          </w:p>
          <w:p w:rsidR="00992983" w:rsidRPr="005D3AB4" w:rsidRDefault="00992983" w:rsidP="00992983">
            <w:pPr>
              <w:tabs>
                <w:tab w:val="left" w:pos="5245"/>
              </w:tabs>
              <w:jc w:val="center"/>
              <w:rPr>
                <w:rFonts w:ascii="Arial" w:hAnsi="Arial" w:cs="Arial"/>
                <w:b/>
                <w:snapToGrid w:val="0"/>
                <w:color w:val="000000"/>
              </w:rPr>
            </w:pPr>
            <w:r w:rsidRPr="005D3AB4">
              <w:rPr>
                <w:rFonts w:ascii="Arial" w:hAnsi="Arial" w:cs="Arial"/>
                <w:b/>
                <w:snapToGrid w:val="0"/>
                <w:color w:val="000000"/>
              </w:rPr>
              <w:t>fiche</w:t>
            </w:r>
          </w:p>
        </w:tc>
        <w:tc>
          <w:tcPr>
            <w:tcW w:w="833" w:type="dxa"/>
          </w:tcPr>
          <w:p w:rsidR="00992983" w:rsidRPr="005D3AB4" w:rsidRDefault="00992983" w:rsidP="00992983">
            <w:pPr>
              <w:tabs>
                <w:tab w:val="left" w:pos="5245"/>
              </w:tabs>
              <w:jc w:val="center"/>
              <w:rPr>
                <w:rFonts w:ascii="Arial" w:hAnsi="Arial" w:cs="Arial"/>
                <w:b/>
                <w:snapToGrid w:val="0"/>
                <w:color w:val="000000"/>
              </w:rPr>
            </w:pPr>
          </w:p>
          <w:p w:rsidR="00992983" w:rsidRPr="005D3AB4" w:rsidRDefault="00181EE9" w:rsidP="00992983">
            <w:pPr>
              <w:tabs>
                <w:tab w:val="left" w:pos="5245"/>
              </w:tabs>
              <w:jc w:val="center"/>
              <w:rPr>
                <w:rFonts w:ascii="Arial" w:hAnsi="Arial" w:cs="Arial"/>
                <w:b/>
                <w:snapToGrid w:val="0"/>
                <w:color w:val="000000"/>
              </w:rPr>
            </w:pPr>
            <w:r w:rsidRPr="005D3AB4">
              <w:rPr>
                <w:rFonts w:ascii="Arial" w:hAnsi="Arial" w:cs="Arial"/>
                <w:b/>
                <w:snapToGrid w:val="0"/>
                <w:color w:val="000000"/>
              </w:rPr>
              <w:t>Durée</w:t>
            </w:r>
          </w:p>
          <w:p w:rsidR="00992983" w:rsidRPr="005D3AB4" w:rsidRDefault="00992983" w:rsidP="00992983">
            <w:pPr>
              <w:tabs>
                <w:tab w:val="left" w:pos="5245"/>
              </w:tabs>
              <w:jc w:val="center"/>
              <w:rPr>
                <w:rFonts w:ascii="Arial" w:hAnsi="Arial" w:cs="Arial"/>
                <w:b/>
                <w:snapToGrid w:val="0"/>
                <w:color w:val="000000"/>
              </w:rPr>
            </w:pPr>
            <w:r w:rsidRPr="005D3AB4">
              <w:rPr>
                <w:rFonts w:ascii="Arial" w:hAnsi="Arial" w:cs="Arial"/>
                <w:b/>
                <w:snapToGrid w:val="0"/>
                <w:color w:val="000000"/>
              </w:rPr>
              <w:t>mois</w:t>
            </w:r>
          </w:p>
        </w:tc>
        <w:tc>
          <w:tcPr>
            <w:tcW w:w="4879" w:type="dxa"/>
          </w:tcPr>
          <w:p w:rsidR="00992983" w:rsidRPr="005D3AB4" w:rsidRDefault="00992983" w:rsidP="00992983">
            <w:pPr>
              <w:tabs>
                <w:tab w:val="left" w:pos="5245"/>
              </w:tabs>
              <w:jc w:val="center"/>
              <w:rPr>
                <w:rFonts w:ascii="Arial" w:hAnsi="Arial" w:cs="Arial"/>
                <w:b/>
                <w:snapToGrid w:val="0"/>
                <w:color w:val="000000"/>
              </w:rPr>
            </w:pPr>
          </w:p>
          <w:p w:rsidR="00992983" w:rsidRPr="005D3AB4" w:rsidRDefault="00992983" w:rsidP="00992983">
            <w:pPr>
              <w:tabs>
                <w:tab w:val="left" w:pos="5245"/>
              </w:tabs>
              <w:jc w:val="center"/>
              <w:rPr>
                <w:rFonts w:ascii="Arial" w:hAnsi="Arial" w:cs="Arial"/>
                <w:b/>
                <w:snapToGrid w:val="0"/>
                <w:color w:val="000000"/>
              </w:rPr>
            </w:pPr>
            <w:r w:rsidRPr="005D3AB4">
              <w:rPr>
                <w:rFonts w:ascii="Arial" w:hAnsi="Arial" w:cs="Arial"/>
                <w:b/>
                <w:snapToGrid w:val="0"/>
                <w:color w:val="000000"/>
              </w:rPr>
              <w:t>intitulé</w:t>
            </w:r>
          </w:p>
        </w:tc>
        <w:tc>
          <w:tcPr>
            <w:tcW w:w="833" w:type="dxa"/>
          </w:tcPr>
          <w:p w:rsidR="00992983" w:rsidRPr="005D3AB4" w:rsidRDefault="00992983" w:rsidP="00992983">
            <w:pPr>
              <w:tabs>
                <w:tab w:val="left" w:pos="5245"/>
              </w:tabs>
              <w:jc w:val="center"/>
              <w:rPr>
                <w:rFonts w:ascii="Arial" w:hAnsi="Arial" w:cs="Arial"/>
                <w:b/>
                <w:snapToGrid w:val="0"/>
                <w:color w:val="000000"/>
                <w:sz w:val="22"/>
                <w:szCs w:val="22"/>
              </w:rPr>
            </w:pPr>
          </w:p>
          <w:p w:rsidR="00992983" w:rsidRPr="005D3AB4" w:rsidRDefault="00992983" w:rsidP="00992983">
            <w:pPr>
              <w:tabs>
                <w:tab w:val="left" w:pos="5245"/>
              </w:tabs>
              <w:jc w:val="center"/>
              <w:rPr>
                <w:rFonts w:ascii="Arial" w:hAnsi="Arial" w:cs="Arial"/>
                <w:b/>
                <w:snapToGrid w:val="0"/>
                <w:color w:val="000000"/>
                <w:sz w:val="22"/>
                <w:szCs w:val="22"/>
              </w:rPr>
            </w:pPr>
            <w:r w:rsidRPr="005D3AB4">
              <w:rPr>
                <w:rFonts w:ascii="Arial" w:hAnsi="Arial" w:cs="Arial"/>
                <w:b/>
                <w:snapToGrid w:val="0"/>
                <w:color w:val="000000"/>
                <w:sz w:val="22"/>
                <w:szCs w:val="22"/>
              </w:rPr>
              <w:t>fiche</w:t>
            </w:r>
          </w:p>
        </w:tc>
      </w:tr>
      <w:tr w:rsidR="00992983" w:rsidRPr="005D3AB4" w:rsidTr="00D70D12">
        <w:trPr>
          <w:trHeight w:val="6936"/>
        </w:trPr>
        <w:tc>
          <w:tcPr>
            <w:tcW w:w="2856" w:type="dxa"/>
          </w:tcPr>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p>
          <w:p w:rsidR="00992983" w:rsidRPr="005D3AB4" w:rsidRDefault="00992983" w:rsidP="00992983">
            <w:pPr>
              <w:tabs>
                <w:tab w:val="left" w:pos="5245"/>
              </w:tabs>
              <w:rPr>
                <w:rFonts w:ascii="Arial" w:hAnsi="Arial" w:cs="Arial"/>
                <w:b/>
                <w:snapToGrid w:val="0"/>
                <w:color w:val="000000"/>
                <w:sz w:val="16"/>
                <w:szCs w:val="16"/>
              </w:rPr>
            </w:pPr>
            <w:r w:rsidRPr="005D3AB4">
              <w:rPr>
                <w:rFonts w:ascii="Arial" w:hAnsi="Arial" w:cs="Arial"/>
                <w:b/>
                <w:snapToGrid w:val="0"/>
                <w:color w:val="000000"/>
                <w:sz w:val="16"/>
                <w:szCs w:val="16"/>
              </w:rPr>
              <w:t>Hôtel</w:t>
            </w:r>
            <w:r w:rsidR="00EA44CA">
              <w:rPr>
                <w:rFonts w:ascii="Arial" w:hAnsi="Arial" w:cs="Arial"/>
                <w:b/>
                <w:snapToGrid w:val="0"/>
                <w:color w:val="000000"/>
                <w:sz w:val="16"/>
                <w:szCs w:val="16"/>
              </w:rPr>
              <w:t xml:space="preserve"> </w:t>
            </w:r>
            <w:r w:rsidR="009772F8">
              <w:rPr>
                <w:rFonts w:ascii="Arial" w:hAnsi="Arial" w:cs="Arial"/>
                <w:b/>
                <w:snapToGrid w:val="0"/>
                <w:color w:val="000000"/>
                <w:sz w:val="16"/>
                <w:szCs w:val="16"/>
              </w:rPr>
              <w:t>xxx</w:t>
            </w:r>
          </w:p>
          <w:p w:rsidR="00992983" w:rsidRPr="005D3AB4" w:rsidRDefault="00992983" w:rsidP="00992983">
            <w:pPr>
              <w:tabs>
                <w:tab w:val="left" w:pos="672"/>
              </w:tabs>
              <w:rPr>
                <w:rFonts w:ascii="Arial" w:hAnsi="Arial" w:cs="Arial"/>
                <w:b/>
                <w:sz w:val="16"/>
                <w:szCs w:val="16"/>
              </w:rPr>
            </w:pPr>
          </w:p>
        </w:tc>
        <w:tc>
          <w:tcPr>
            <w:tcW w:w="714" w:type="dxa"/>
          </w:tcPr>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r w:rsidRPr="005D3AB4">
              <w:rPr>
                <w:rFonts w:ascii="Arial" w:hAnsi="Arial" w:cs="Arial"/>
                <w:b/>
                <w:snapToGrid w:val="0"/>
                <w:color w:val="000000"/>
                <w:sz w:val="16"/>
                <w:szCs w:val="16"/>
              </w:rPr>
              <w:t>O2</w:t>
            </w:r>
          </w:p>
        </w:tc>
        <w:tc>
          <w:tcPr>
            <w:tcW w:w="714" w:type="dxa"/>
          </w:tcPr>
          <w:p w:rsidR="00992983" w:rsidRPr="005D3AB4" w:rsidRDefault="00992983" w:rsidP="00992983">
            <w:pPr>
              <w:rPr>
                <w:rFonts w:ascii="Arial" w:hAnsi="Arial" w:cs="Arial"/>
                <w:b/>
                <w:sz w:val="16"/>
                <w:szCs w:val="16"/>
              </w:rPr>
            </w:pPr>
          </w:p>
          <w:p w:rsidR="00992983" w:rsidRPr="005D3AB4" w:rsidRDefault="00992983" w:rsidP="00992983">
            <w:pPr>
              <w:rPr>
                <w:rFonts w:ascii="Arial" w:hAnsi="Arial" w:cs="Arial"/>
                <w:b/>
                <w:sz w:val="16"/>
                <w:szCs w:val="16"/>
              </w:rPr>
            </w:pPr>
          </w:p>
          <w:p w:rsidR="00992983" w:rsidRPr="005D3AB4" w:rsidRDefault="00992983" w:rsidP="00992983">
            <w:pPr>
              <w:rPr>
                <w:rFonts w:ascii="Arial" w:hAnsi="Arial" w:cs="Arial"/>
                <w:b/>
                <w:sz w:val="16"/>
                <w:szCs w:val="16"/>
              </w:rPr>
            </w:pPr>
          </w:p>
          <w:p w:rsidR="00992983" w:rsidRPr="005D3AB4" w:rsidRDefault="00992983" w:rsidP="00992983">
            <w:pPr>
              <w:rPr>
                <w:rFonts w:ascii="Arial" w:hAnsi="Arial" w:cs="Arial"/>
                <w:b/>
                <w:sz w:val="16"/>
                <w:szCs w:val="16"/>
              </w:rPr>
            </w:pPr>
          </w:p>
          <w:p w:rsidR="00992983" w:rsidRPr="005D3AB4" w:rsidRDefault="00992983" w:rsidP="00992983">
            <w:pPr>
              <w:rPr>
                <w:rFonts w:ascii="Arial" w:hAnsi="Arial" w:cs="Arial"/>
                <w:b/>
                <w:sz w:val="16"/>
                <w:szCs w:val="16"/>
              </w:rPr>
            </w:pPr>
          </w:p>
          <w:p w:rsidR="00992983" w:rsidRPr="005D3AB4" w:rsidRDefault="00992983" w:rsidP="00992983">
            <w:pPr>
              <w:rPr>
                <w:rFonts w:ascii="Arial" w:hAnsi="Arial" w:cs="Arial"/>
                <w:b/>
                <w:sz w:val="16"/>
                <w:szCs w:val="16"/>
              </w:rPr>
            </w:pPr>
          </w:p>
          <w:p w:rsidR="00992983" w:rsidRPr="005D3AB4" w:rsidRDefault="00992983" w:rsidP="00992983">
            <w:pPr>
              <w:rPr>
                <w:rFonts w:ascii="Arial" w:hAnsi="Arial" w:cs="Arial"/>
                <w:b/>
                <w:sz w:val="16"/>
                <w:szCs w:val="16"/>
              </w:rPr>
            </w:pPr>
          </w:p>
          <w:p w:rsidR="00992983" w:rsidRPr="005D3AB4" w:rsidRDefault="00992983" w:rsidP="00992983">
            <w:pPr>
              <w:rPr>
                <w:rFonts w:ascii="Arial" w:hAnsi="Arial" w:cs="Arial"/>
                <w:b/>
                <w:sz w:val="16"/>
                <w:szCs w:val="16"/>
              </w:rPr>
            </w:pPr>
          </w:p>
          <w:p w:rsidR="00992983" w:rsidRPr="005D3AB4" w:rsidRDefault="00992983" w:rsidP="00992983">
            <w:pPr>
              <w:rPr>
                <w:rFonts w:ascii="Arial" w:hAnsi="Arial" w:cs="Arial"/>
                <w:b/>
                <w:sz w:val="16"/>
                <w:szCs w:val="16"/>
              </w:rPr>
            </w:pPr>
          </w:p>
          <w:p w:rsidR="00992983" w:rsidRPr="005D3AB4" w:rsidRDefault="00992983" w:rsidP="00992983">
            <w:pPr>
              <w:rPr>
                <w:rFonts w:ascii="Arial" w:hAnsi="Arial" w:cs="Arial"/>
                <w:b/>
                <w:sz w:val="16"/>
                <w:szCs w:val="16"/>
              </w:rPr>
            </w:pPr>
          </w:p>
          <w:p w:rsidR="00992983" w:rsidRPr="005D3AB4" w:rsidRDefault="00992983" w:rsidP="00992983">
            <w:pPr>
              <w:rPr>
                <w:rFonts w:ascii="Arial" w:hAnsi="Arial" w:cs="Arial"/>
                <w:b/>
                <w:sz w:val="16"/>
                <w:szCs w:val="16"/>
              </w:rPr>
            </w:pPr>
          </w:p>
          <w:p w:rsidR="00992983" w:rsidRPr="005D3AB4" w:rsidRDefault="00992983" w:rsidP="00992983">
            <w:pPr>
              <w:rPr>
                <w:rFonts w:ascii="Arial" w:hAnsi="Arial" w:cs="Arial"/>
                <w:b/>
                <w:sz w:val="16"/>
                <w:szCs w:val="16"/>
              </w:rPr>
            </w:pPr>
          </w:p>
          <w:p w:rsidR="00992983" w:rsidRPr="005D3AB4" w:rsidRDefault="00992983" w:rsidP="00992983">
            <w:pPr>
              <w:rPr>
                <w:rFonts w:ascii="Arial" w:hAnsi="Arial" w:cs="Arial"/>
                <w:b/>
                <w:sz w:val="16"/>
                <w:szCs w:val="16"/>
              </w:rPr>
            </w:pPr>
          </w:p>
          <w:p w:rsidR="00992983" w:rsidRPr="005D3AB4" w:rsidRDefault="00992983" w:rsidP="00992983">
            <w:pPr>
              <w:rPr>
                <w:rFonts w:ascii="Arial" w:hAnsi="Arial" w:cs="Arial"/>
                <w:b/>
                <w:sz w:val="16"/>
                <w:szCs w:val="16"/>
              </w:rPr>
            </w:pPr>
          </w:p>
          <w:p w:rsidR="00992983" w:rsidRPr="005D3AB4" w:rsidRDefault="00992983" w:rsidP="00992983">
            <w:pPr>
              <w:rPr>
                <w:rFonts w:ascii="Arial" w:hAnsi="Arial" w:cs="Arial"/>
                <w:b/>
                <w:sz w:val="16"/>
                <w:szCs w:val="16"/>
              </w:rPr>
            </w:pPr>
          </w:p>
          <w:p w:rsidR="00992983" w:rsidRPr="005D3AB4" w:rsidRDefault="00992983" w:rsidP="00992983">
            <w:pPr>
              <w:rPr>
                <w:rFonts w:ascii="Arial" w:hAnsi="Arial" w:cs="Arial"/>
                <w:b/>
                <w:sz w:val="16"/>
                <w:szCs w:val="16"/>
              </w:rPr>
            </w:pPr>
            <w:r w:rsidRPr="005D3AB4">
              <w:rPr>
                <w:rFonts w:ascii="Arial" w:hAnsi="Arial" w:cs="Arial"/>
                <w:b/>
                <w:sz w:val="16"/>
                <w:szCs w:val="16"/>
              </w:rPr>
              <w:t>6</w:t>
            </w:r>
          </w:p>
        </w:tc>
        <w:tc>
          <w:tcPr>
            <w:tcW w:w="3570" w:type="dxa"/>
          </w:tcPr>
          <w:p w:rsidR="00992983" w:rsidRPr="005D3AB4" w:rsidRDefault="00992983" w:rsidP="00992983">
            <w:pPr>
              <w:tabs>
                <w:tab w:val="left" w:pos="1140"/>
              </w:tabs>
              <w:rPr>
                <w:rFonts w:ascii="Arial" w:hAnsi="Arial" w:cs="Arial"/>
                <w:sz w:val="16"/>
                <w:szCs w:val="16"/>
              </w:rPr>
            </w:pPr>
          </w:p>
          <w:p w:rsidR="00992983" w:rsidRPr="005D3AB4" w:rsidRDefault="00992983" w:rsidP="00992983">
            <w:pPr>
              <w:tabs>
                <w:tab w:val="left" w:pos="1140"/>
              </w:tabs>
              <w:rPr>
                <w:rFonts w:ascii="Arial" w:hAnsi="Arial" w:cs="Arial"/>
                <w:sz w:val="16"/>
                <w:szCs w:val="16"/>
              </w:rPr>
            </w:pPr>
          </w:p>
          <w:p w:rsidR="00992983" w:rsidRPr="005D3AB4" w:rsidRDefault="00992983" w:rsidP="00992983">
            <w:pPr>
              <w:tabs>
                <w:tab w:val="left" w:pos="1140"/>
              </w:tabs>
              <w:rPr>
                <w:rFonts w:ascii="Arial" w:hAnsi="Arial" w:cs="Arial"/>
                <w:sz w:val="16"/>
                <w:szCs w:val="16"/>
              </w:rPr>
            </w:pPr>
          </w:p>
          <w:p w:rsidR="00992983" w:rsidRPr="005D3AB4" w:rsidRDefault="00992983" w:rsidP="00992983">
            <w:pPr>
              <w:tabs>
                <w:tab w:val="left" w:pos="1140"/>
              </w:tabs>
              <w:rPr>
                <w:rFonts w:ascii="Arial" w:hAnsi="Arial" w:cs="Arial"/>
                <w:sz w:val="16"/>
                <w:szCs w:val="16"/>
              </w:rPr>
            </w:pPr>
          </w:p>
          <w:p w:rsidR="00992983" w:rsidRPr="005D3AB4" w:rsidRDefault="00992983" w:rsidP="00992983">
            <w:pPr>
              <w:tabs>
                <w:tab w:val="left" w:pos="1140"/>
              </w:tabs>
              <w:rPr>
                <w:rFonts w:ascii="Arial" w:hAnsi="Arial" w:cs="Arial"/>
                <w:sz w:val="16"/>
                <w:szCs w:val="16"/>
              </w:rPr>
            </w:pPr>
          </w:p>
          <w:p w:rsidR="00992983" w:rsidRPr="005D3AB4" w:rsidRDefault="00992983" w:rsidP="00992983">
            <w:pPr>
              <w:tabs>
                <w:tab w:val="left" w:pos="1140"/>
              </w:tabs>
              <w:rPr>
                <w:rFonts w:ascii="Arial" w:hAnsi="Arial" w:cs="Arial"/>
                <w:sz w:val="16"/>
                <w:szCs w:val="16"/>
              </w:rPr>
            </w:pPr>
          </w:p>
          <w:p w:rsidR="00992983" w:rsidRPr="005D3AB4" w:rsidRDefault="00992983" w:rsidP="00992983">
            <w:pPr>
              <w:tabs>
                <w:tab w:val="left" w:pos="1140"/>
              </w:tabs>
              <w:rPr>
                <w:rFonts w:ascii="Arial" w:hAnsi="Arial" w:cs="Arial"/>
                <w:sz w:val="16"/>
                <w:szCs w:val="16"/>
              </w:rPr>
            </w:pPr>
          </w:p>
          <w:p w:rsidR="00992983" w:rsidRPr="005D3AB4" w:rsidRDefault="00992983" w:rsidP="00992983">
            <w:pPr>
              <w:tabs>
                <w:tab w:val="left" w:pos="1140"/>
              </w:tabs>
              <w:rPr>
                <w:rFonts w:ascii="Arial" w:hAnsi="Arial" w:cs="Arial"/>
                <w:sz w:val="16"/>
                <w:szCs w:val="16"/>
              </w:rPr>
            </w:pPr>
          </w:p>
          <w:p w:rsidR="00992983" w:rsidRPr="005D3AB4" w:rsidRDefault="00992983" w:rsidP="00992983">
            <w:pPr>
              <w:tabs>
                <w:tab w:val="left" w:pos="1140"/>
              </w:tabs>
              <w:rPr>
                <w:rFonts w:ascii="Arial" w:hAnsi="Arial" w:cs="Arial"/>
                <w:sz w:val="16"/>
                <w:szCs w:val="16"/>
              </w:rPr>
            </w:pPr>
          </w:p>
          <w:p w:rsidR="00992983" w:rsidRPr="005D3AB4" w:rsidRDefault="00992983" w:rsidP="00992983">
            <w:pPr>
              <w:tabs>
                <w:tab w:val="left" w:pos="1140"/>
              </w:tabs>
              <w:rPr>
                <w:rFonts w:ascii="Arial" w:hAnsi="Arial" w:cs="Arial"/>
                <w:sz w:val="16"/>
                <w:szCs w:val="16"/>
              </w:rPr>
            </w:pPr>
          </w:p>
          <w:p w:rsidR="00992983" w:rsidRPr="005D3AB4" w:rsidRDefault="00992983" w:rsidP="00992983">
            <w:pPr>
              <w:tabs>
                <w:tab w:val="left" w:pos="1140"/>
              </w:tabs>
              <w:rPr>
                <w:rFonts w:ascii="Arial" w:hAnsi="Arial" w:cs="Arial"/>
                <w:sz w:val="16"/>
                <w:szCs w:val="16"/>
              </w:rPr>
            </w:pPr>
          </w:p>
          <w:p w:rsidR="00992983" w:rsidRPr="005D3AB4" w:rsidRDefault="00992983" w:rsidP="00992983">
            <w:pPr>
              <w:tabs>
                <w:tab w:val="left" w:pos="1140"/>
              </w:tabs>
              <w:rPr>
                <w:rFonts w:ascii="Arial" w:hAnsi="Arial" w:cs="Arial"/>
                <w:sz w:val="16"/>
                <w:szCs w:val="16"/>
              </w:rPr>
            </w:pPr>
          </w:p>
          <w:p w:rsidR="00992983" w:rsidRPr="005D3AB4" w:rsidRDefault="00992983" w:rsidP="00992983">
            <w:pPr>
              <w:tabs>
                <w:tab w:val="left" w:pos="1140"/>
              </w:tabs>
              <w:rPr>
                <w:rFonts w:ascii="Arial" w:hAnsi="Arial" w:cs="Arial"/>
                <w:sz w:val="16"/>
                <w:szCs w:val="16"/>
              </w:rPr>
            </w:pPr>
          </w:p>
          <w:p w:rsidR="00992983" w:rsidRPr="005D3AB4" w:rsidRDefault="00992983" w:rsidP="00992983">
            <w:pPr>
              <w:tabs>
                <w:tab w:val="left" w:pos="1140"/>
              </w:tabs>
              <w:rPr>
                <w:rFonts w:ascii="Arial" w:hAnsi="Arial" w:cs="Arial"/>
                <w:sz w:val="16"/>
                <w:szCs w:val="16"/>
              </w:rPr>
            </w:pPr>
          </w:p>
          <w:p w:rsidR="00992983" w:rsidRPr="005D3AB4" w:rsidRDefault="00992983" w:rsidP="00992983">
            <w:pPr>
              <w:tabs>
                <w:tab w:val="left" w:pos="1140"/>
              </w:tabs>
              <w:rPr>
                <w:rFonts w:ascii="Arial" w:hAnsi="Arial" w:cs="Arial"/>
                <w:sz w:val="16"/>
                <w:szCs w:val="16"/>
              </w:rPr>
            </w:pPr>
          </w:p>
          <w:p w:rsidR="00992983" w:rsidRPr="005D3AB4" w:rsidRDefault="00992983" w:rsidP="00992983">
            <w:pPr>
              <w:tabs>
                <w:tab w:val="left" w:pos="1140"/>
              </w:tabs>
              <w:rPr>
                <w:rFonts w:ascii="Arial" w:hAnsi="Arial" w:cs="Arial"/>
                <w:sz w:val="16"/>
                <w:szCs w:val="16"/>
              </w:rPr>
            </w:pPr>
            <w:r w:rsidRPr="005D3AB4">
              <w:rPr>
                <w:rFonts w:ascii="Arial" w:hAnsi="Arial" w:cs="Arial"/>
                <w:sz w:val="16"/>
                <w:szCs w:val="16"/>
              </w:rPr>
              <w:t>Chef de cuisine gérant</w:t>
            </w:r>
          </w:p>
          <w:p w:rsidR="00992983" w:rsidRPr="005D3AB4" w:rsidRDefault="00992983" w:rsidP="00992983">
            <w:pPr>
              <w:tabs>
                <w:tab w:val="left" w:pos="804"/>
              </w:tabs>
              <w:rPr>
                <w:rFonts w:ascii="Arial" w:hAnsi="Arial" w:cs="Arial"/>
                <w:b/>
                <w:sz w:val="16"/>
                <w:szCs w:val="16"/>
              </w:rPr>
            </w:pPr>
          </w:p>
        </w:tc>
        <w:tc>
          <w:tcPr>
            <w:tcW w:w="833" w:type="dxa"/>
          </w:tcPr>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rPr>
            </w:pPr>
            <w:r w:rsidRPr="005D3AB4">
              <w:rPr>
                <w:rFonts w:ascii="Arial" w:hAnsi="Arial" w:cs="Arial"/>
                <w:b/>
                <w:snapToGrid w:val="0"/>
                <w:color w:val="000000"/>
                <w:sz w:val="16"/>
                <w:szCs w:val="16"/>
              </w:rPr>
              <w:t>E2</w:t>
            </w:r>
          </w:p>
        </w:tc>
        <w:tc>
          <w:tcPr>
            <w:tcW w:w="833" w:type="dxa"/>
          </w:tcPr>
          <w:p w:rsidR="00992983" w:rsidRPr="005D3AB4" w:rsidRDefault="00992983" w:rsidP="00992983">
            <w:pPr>
              <w:tabs>
                <w:tab w:val="left" w:pos="432"/>
              </w:tabs>
              <w:rPr>
                <w:rFonts w:ascii="Arial" w:hAnsi="Arial" w:cs="Arial"/>
                <w:b/>
                <w:sz w:val="16"/>
                <w:szCs w:val="16"/>
              </w:rPr>
            </w:pPr>
          </w:p>
          <w:p w:rsidR="00992983" w:rsidRPr="005D3AB4" w:rsidRDefault="00992983" w:rsidP="00992983">
            <w:pPr>
              <w:tabs>
                <w:tab w:val="left" w:pos="432"/>
              </w:tabs>
              <w:rPr>
                <w:rFonts w:ascii="Arial" w:hAnsi="Arial" w:cs="Arial"/>
                <w:b/>
                <w:sz w:val="16"/>
                <w:szCs w:val="16"/>
              </w:rPr>
            </w:pPr>
          </w:p>
          <w:p w:rsidR="00992983" w:rsidRPr="005D3AB4" w:rsidRDefault="00992983" w:rsidP="00992983">
            <w:pPr>
              <w:tabs>
                <w:tab w:val="left" w:pos="432"/>
              </w:tabs>
              <w:rPr>
                <w:rFonts w:ascii="Arial" w:hAnsi="Arial" w:cs="Arial"/>
                <w:b/>
                <w:sz w:val="16"/>
                <w:szCs w:val="16"/>
              </w:rPr>
            </w:pPr>
          </w:p>
          <w:p w:rsidR="00992983" w:rsidRPr="005D3AB4" w:rsidRDefault="00992983" w:rsidP="00992983">
            <w:pPr>
              <w:tabs>
                <w:tab w:val="left" w:pos="432"/>
              </w:tabs>
              <w:rPr>
                <w:rFonts w:ascii="Arial" w:hAnsi="Arial" w:cs="Arial"/>
                <w:b/>
                <w:sz w:val="16"/>
                <w:szCs w:val="16"/>
              </w:rPr>
            </w:pPr>
          </w:p>
          <w:p w:rsidR="00992983" w:rsidRPr="005D3AB4" w:rsidRDefault="00992983" w:rsidP="00992983">
            <w:pPr>
              <w:tabs>
                <w:tab w:val="left" w:pos="432"/>
              </w:tabs>
              <w:rPr>
                <w:rFonts w:ascii="Arial" w:hAnsi="Arial" w:cs="Arial"/>
                <w:b/>
                <w:sz w:val="16"/>
                <w:szCs w:val="16"/>
              </w:rPr>
            </w:pPr>
          </w:p>
          <w:p w:rsidR="00992983" w:rsidRPr="005D3AB4" w:rsidRDefault="00992983" w:rsidP="00992983">
            <w:pPr>
              <w:tabs>
                <w:tab w:val="left" w:pos="432"/>
              </w:tabs>
              <w:rPr>
                <w:rFonts w:ascii="Arial" w:hAnsi="Arial" w:cs="Arial"/>
                <w:b/>
                <w:sz w:val="16"/>
                <w:szCs w:val="16"/>
              </w:rPr>
            </w:pPr>
          </w:p>
          <w:p w:rsidR="00992983" w:rsidRPr="005D3AB4" w:rsidRDefault="00992983" w:rsidP="00992983">
            <w:pPr>
              <w:tabs>
                <w:tab w:val="left" w:pos="432"/>
              </w:tabs>
              <w:rPr>
                <w:rFonts w:ascii="Arial" w:hAnsi="Arial" w:cs="Arial"/>
                <w:b/>
                <w:sz w:val="16"/>
                <w:szCs w:val="16"/>
              </w:rPr>
            </w:pPr>
          </w:p>
          <w:p w:rsidR="00992983" w:rsidRPr="005D3AB4" w:rsidRDefault="00992983" w:rsidP="00992983">
            <w:pPr>
              <w:tabs>
                <w:tab w:val="left" w:pos="432"/>
              </w:tabs>
              <w:rPr>
                <w:rFonts w:ascii="Arial" w:hAnsi="Arial" w:cs="Arial"/>
                <w:b/>
                <w:sz w:val="16"/>
                <w:szCs w:val="16"/>
              </w:rPr>
            </w:pPr>
          </w:p>
          <w:p w:rsidR="00992983" w:rsidRPr="005D3AB4" w:rsidRDefault="00992983" w:rsidP="00992983">
            <w:pPr>
              <w:tabs>
                <w:tab w:val="left" w:pos="432"/>
              </w:tabs>
              <w:rPr>
                <w:rFonts w:ascii="Arial" w:hAnsi="Arial" w:cs="Arial"/>
                <w:b/>
                <w:sz w:val="16"/>
                <w:szCs w:val="16"/>
              </w:rPr>
            </w:pPr>
          </w:p>
          <w:p w:rsidR="00992983" w:rsidRPr="005D3AB4" w:rsidRDefault="00992983" w:rsidP="00992983">
            <w:pPr>
              <w:tabs>
                <w:tab w:val="left" w:pos="432"/>
              </w:tabs>
              <w:rPr>
                <w:rFonts w:ascii="Arial" w:hAnsi="Arial" w:cs="Arial"/>
                <w:b/>
                <w:sz w:val="16"/>
                <w:szCs w:val="16"/>
              </w:rPr>
            </w:pPr>
          </w:p>
          <w:p w:rsidR="00992983" w:rsidRPr="005D3AB4" w:rsidRDefault="00992983" w:rsidP="00992983">
            <w:pPr>
              <w:tabs>
                <w:tab w:val="left" w:pos="432"/>
              </w:tabs>
              <w:rPr>
                <w:rFonts w:ascii="Arial" w:hAnsi="Arial" w:cs="Arial"/>
                <w:b/>
                <w:sz w:val="16"/>
                <w:szCs w:val="16"/>
              </w:rPr>
            </w:pPr>
          </w:p>
          <w:p w:rsidR="00992983" w:rsidRPr="005D3AB4" w:rsidRDefault="00992983" w:rsidP="00992983">
            <w:pPr>
              <w:tabs>
                <w:tab w:val="left" w:pos="432"/>
              </w:tabs>
              <w:rPr>
                <w:rFonts w:ascii="Arial" w:hAnsi="Arial" w:cs="Arial"/>
                <w:b/>
                <w:sz w:val="16"/>
                <w:szCs w:val="16"/>
              </w:rPr>
            </w:pPr>
          </w:p>
          <w:p w:rsidR="00992983" w:rsidRPr="005D3AB4" w:rsidRDefault="00992983" w:rsidP="00992983">
            <w:pPr>
              <w:tabs>
                <w:tab w:val="left" w:pos="432"/>
              </w:tabs>
              <w:rPr>
                <w:rFonts w:ascii="Arial" w:hAnsi="Arial" w:cs="Arial"/>
                <w:b/>
                <w:sz w:val="16"/>
                <w:szCs w:val="16"/>
              </w:rPr>
            </w:pPr>
          </w:p>
          <w:p w:rsidR="00992983" w:rsidRPr="005D3AB4" w:rsidRDefault="00992983" w:rsidP="00992983">
            <w:pPr>
              <w:tabs>
                <w:tab w:val="left" w:pos="432"/>
              </w:tabs>
              <w:rPr>
                <w:rFonts w:ascii="Arial" w:hAnsi="Arial" w:cs="Arial"/>
                <w:b/>
                <w:sz w:val="16"/>
                <w:szCs w:val="16"/>
              </w:rPr>
            </w:pPr>
          </w:p>
          <w:p w:rsidR="00992983" w:rsidRPr="005D3AB4" w:rsidRDefault="00992983" w:rsidP="00992983">
            <w:pPr>
              <w:tabs>
                <w:tab w:val="left" w:pos="432"/>
              </w:tabs>
              <w:rPr>
                <w:rFonts w:ascii="Arial" w:hAnsi="Arial" w:cs="Arial"/>
                <w:b/>
                <w:sz w:val="16"/>
                <w:szCs w:val="16"/>
              </w:rPr>
            </w:pPr>
          </w:p>
          <w:p w:rsidR="00992983" w:rsidRPr="005D3AB4" w:rsidRDefault="00992983" w:rsidP="00992983">
            <w:pPr>
              <w:tabs>
                <w:tab w:val="left" w:pos="432"/>
              </w:tabs>
              <w:rPr>
                <w:rFonts w:ascii="Arial" w:hAnsi="Arial" w:cs="Arial"/>
                <w:b/>
                <w:sz w:val="16"/>
                <w:szCs w:val="16"/>
              </w:rPr>
            </w:pPr>
            <w:r w:rsidRPr="005D3AB4">
              <w:rPr>
                <w:rFonts w:ascii="Arial" w:hAnsi="Arial" w:cs="Arial"/>
                <w:b/>
                <w:sz w:val="16"/>
                <w:szCs w:val="16"/>
              </w:rPr>
              <w:t>6</w:t>
            </w:r>
          </w:p>
        </w:tc>
        <w:tc>
          <w:tcPr>
            <w:tcW w:w="4879" w:type="dxa"/>
          </w:tcPr>
          <w:p w:rsidR="00992983" w:rsidRPr="005D3AB4" w:rsidRDefault="00992983" w:rsidP="00992983">
            <w:pPr>
              <w:rPr>
                <w:rFonts w:ascii="Arial" w:hAnsi="Arial" w:cs="Arial"/>
                <w:sz w:val="16"/>
                <w:szCs w:val="16"/>
              </w:rPr>
            </w:pPr>
          </w:p>
          <w:p w:rsidR="00992983" w:rsidRPr="005D3AB4" w:rsidRDefault="00992983" w:rsidP="00992983">
            <w:pPr>
              <w:rPr>
                <w:rFonts w:ascii="Arial" w:hAnsi="Arial" w:cs="Arial"/>
                <w:sz w:val="16"/>
                <w:szCs w:val="16"/>
              </w:rPr>
            </w:pPr>
          </w:p>
          <w:p w:rsidR="00954D2B" w:rsidRDefault="00954D2B" w:rsidP="00954D2B">
            <w:pPr>
              <w:tabs>
                <w:tab w:val="left" w:pos="5245"/>
              </w:tabs>
              <w:rPr>
                <w:rFonts w:ascii="Arial" w:hAnsi="Arial" w:cs="Arial"/>
                <w:snapToGrid w:val="0"/>
                <w:color w:val="000000"/>
                <w:sz w:val="16"/>
                <w:szCs w:val="16"/>
              </w:rPr>
            </w:pPr>
            <w:r w:rsidRPr="005D3AB4">
              <w:rPr>
                <w:rFonts w:ascii="Arial" w:hAnsi="Arial" w:cs="Arial"/>
                <w:snapToGrid w:val="0"/>
                <w:color w:val="000000"/>
                <w:sz w:val="16"/>
                <w:szCs w:val="16"/>
              </w:rPr>
              <w:t>Cuisine gastronomique et traditionnel</w:t>
            </w:r>
            <w:r>
              <w:rPr>
                <w:rFonts w:ascii="Arial" w:hAnsi="Arial" w:cs="Arial"/>
                <w:snapToGrid w:val="0"/>
                <w:color w:val="000000"/>
                <w:sz w:val="16"/>
                <w:szCs w:val="16"/>
              </w:rPr>
              <w:t>le</w:t>
            </w:r>
            <w:r w:rsidRPr="005D3AB4">
              <w:rPr>
                <w:rFonts w:ascii="Arial" w:hAnsi="Arial" w:cs="Arial"/>
                <w:snapToGrid w:val="0"/>
                <w:color w:val="000000"/>
                <w:sz w:val="16"/>
                <w:szCs w:val="16"/>
              </w:rPr>
              <w:t xml:space="preserve"> </w:t>
            </w:r>
          </w:p>
          <w:p w:rsidR="00954D2B" w:rsidRDefault="00954D2B" w:rsidP="00954D2B">
            <w:pPr>
              <w:tabs>
                <w:tab w:val="left" w:pos="5245"/>
              </w:tabs>
              <w:rPr>
                <w:rFonts w:ascii="Arial" w:hAnsi="Arial" w:cs="Arial"/>
                <w:snapToGrid w:val="0"/>
                <w:color w:val="000000"/>
                <w:sz w:val="16"/>
                <w:szCs w:val="16"/>
              </w:rPr>
            </w:pPr>
            <w:r w:rsidRPr="005D3AB4">
              <w:rPr>
                <w:rFonts w:ascii="Arial" w:hAnsi="Arial" w:cs="Arial"/>
                <w:snapToGrid w:val="0"/>
                <w:color w:val="000000"/>
                <w:sz w:val="16"/>
                <w:szCs w:val="16"/>
              </w:rPr>
              <w:t>Réalisation des menus et de la carte</w:t>
            </w:r>
          </w:p>
          <w:p w:rsidR="00954D2B" w:rsidRPr="00954D2B" w:rsidRDefault="00954D2B" w:rsidP="00954D2B">
            <w:pPr>
              <w:tabs>
                <w:tab w:val="left" w:pos="5245"/>
              </w:tabs>
              <w:rPr>
                <w:rFonts w:ascii="Arial" w:hAnsi="Arial" w:cs="Arial"/>
                <w:b/>
                <w:snapToGrid w:val="0"/>
                <w:color w:val="5B9BD5"/>
                <w:sz w:val="16"/>
                <w:szCs w:val="16"/>
              </w:rPr>
            </w:pPr>
            <w:r w:rsidRPr="00954D2B">
              <w:rPr>
                <w:rFonts w:ascii="Arial" w:hAnsi="Arial" w:cs="Arial"/>
                <w:b/>
                <w:snapToGrid w:val="0"/>
                <w:color w:val="5B9BD5"/>
                <w:sz w:val="16"/>
                <w:szCs w:val="16"/>
              </w:rPr>
              <w:t>Réalisation d’un menu gastronomique</w:t>
            </w:r>
          </w:p>
          <w:p w:rsidR="00954D2B" w:rsidRPr="005D3AB4" w:rsidRDefault="00954D2B" w:rsidP="00954D2B">
            <w:pPr>
              <w:tabs>
                <w:tab w:val="left" w:pos="5245"/>
              </w:tabs>
              <w:rPr>
                <w:rFonts w:ascii="Arial" w:hAnsi="Arial" w:cs="Arial"/>
                <w:snapToGrid w:val="0"/>
                <w:color w:val="000000"/>
                <w:sz w:val="16"/>
                <w:szCs w:val="16"/>
              </w:rPr>
            </w:pPr>
            <w:r>
              <w:rPr>
                <w:rFonts w:ascii="Arial" w:hAnsi="Arial" w:cs="Arial"/>
                <w:snapToGrid w:val="0"/>
                <w:color w:val="000000"/>
                <w:sz w:val="16"/>
                <w:szCs w:val="16"/>
              </w:rPr>
              <w:t>Communications et promotion</w:t>
            </w:r>
            <w:r w:rsidRPr="005D3AB4">
              <w:rPr>
                <w:rFonts w:ascii="Arial" w:hAnsi="Arial" w:cs="Arial"/>
                <w:snapToGrid w:val="0"/>
                <w:color w:val="000000"/>
                <w:sz w:val="16"/>
                <w:szCs w:val="16"/>
              </w:rPr>
              <w:t xml:space="preserve"> de l’établissement</w:t>
            </w:r>
          </w:p>
          <w:p w:rsidR="00954D2B" w:rsidRPr="005D3AB4" w:rsidRDefault="00954D2B" w:rsidP="00954D2B">
            <w:pPr>
              <w:tabs>
                <w:tab w:val="left" w:pos="5245"/>
              </w:tabs>
              <w:rPr>
                <w:rFonts w:ascii="Arial" w:hAnsi="Arial" w:cs="Arial"/>
                <w:snapToGrid w:val="0"/>
                <w:color w:val="000000"/>
                <w:sz w:val="16"/>
                <w:szCs w:val="16"/>
              </w:rPr>
            </w:pPr>
            <w:r w:rsidRPr="005D3AB4">
              <w:rPr>
                <w:rFonts w:ascii="Arial" w:hAnsi="Arial" w:cs="Arial"/>
                <w:snapToGrid w:val="0"/>
                <w:color w:val="000000"/>
                <w:sz w:val="16"/>
                <w:szCs w:val="16"/>
              </w:rPr>
              <w:t>- mise en place de panneaux publicitaire</w:t>
            </w:r>
            <w:r>
              <w:rPr>
                <w:rFonts w:ascii="Arial" w:hAnsi="Arial" w:cs="Arial"/>
                <w:snapToGrid w:val="0"/>
                <w:color w:val="000000"/>
                <w:sz w:val="16"/>
                <w:szCs w:val="16"/>
              </w:rPr>
              <w:t>s</w:t>
            </w:r>
            <w:r w:rsidRPr="005D3AB4">
              <w:rPr>
                <w:rFonts w:ascii="Arial" w:hAnsi="Arial" w:cs="Arial"/>
                <w:snapToGrid w:val="0"/>
                <w:color w:val="000000"/>
                <w:sz w:val="16"/>
                <w:szCs w:val="16"/>
              </w:rPr>
              <w:t xml:space="preserve"> sur l’établissement</w:t>
            </w:r>
          </w:p>
          <w:p w:rsidR="00954D2B" w:rsidRPr="005D3AB4" w:rsidRDefault="00954D2B" w:rsidP="00954D2B">
            <w:pPr>
              <w:tabs>
                <w:tab w:val="left" w:pos="5245"/>
              </w:tabs>
              <w:rPr>
                <w:rFonts w:ascii="Arial" w:hAnsi="Arial" w:cs="Arial"/>
                <w:snapToGrid w:val="0"/>
                <w:color w:val="000000"/>
                <w:sz w:val="16"/>
                <w:szCs w:val="16"/>
              </w:rPr>
            </w:pPr>
            <w:r w:rsidRPr="005D3AB4">
              <w:rPr>
                <w:rFonts w:ascii="Arial" w:hAnsi="Arial" w:cs="Arial"/>
                <w:snapToGrid w:val="0"/>
                <w:color w:val="000000"/>
                <w:sz w:val="16"/>
                <w:szCs w:val="16"/>
              </w:rPr>
              <w:t>-  publicité radio</w:t>
            </w:r>
          </w:p>
          <w:p w:rsidR="00954D2B" w:rsidRPr="005D3AB4" w:rsidRDefault="00954D2B" w:rsidP="00954D2B">
            <w:pPr>
              <w:tabs>
                <w:tab w:val="left" w:pos="5245"/>
              </w:tabs>
              <w:rPr>
                <w:rFonts w:ascii="Arial" w:hAnsi="Arial" w:cs="Arial"/>
                <w:snapToGrid w:val="0"/>
                <w:color w:val="000000"/>
                <w:sz w:val="16"/>
                <w:szCs w:val="16"/>
              </w:rPr>
            </w:pPr>
            <w:r w:rsidRPr="005D3AB4">
              <w:rPr>
                <w:rFonts w:ascii="Arial" w:hAnsi="Arial" w:cs="Arial"/>
                <w:snapToGrid w:val="0"/>
                <w:color w:val="000000"/>
                <w:sz w:val="16"/>
                <w:szCs w:val="16"/>
              </w:rPr>
              <w:t>-  publicité</w:t>
            </w:r>
            <w:r>
              <w:rPr>
                <w:rFonts w:ascii="Arial" w:hAnsi="Arial" w:cs="Arial"/>
                <w:snapToGrid w:val="0"/>
                <w:color w:val="000000"/>
                <w:sz w:val="16"/>
                <w:szCs w:val="16"/>
              </w:rPr>
              <w:t xml:space="preserve"> dans</w:t>
            </w:r>
            <w:r w:rsidRPr="005D3AB4">
              <w:rPr>
                <w:rFonts w:ascii="Arial" w:hAnsi="Arial" w:cs="Arial"/>
                <w:snapToGrid w:val="0"/>
                <w:color w:val="000000"/>
                <w:sz w:val="16"/>
                <w:szCs w:val="16"/>
              </w:rPr>
              <w:t xml:space="preserve"> les journaux locaux</w:t>
            </w:r>
          </w:p>
          <w:p w:rsidR="00954D2B" w:rsidRPr="005D3AB4" w:rsidRDefault="00954D2B" w:rsidP="00954D2B">
            <w:pPr>
              <w:tabs>
                <w:tab w:val="left" w:pos="5245"/>
              </w:tabs>
              <w:rPr>
                <w:rFonts w:ascii="Arial" w:hAnsi="Arial" w:cs="Arial"/>
                <w:snapToGrid w:val="0"/>
                <w:color w:val="000000"/>
                <w:sz w:val="16"/>
                <w:szCs w:val="16"/>
              </w:rPr>
            </w:pPr>
            <w:r w:rsidRPr="005D3AB4">
              <w:rPr>
                <w:rFonts w:ascii="Arial" w:hAnsi="Arial" w:cs="Arial"/>
                <w:snapToGrid w:val="0"/>
                <w:color w:val="000000"/>
                <w:sz w:val="16"/>
                <w:szCs w:val="16"/>
              </w:rPr>
              <w:t>-   distribution dans les commerces et entreprise de la région de flyers publicitaire</w:t>
            </w:r>
            <w:r>
              <w:rPr>
                <w:rFonts w:ascii="Arial" w:hAnsi="Arial" w:cs="Arial"/>
                <w:snapToGrid w:val="0"/>
                <w:color w:val="000000"/>
                <w:sz w:val="16"/>
                <w:szCs w:val="16"/>
              </w:rPr>
              <w:t>s</w:t>
            </w:r>
            <w:r w:rsidRPr="005D3AB4">
              <w:rPr>
                <w:rFonts w:ascii="Arial" w:hAnsi="Arial" w:cs="Arial"/>
                <w:snapToGrid w:val="0"/>
                <w:color w:val="000000"/>
                <w:sz w:val="16"/>
                <w:szCs w:val="16"/>
              </w:rPr>
              <w:t xml:space="preserve"> </w:t>
            </w:r>
            <w:r>
              <w:rPr>
                <w:rFonts w:ascii="Arial" w:hAnsi="Arial" w:cs="Arial"/>
                <w:snapToGrid w:val="0"/>
                <w:color w:val="000000"/>
                <w:sz w:val="16"/>
                <w:szCs w:val="16"/>
              </w:rPr>
              <w:t xml:space="preserve">élaborés </w:t>
            </w:r>
            <w:r w:rsidRPr="005D3AB4">
              <w:rPr>
                <w:rFonts w:ascii="Arial" w:hAnsi="Arial" w:cs="Arial"/>
                <w:snapToGrid w:val="0"/>
                <w:color w:val="000000"/>
                <w:sz w:val="16"/>
                <w:szCs w:val="16"/>
              </w:rPr>
              <w:t>par moi-même</w:t>
            </w:r>
          </w:p>
          <w:p w:rsidR="00954D2B" w:rsidRPr="005D3AB4" w:rsidRDefault="00954D2B" w:rsidP="00954D2B">
            <w:pPr>
              <w:tabs>
                <w:tab w:val="left" w:pos="5245"/>
              </w:tabs>
              <w:rPr>
                <w:rFonts w:ascii="Arial" w:hAnsi="Arial" w:cs="Arial"/>
                <w:snapToGrid w:val="0"/>
                <w:color w:val="000000"/>
                <w:sz w:val="16"/>
                <w:szCs w:val="16"/>
              </w:rPr>
            </w:pPr>
            <w:r w:rsidRPr="005D3AB4">
              <w:rPr>
                <w:rFonts w:ascii="Arial" w:hAnsi="Arial" w:cs="Arial"/>
                <w:snapToGrid w:val="0"/>
                <w:color w:val="000000"/>
                <w:sz w:val="16"/>
                <w:szCs w:val="16"/>
              </w:rPr>
              <w:t>- mise en place de petit</w:t>
            </w:r>
            <w:r>
              <w:rPr>
                <w:rFonts w:ascii="Arial" w:hAnsi="Arial" w:cs="Arial"/>
                <w:snapToGrid w:val="0"/>
                <w:color w:val="000000"/>
                <w:sz w:val="16"/>
                <w:szCs w:val="16"/>
              </w:rPr>
              <w:t>s</w:t>
            </w:r>
            <w:r w:rsidRPr="005D3AB4">
              <w:rPr>
                <w:rFonts w:ascii="Arial" w:hAnsi="Arial" w:cs="Arial"/>
                <w:snapToGrid w:val="0"/>
                <w:color w:val="000000"/>
                <w:sz w:val="16"/>
                <w:szCs w:val="16"/>
              </w:rPr>
              <w:t xml:space="preserve"> panneau</w:t>
            </w:r>
            <w:r>
              <w:rPr>
                <w:rFonts w:ascii="Arial" w:hAnsi="Arial" w:cs="Arial"/>
                <w:snapToGrid w:val="0"/>
                <w:color w:val="000000"/>
                <w:sz w:val="16"/>
                <w:szCs w:val="16"/>
              </w:rPr>
              <w:t>x</w:t>
            </w:r>
            <w:r w:rsidRPr="005D3AB4">
              <w:rPr>
                <w:rFonts w:ascii="Arial" w:hAnsi="Arial" w:cs="Arial"/>
                <w:snapToGrid w:val="0"/>
                <w:color w:val="000000"/>
                <w:sz w:val="16"/>
                <w:szCs w:val="16"/>
              </w:rPr>
              <w:t xml:space="preserve"> et grand</w:t>
            </w:r>
            <w:r>
              <w:rPr>
                <w:rFonts w:ascii="Arial" w:hAnsi="Arial" w:cs="Arial"/>
                <w:snapToGrid w:val="0"/>
                <w:color w:val="000000"/>
                <w:sz w:val="16"/>
                <w:szCs w:val="16"/>
              </w:rPr>
              <w:t>s</w:t>
            </w:r>
            <w:r w:rsidRPr="005D3AB4">
              <w:rPr>
                <w:rFonts w:ascii="Arial" w:hAnsi="Arial" w:cs="Arial"/>
                <w:snapToGrid w:val="0"/>
                <w:color w:val="000000"/>
                <w:sz w:val="16"/>
                <w:szCs w:val="16"/>
              </w:rPr>
              <w:t xml:space="preserve"> panneau</w:t>
            </w:r>
            <w:r>
              <w:rPr>
                <w:rFonts w:ascii="Arial" w:hAnsi="Arial" w:cs="Arial"/>
                <w:snapToGrid w:val="0"/>
                <w:color w:val="000000"/>
                <w:sz w:val="16"/>
                <w:szCs w:val="16"/>
              </w:rPr>
              <w:t>x</w:t>
            </w:r>
            <w:r w:rsidRPr="005D3AB4">
              <w:rPr>
                <w:rFonts w:ascii="Arial" w:hAnsi="Arial" w:cs="Arial"/>
                <w:snapToGrid w:val="0"/>
                <w:color w:val="000000"/>
                <w:sz w:val="16"/>
                <w:szCs w:val="16"/>
              </w:rPr>
              <w:t xml:space="preserve"> dans </w:t>
            </w:r>
            <w:r>
              <w:rPr>
                <w:rFonts w:ascii="Arial" w:hAnsi="Arial" w:cs="Arial"/>
                <w:snapToGrid w:val="0"/>
                <w:color w:val="000000"/>
                <w:sz w:val="16"/>
                <w:szCs w:val="16"/>
              </w:rPr>
              <w:t xml:space="preserve">la </w:t>
            </w:r>
            <w:r w:rsidRPr="005D3AB4">
              <w:rPr>
                <w:rFonts w:ascii="Arial" w:hAnsi="Arial" w:cs="Arial"/>
                <w:snapToGrid w:val="0"/>
                <w:color w:val="000000"/>
                <w:sz w:val="16"/>
                <w:szCs w:val="16"/>
              </w:rPr>
              <w:t>région par une société publicitaire</w:t>
            </w:r>
            <w:r>
              <w:rPr>
                <w:rFonts w:ascii="Arial" w:hAnsi="Arial" w:cs="Arial"/>
                <w:snapToGrid w:val="0"/>
                <w:color w:val="000000"/>
                <w:sz w:val="16"/>
                <w:szCs w:val="16"/>
              </w:rPr>
              <w:t xml:space="preserve"> à ma demande.</w:t>
            </w:r>
          </w:p>
          <w:p w:rsidR="00954D2B" w:rsidRPr="005D3AB4" w:rsidRDefault="00954D2B" w:rsidP="00954D2B">
            <w:pPr>
              <w:tabs>
                <w:tab w:val="left" w:pos="5245"/>
              </w:tabs>
              <w:rPr>
                <w:rFonts w:ascii="Arial" w:hAnsi="Arial" w:cs="Arial"/>
                <w:snapToGrid w:val="0"/>
                <w:color w:val="000000"/>
                <w:sz w:val="16"/>
                <w:szCs w:val="16"/>
              </w:rPr>
            </w:pPr>
            <w:r w:rsidRPr="005D3AB4">
              <w:rPr>
                <w:rFonts w:ascii="Arial" w:hAnsi="Arial" w:cs="Arial"/>
                <w:snapToGrid w:val="0"/>
                <w:color w:val="000000"/>
                <w:sz w:val="16"/>
                <w:szCs w:val="16"/>
              </w:rPr>
              <w:t>- publicité sur écrans aux caisses dans la grande surface voisine</w:t>
            </w:r>
          </w:p>
          <w:p w:rsidR="00954D2B" w:rsidRPr="005D3AB4" w:rsidRDefault="00954D2B" w:rsidP="00954D2B">
            <w:pPr>
              <w:rPr>
                <w:rFonts w:ascii="Arial" w:hAnsi="Arial" w:cs="Arial"/>
                <w:sz w:val="16"/>
                <w:szCs w:val="16"/>
              </w:rPr>
            </w:pPr>
            <w:r>
              <w:rPr>
                <w:rFonts w:ascii="Arial" w:hAnsi="Arial" w:cs="Arial"/>
                <w:sz w:val="16"/>
                <w:szCs w:val="16"/>
              </w:rPr>
              <w:t>Accueil et p</w:t>
            </w:r>
            <w:r w:rsidRPr="005D3AB4">
              <w:rPr>
                <w:rFonts w:ascii="Arial" w:hAnsi="Arial" w:cs="Arial"/>
                <w:sz w:val="16"/>
                <w:szCs w:val="16"/>
              </w:rPr>
              <w:t>résentation des menus de banquets</w:t>
            </w:r>
          </w:p>
          <w:p w:rsidR="00954D2B" w:rsidRPr="005D3AB4" w:rsidRDefault="00954D2B" w:rsidP="00954D2B">
            <w:pPr>
              <w:rPr>
                <w:rFonts w:ascii="Arial" w:hAnsi="Arial" w:cs="Arial"/>
                <w:sz w:val="16"/>
                <w:szCs w:val="16"/>
              </w:rPr>
            </w:pPr>
            <w:r w:rsidRPr="005D3AB4">
              <w:rPr>
                <w:rFonts w:ascii="Arial" w:hAnsi="Arial" w:cs="Arial"/>
                <w:sz w:val="16"/>
                <w:szCs w:val="16"/>
              </w:rPr>
              <w:t>Vente des prestations de l’établissement aux clients</w:t>
            </w:r>
          </w:p>
          <w:p w:rsidR="00954D2B" w:rsidRPr="005D3AB4" w:rsidRDefault="00954D2B" w:rsidP="00954D2B">
            <w:pPr>
              <w:tabs>
                <w:tab w:val="left" w:pos="5245"/>
              </w:tabs>
              <w:rPr>
                <w:rFonts w:ascii="Arial" w:hAnsi="Arial" w:cs="Arial"/>
                <w:snapToGrid w:val="0"/>
                <w:color w:val="000000"/>
                <w:sz w:val="16"/>
                <w:szCs w:val="16"/>
              </w:rPr>
            </w:pPr>
            <w:r w:rsidRPr="005D3AB4">
              <w:rPr>
                <w:rFonts w:ascii="Arial" w:hAnsi="Arial" w:cs="Arial"/>
                <w:snapToGrid w:val="0"/>
                <w:color w:val="000000"/>
                <w:sz w:val="16"/>
                <w:szCs w:val="16"/>
              </w:rPr>
              <w:t>Élaboration de recettes et prix de vente de plats des cartes et menus des 2 restaurants</w:t>
            </w:r>
          </w:p>
          <w:p w:rsidR="00954D2B" w:rsidRPr="005D3AB4" w:rsidRDefault="00954D2B" w:rsidP="00954D2B">
            <w:pPr>
              <w:tabs>
                <w:tab w:val="left" w:pos="5245"/>
              </w:tabs>
              <w:rPr>
                <w:rFonts w:ascii="Arial" w:hAnsi="Arial" w:cs="Arial"/>
                <w:snapToGrid w:val="0"/>
                <w:color w:val="000000"/>
                <w:sz w:val="16"/>
                <w:szCs w:val="16"/>
              </w:rPr>
            </w:pPr>
            <w:r w:rsidRPr="005D3AB4">
              <w:rPr>
                <w:rFonts w:ascii="Arial" w:hAnsi="Arial" w:cs="Arial"/>
                <w:snapToGrid w:val="0"/>
                <w:color w:val="000000"/>
                <w:sz w:val="16"/>
                <w:szCs w:val="16"/>
              </w:rPr>
              <w:t>Relationnelle après le repas avec les clients en salle de restaurant</w:t>
            </w:r>
          </w:p>
          <w:p w:rsidR="00954D2B" w:rsidRPr="005D3AB4" w:rsidRDefault="00954D2B" w:rsidP="00954D2B">
            <w:pPr>
              <w:tabs>
                <w:tab w:val="left" w:pos="5245"/>
              </w:tabs>
              <w:rPr>
                <w:rFonts w:ascii="Arial" w:hAnsi="Arial" w:cs="Arial"/>
                <w:snapToGrid w:val="0"/>
                <w:color w:val="000000"/>
                <w:sz w:val="16"/>
                <w:szCs w:val="16"/>
              </w:rPr>
            </w:pPr>
            <w:r w:rsidRPr="005D3AB4">
              <w:rPr>
                <w:rFonts w:ascii="Arial" w:hAnsi="Arial" w:cs="Arial"/>
                <w:snapToGrid w:val="0"/>
                <w:color w:val="000000"/>
                <w:sz w:val="16"/>
                <w:szCs w:val="16"/>
              </w:rPr>
              <w:t>Recherche de fournisseurs légume</w:t>
            </w:r>
            <w:r>
              <w:rPr>
                <w:rFonts w:ascii="Arial" w:hAnsi="Arial" w:cs="Arial"/>
                <w:snapToGrid w:val="0"/>
                <w:color w:val="000000"/>
                <w:sz w:val="16"/>
                <w:szCs w:val="16"/>
              </w:rPr>
              <w:t>s</w:t>
            </w:r>
            <w:r w:rsidRPr="005D3AB4">
              <w:rPr>
                <w:rFonts w:ascii="Arial" w:hAnsi="Arial" w:cs="Arial"/>
                <w:snapToGrid w:val="0"/>
                <w:color w:val="000000"/>
                <w:sz w:val="16"/>
                <w:szCs w:val="16"/>
              </w:rPr>
              <w:t xml:space="preserve"> poisson</w:t>
            </w:r>
            <w:r>
              <w:rPr>
                <w:rFonts w:ascii="Arial" w:hAnsi="Arial" w:cs="Arial"/>
                <w:snapToGrid w:val="0"/>
                <w:color w:val="000000"/>
                <w:sz w:val="16"/>
                <w:szCs w:val="16"/>
              </w:rPr>
              <w:t>s</w:t>
            </w:r>
            <w:r w:rsidRPr="005D3AB4">
              <w:rPr>
                <w:rFonts w:ascii="Arial" w:hAnsi="Arial" w:cs="Arial"/>
                <w:snapToGrid w:val="0"/>
                <w:color w:val="000000"/>
                <w:sz w:val="16"/>
                <w:szCs w:val="16"/>
              </w:rPr>
              <w:t xml:space="preserve"> viande</w:t>
            </w:r>
            <w:r>
              <w:rPr>
                <w:rFonts w:ascii="Arial" w:hAnsi="Arial" w:cs="Arial"/>
                <w:snapToGrid w:val="0"/>
                <w:color w:val="000000"/>
                <w:sz w:val="16"/>
                <w:szCs w:val="16"/>
              </w:rPr>
              <w:t>s</w:t>
            </w:r>
            <w:r w:rsidRPr="005D3AB4">
              <w:rPr>
                <w:rFonts w:ascii="Arial" w:hAnsi="Arial" w:cs="Arial"/>
                <w:snapToGrid w:val="0"/>
                <w:color w:val="000000"/>
                <w:sz w:val="16"/>
                <w:szCs w:val="16"/>
              </w:rPr>
              <w:t xml:space="preserve"> et épicerie</w:t>
            </w:r>
          </w:p>
          <w:p w:rsidR="00954D2B" w:rsidRPr="005D3AB4" w:rsidRDefault="00954D2B" w:rsidP="00954D2B">
            <w:pPr>
              <w:tabs>
                <w:tab w:val="left" w:pos="5245"/>
              </w:tabs>
              <w:rPr>
                <w:rFonts w:ascii="Arial" w:hAnsi="Arial" w:cs="Arial"/>
                <w:snapToGrid w:val="0"/>
                <w:color w:val="000000"/>
                <w:sz w:val="16"/>
                <w:szCs w:val="16"/>
              </w:rPr>
            </w:pPr>
            <w:r w:rsidRPr="005D3AB4">
              <w:rPr>
                <w:rFonts w:ascii="Arial" w:hAnsi="Arial" w:cs="Arial"/>
                <w:snapToGrid w:val="0"/>
                <w:color w:val="000000"/>
                <w:sz w:val="16"/>
                <w:szCs w:val="16"/>
              </w:rPr>
              <w:t xml:space="preserve">Gestion des achats </w:t>
            </w:r>
            <w:r>
              <w:rPr>
                <w:rFonts w:ascii="Arial" w:hAnsi="Arial" w:cs="Arial"/>
                <w:snapToGrid w:val="0"/>
                <w:color w:val="000000"/>
                <w:sz w:val="16"/>
                <w:szCs w:val="16"/>
              </w:rPr>
              <w:t xml:space="preserve">et </w:t>
            </w:r>
            <w:r w:rsidRPr="005D3AB4">
              <w:rPr>
                <w:rFonts w:ascii="Arial" w:hAnsi="Arial" w:cs="Arial"/>
                <w:snapToGrid w:val="0"/>
                <w:color w:val="000000"/>
                <w:sz w:val="16"/>
                <w:szCs w:val="16"/>
              </w:rPr>
              <w:t>du cout nourriture</w:t>
            </w:r>
          </w:p>
          <w:p w:rsidR="00954D2B" w:rsidRPr="005D3AB4" w:rsidRDefault="00954D2B" w:rsidP="00954D2B">
            <w:pPr>
              <w:tabs>
                <w:tab w:val="left" w:pos="5245"/>
              </w:tabs>
              <w:rPr>
                <w:rFonts w:ascii="Arial" w:hAnsi="Arial" w:cs="Arial"/>
                <w:snapToGrid w:val="0"/>
                <w:color w:val="000000"/>
                <w:sz w:val="16"/>
                <w:szCs w:val="16"/>
              </w:rPr>
            </w:pPr>
            <w:r w:rsidRPr="005D3AB4">
              <w:rPr>
                <w:rFonts w:ascii="Arial" w:hAnsi="Arial" w:cs="Arial"/>
                <w:snapToGrid w:val="0"/>
                <w:color w:val="000000"/>
                <w:sz w:val="16"/>
                <w:szCs w:val="16"/>
              </w:rPr>
              <w:t>Mise en place de fiches techniques et photos des assiettes</w:t>
            </w:r>
          </w:p>
          <w:p w:rsidR="00954D2B" w:rsidRPr="005D3AB4" w:rsidRDefault="00954D2B" w:rsidP="00954D2B">
            <w:pPr>
              <w:tabs>
                <w:tab w:val="left" w:pos="5245"/>
              </w:tabs>
              <w:rPr>
                <w:rFonts w:ascii="Arial" w:hAnsi="Arial" w:cs="Arial"/>
                <w:snapToGrid w:val="0"/>
                <w:color w:val="000000"/>
                <w:sz w:val="16"/>
                <w:szCs w:val="16"/>
              </w:rPr>
            </w:pPr>
            <w:r w:rsidRPr="005D3AB4">
              <w:rPr>
                <w:rFonts w:ascii="Arial" w:hAnsi="Arial" w:cs="Arial"/>
                <w:snapToGrid w:val="0"/>
                <w:color w:val="000000"/>
                <w:sz w:val="16"/>
                <w:szCs w:val="16"/>
              </w:rPr>
              <w:t>Organisation des mises en place du chaud et du froid pour les 2 restaurants</w:t>
            </w:r>
          </w:p>
          <w:p w:rsidR="00954D2B" w:rsidRPr="00954D2B" w:rsidRDefault="00954D2B" w:rsidP="00954D2B">
            <w:pPr>
              <w:tabs>
                <w:tab w:val="left" w:pos="5245"/>
              </w:tabs>
              <w:rPr>
                <w:rFonts w:ascii="Arial" w:hAnsi="Arial" w:cs="Arial"/>
                <w:b/>
                <w:snapToGrid w:val="0"/>
                <w:color w:val="5B9BD5"/>
                <w:sz w:val="16"/>
                <w:szCs w:val="16"/>
              </w:rPr>
            </w:pPr>
            <w:r w:rsidRPr="00954D2B">
              <w:rPr>
                <w:rFonts w:ascii="Arial" w:hAnsi="Arial" w:cs="Arial"/>
                <w:b/>
                <w:snapToGrid w:val="0"/>
                <w:color w:val="5B9BD5"/>
                <w:sz w:val="16"/>
                <w:szCs w:val="16"/>
              </w:rPr>
              <w:t>L’approvisionnement, le stockage et la gestion des marchandises</w:t>
            </w:r>
          </w:p>
          <w:p w:rsidR="00954D2B" w:rsidRPr="005D3AB4" w:rsidRDefault="00954D2B" w:rsidP="00954D2B">
            <w:pPr>
              <w:tabs>
                <w:tab w:val="left" w:pos="5245"/>
              </w:tabs>
              <w:rPr>
                <w:rFonts w:ascii="Arial" w:hAnsi="Arial" w:cs="Arial"/>
                <w:snapToGrid w:val="0"/>
                <w:color w:val="000000"/>
                <w:sz w:val="16"/>
                <w:szCs w:val="16"/>
              </w:rPr>
            </w:pPr>
            <w:r w:rsidRPr="005D3AB4">
              <w:rPr>
                <w:rFonts w:ascii="Arial" w:hAnsi="Arial" w:cs="Arial"/>
                <w:snapToGrid w:val="0"/>
                <w:color w:val="000000"/>
                <w:sz w:val="16"/>
                <w:szCs w:val="16"/>
              </w:rPr>
              <w:t>Transformation avant mise sous vide et étiquetage des denrées transformées</w:t>
            </w:r>
          </w:p>
          <w:p w:rsidR="00954D2B" w:rsidRPr="005D3AB4" w:rsidRDefault="00954D2B" w:rsidP="00954D2B">
            <w:pPr>
              <w:tabs>
                <w:tab w:val="left" w:pos="5245"/>
              </w:tabs>
              <w:rPr>
                <w:rFonts w:ascii="Arial" w:hAnsi="Arial" w:cs="Arial"/>
                <w:snapToGrid w:val="0"/>
                <w:color w:val="000000"/>
                <w:sz w:val="16"/>
                <w:szCs w:val="16"/>
              </w:rPr>
            </w:pPr>
            <w:r w:rsidRPr="005D3AB4">
              <w:rPr>
                <w:rFonts w:ascii="Arial" w:hAnsi="Arial" w:cs="Arial"/>
                <w:snapToGrid w:val="0"/>
                <w:color w:val="000000"/>
                <w:sz w:val="16"/>
                <w:szCs w:val="16"/>
              </w:rPr>
              <w:t xml:space="preserve">Gestion des locaux et </w:t>
            </w:r>
            <w:r>
              <w:rPr>
                <w:rFonts w:ascii="Arial" w:hAnsi="Arial" w:cs="Arial"/>
                <w:snapToGrid w:val="0"/>
                <w:color w:val="000000"/>
                <w:sz w:val="16"/>
                <w:szCs w:val="16"/>
              </w:rPr>
              <w:t xml:space="preserve">du </w:t>
            </w:r>
            <w:r w:rsidRPr="005D3AB4">
              <w:rPr>
                <w:rFonts w:ascii="Arial" w:hAnsi="Arial" w:cs="Arial"/>
                <w:snapToGrid w:val="0"/>
                <w:color w:val="000000"/>
                <w:sz w:val="16"/>
                <w:szCs w:val="16"/>
              </w:rPr>
              <w:t>matériel de l’établissement</w:t>
            </w:r>
          </w:p>
          <w:p w:rsidR="00954D2B" w:rsidRPr="005D3AB4" w:rsidRDefault="00954D2B" w:rsidP="00954D2B">
            <w:pPr>
              <w:tabs>
                <w:tab w:val="left" w:pos="5245"/>
              </w:tabs>
              <w:rPr>
                <w:rFonts w:ascii="Arial" w:hAnsi="Arial" w:cs="Arial"/>
                <w:snapToGrid w:val="0"/>
                <w:color w:val="000000"/>
                <w:sz w:val="16"/>
                <w:szCs w:val="16"/>
              </w:rPr>
            </w:pPr>
            <w:r w:rsidRPr="005D3AB4">
              <w:rPr>
                <w:rFonts w:ascii="Arial" w:hAnsi="Arial" w:cs="Arial"/>
                <w:snapToGrid w:val="0"/>
                <w:color w:val="000000"/>
                <w:sz w:val="16"/>
                <w:szCs w:val="16"/>
              </w:rPr>
              <w:t>Gestion du personnel</w:t>
            </w:r>
            <w:r>
              <w:rPr>
                <w:rFonts w:ascii="Arial" w:hAnsi="Arial" w:cs="Arial"/>
                <w:snapToGrid w:val="0"/>
                <w:color w:val="000000"/>
                <w:sz w:val="16"/>
                <w:szCs w:val="16"/>
              </w:rPr>
              <w:t> :</w:t>
            </w:r>
            <w:r w:rsidRPr="005D3AB4">
              <w:rPr>
                <w:rFonts w:ascii="Arial" w:hAnsi="Arial" w:cs="Arial"/>
                <w:snapToGrid w:val="0"/>
                <w:color w:val="000000"/>
                <w:sz w:val="16"/>
                <w:szCs w:val="16"/>
              </w:rPr>
              <w:t xml:space="preserve"> cuisine</w:t>
            </w:r>
            <w:r>
              <w:rPr>
                <w:rFonts w:ascii="Arial" w:hAnsi="Arial" w:cs="Arial"/>
                <w:snapToGrid w:val="0"/>
                <w:color w:val="000000"/>
                <w:sz w:val="16"/>
                <w:szCs w:val="16"/>
              </w:rPr>
              <w:t>,</w:t>
            </w:r>
            <w:r w:rsidRPr="005D3AB4">
              <w:rPr>
                <w:rFonts w:ascii="Arial" w:hAnsi="Arial" w:cs="Arial"/>
                <w:snapToGrid w:val="0"/>
                <w:color w:val="000000"/>
                <w:sz w:val="16"/>
                <w:szCs w:val="16"/>
              </w:rPr>
              <w:t xml:space="preserve"> salle</w:t>
            </w:r>
            <w:r>
              <w:rPr>
                <w:rFonts w:ascii="Arial" w:hAnsi="Arial" w:cs="Arial"/>
                <w:snapToGrid w:val="0"/>
                <w:color w:val="000000"/>
                <w:sz w:val="16"/>
                <w:szCs w:val="16"/>
              </w:rPr>
              <w:t>,</w:t>
            </w:r>
            <w:r w:rsidRPr="005D3AB4">
              <w:rPr>
                <w:rFonts w:ascii="Arial" w:hAnsi="Arial" w:cs="Arial"/>
                <w:snapToGrid w:val="0"/>
                <w:color w:val="000000"/>
                <w:sz w:val="16"/>
                <w:szCs w:val="16"/>
              </w:rPr>
              <w:t xml:space="preserve"> chambre </w:t>
            </w:r>
            <w:r>
              <w:rPr>
                <w:rFonts w:ascii="Arial" w:hAnsi="Arial" w:cs="Arial"/>
                <w:snapToGrid w:val="0"/>
                <w:color w:val="000000"/>
                <w:sz w:val="16"/>
                <w:szCs w:val="16"/>
              </w:rPr>
              <w:t xml:space="preserve">et </w:t>
            </w:r>
            <w:r w:rsidRPr="005D3AB4">
              <w:rPr>
                <w:rFonts w:ascii="Arial" w:hAnsi="Arial" w:cs="Arial"/>
                <w:snapToGrid w:val="0"/>
                <w:color w:val="000000"/>
                <w:sz w:val="16"/>
                <w:szCs w:val="16"/>
              </w:rPr>
              <w:t>réception</w:t>
            </w:r>
          </w:p>
          <w:p w:rsidR="00954D2B" w:rsidRPr="005D3AB4" w:rsidRDefault="00954D2B" w:rsidP="00954D2B">
            <w:pPr>
              <w:tabs>
                <w:tab w:val="left" w:pos="5245"/>
              </w:tabs>
              <w:rPr>
                <w:rFonts w:ascii="Arial" w:hAnsi="Arial" w:cs="Arial"/>
                <w:snapToGrid w:val="0"/>
                <w:color w:val="000000"/>
                <w:sz w:val="16"/>
                <w:szCs w:val="16"/>
              </w:rPr>
            </w:pPr>
            <w:r w:rsidRPr="005D3AB4">
              <w:rPr>
                <w:rFonts w:ascii="Arial" w:hAnsi="Arial" w:cs="Arial"/>
                <w:snapToGrid w:val="0"/>
                <w:color w:val="000000"/>
                <w:sz w:val="16"/>
                <w:szCs w:val="16"/>
              </w:rPr>
              <w:t xml:space="preserve">Planning des 5 cuisiniers </w:t>
            </w:r>
          </w:p>
          <w:p w:rsidR="00954D2B" w:rsidRPr="005D3AB4" w:rsidRDefault="00954D2B" w:rsidP="00954D2B">
            <w:pPr>
              <w:tabs>
                <w:tab w:val="left" w:pos="5245"/>
              </w:tabs>
              <w:rPr>
                <w:rFonts w:ascii="Arial" w:hAnsi="Arial" w:cs="Arial"/>
                <w:snapToGrid w:val="0"/>
                <w:color w:val="000000"/>
                <w:sz w:val="16"/>
                <w:szCs w:val="16"/>
              </w:rPr>
            </w:pPr>
            <w:r w:rsidRPr="005D3AB4">
              <w:rPr>
                <w:rFonts w:ascii="Arial" w:hAnsi="Arial" w:cs="Arial"/>
                <w:snapToGrid w:val="0"/>
                <w:color w:val="000000"/>
                <w:sz w:val="16"/>
                <w:szCs w:val="16"/>
              </w:rPr>
              <w:t>Service au poste du chaud viande et poisson pour le service</w:t>
            </w:r>
          </w:p>
          <w:p w:rsidR="00992983" w:rsidRPr="005D3AB4" w:rsidRDefault="00954D2B" w:rsidP="00954D2B">
            <w:pPr>
              <w:rPr>
                <w:rFonts w:ascii="Arial" w:hAnsi="Arial" w:cs="Arial"/>
                <w:sz w:val="16"/>
                <w:szCs w:val="16"/>
              </w:rPr>
            </w:pPr>
            <w:r w:rsidRPr="005D3AB4">
              <w:rPr>
                <w:rFonts w:ascii="Arial" w:hAnsi="Arial" w:cs="Arial"/>
                <w:snapToGrid w:val="0"/>
                <w:color w:val="000000"/>
                <w:sz w:val="16"/>
                <w:szCs w:val="16"/>
              </w:rPr>
              <w:t>Organisation de soirée</w:t>
            </w:r>
            <w:r>
              <w:rPr>
                <w:rFonts w:ascii="Arial" w:hAnsi="Arial" w:cs="Arial"/>
                <w:snapToGrid w:val="0"/>
                <w:color w:val="000000"/>
                <w:sz w:val="16"/>
                <w:szCs w:val="16"/>
              </w:rPr>
              <w:t>s</w:t>
            </w:r>
            <w:r w:rsidRPr="005D3AB4">
              <w:rPr>
                <w:rFonts w:ascii="Arial" w:hAnsi="Arial" w:cs="Arial"/>
                <w:snapToGrid w:val="0"/>
                <w:color w:val="000000"/>
                <w:sz w:val="16"/>
                <w:szCs w:val="16"/>
              </w:rPr>
              <w:t xml:space="preserve"> musicale</w:t>
            </w:r>
            <w:r>
              <w:rPr>
                <w:rFonts w:ascii="Arial" w:hAnsi="Arial" w:cs="Arial"/>
                <w:snapToGrid w:val="0"/>
                <w:color w:val="000000"/>
                <w:sz w:val="16"/>
                <w:szCs w:val="16"/>
              </w:rPr>
              <w:t xml:space="preserve">s au </w:t>
            </w:r>
            <w:r w:rsidRPr="005D3AB4">
              <w:rPr>
                <w:rFonts w:ascii="Arial" w:hAnsi="Arial" w:cs="Arial"/>
                <w:snapToGrid w:val="0"/>
                <w:color w:val="000000"/>
                <w:sz w:val="16"/>
                <w:szCs w:val="16"/>
              </w:rPr>
              <w:t xml:space="preserve"> restaurant traditionnel</w:t>
            </w:r>
          </w:p>
        </w:tc>
        <w:tc>
          <w:tcPr>
            <w:tcW w:w="833" w:type="dxa"/>
          </w:tcPr>
          <w:p w:rsidR="00992983" w:rsidRPr="005D3AB4" w:rsidRDefault="00992983" w:rsidP="00992983">
            <w:pPr>
              <w:tabs>
                <w:tab w:val="left" w:pos="5245"/>
              </w:tabs>
              <w:jc w:val="center"/>
              <w:rPr>
                <w:rFonts w:ascii="Arial" w:hAnsi="Arial" w:cs="Arial"/>
                <w:b/>
                <w:snapToGrid w:val="0"/>
                <w:color w:val="000000"/>
                <w:sz w:val="16"/>
                <w:szCs w:val="16"/>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rPr>
                <w:rFonts w:ascii="Arial" w:hAnsi="Arial" w:cs="Arial"/>
                <w:b/>
                <w:snapToGrid w:val="0"/>
                <w:color w:val="000000"/>
                <w:sz w:val="16"/>
                <w:szCs w:val="16"/>
                <w:lang w:val="en-GB"/>
              </w:rPr>
            </w:pPr>
            <w:r w:rsidRPr="005D3AB4">
              <w:rPr>
                <w:rFonts w:ascii="Arial" w:hAnsi="Arial" w:cs="Arial"/>
                <w:b/>
                <w:snapToGrid w:val="0"/>
                <w:color w:val="000000"/>
                <w:sz w:val="16"/>
                <w:szCs w:val="16"/>
                <w:lang w:val="en-GB"/>
              </w:rPr>
              <w:t xml:space="preserve">   </w:t>
            </w: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Pr="005D3AB4" w:rsidRDefault="00FC4415" w:rsidP="00992983">
            <w:pPr>
              <w:tabs>
                <w:tab w:val="left" w:pos="5245"/>
              </w:tabs>
              <w:jc w:val="center"/>
              <w:rPr>
                <w:rFonts w:ascii="Arial" w:hAnsi="Arial" w:cs="Arial"/>
                <w:b/>
                <w:snapToGrid w:val="0"/>
                <w:color w:val="000000"/>
                <w:sz w:val="16"/>
                <w:szCs w:val="16"/>
                <w:lang w:val="en-GB"/>
              </w:rPr>
            </w:pPr>
            <w:r>
              <w:rPr>
                <w:rFonts w:ascii="Arial" w:hAnsi="Arial" w:cs="Arial"/>
                <w:b/>
                <w:snapToGrid w:val="0"/>
                <w:color w:val="000000"/>
                <w:sz w:val="16"/>
                <w:szCs w:val="16"/>
                <w:lang w:val="en-GB"/>
              </w:rPr>
              <w:t>A4</w:t>
            </w: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Default="00992983" w:rsidP="00992983">
            <w:pPr>
              <w:tabs>
                <w:tab w:val="left" w:pos="5245"/>
              </w:tabs>
              <w:jc w:val="center"/>
              <w:rPr>
                <w:rFonts w:ascii="Arial" w:hAnsi="Arial" w:cs="Arial"/>
                <w:b/>
                <w:snapToGrid w:val="0"/>
                <w:color w:val="000000"/>
                <w:sz w:val="16"/>
                <w:szCs w:val="16"/>
                <w:lang w:val="en-GB"/>
              </w:rPr>
            </w:pPr>
          </w:p>
          <w:p w:rsidR="00954D2B" w:rsidRDefault="00954D2B" w:rsidP="00992983">
            <w:pPr>
              <w:tabs>
                <w:tab w:val="left" w:pos="5245"/>
              </w:tabs>
              <w:jc w:val="center"/>
              <w:rPr>
                <w:rFonts w:ascii="Arial" w:hAnsi="Arial" w:cs="Arial"/>
                <w:b/>
                <w:snapToGrid w:val="0"/>
                <w:color w:val="000000"/>
                <w:sz w:val="16"/>
                <w:szCs w:val="16"/>
                <w:lang w:val="en-GB"/>
              </w:rPr>
            </w:pPr>
          </w:p>
          <w:p w:rsidR="00AB6A2B" w:rsidRDefault="00AB6A2B" w:rsidP="00992983">
            <w:pPr>
              <w:tabs>
                <w:tab w:val="left" w:pos="5245"/>
              </w:tabs>
              <w:jc w:val="center"/>
              <w:rPr>
                <w:rFonts w:ascii="Arial" w:hAnsi="Arial" w:cs="Arial"/>
                <w:b/>
                <w:snapToGrid w:val="0"/>
                <w:color w:val="000000"/>
                <w:sz w:val="16"/>
                <w:szCs w:val="16"/>
                <w:lang w:val="en-GB"/>
              </w:rPr>
            </w:pPr>
          </w:p>
          <w:p w:rsidR="00AB6A2B" w:rsidRPr="005D3AB4" w:rsidRDefault="00AB6A2B"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FC4415" w:rsidRPr="005D3AB4" w:rsidRDefault="00FC4415" w:rsidP="00FC4415">
            <w:pPr>
              <w:tabs>
                <w:tab w:val="left" w:pos="5245"/>
              </w:tabs>
              <w:jc w:val="center"/>
              <w:rPr>
                <w:rFonts w:ascii="Arial" w:hAnsi="Arial" w:cs="Arial"/>
                <w:b/>
                <w:snapToGrid w:val="0"/>
                <w:color w:val="000000"/>
                <w:sz w:val="16"/>
                <w:szCs w:val="16"/>
                <w:lang w:val="en-GB"/>
              </w:rPr>
            </w:pPr>
            <w:r>
              <w:rPr>
                <w:rFonts w:ascii="Arial" w:hAnsi="Arial" w:cs="Arial"/>
                <w:b/>
                <w:snapToGrid w:val="0"/>
                <w:color w:val="000000"/>
                <w:sz w:val="16"/>
                <w:szCs w:val="16"/>
                <w:lang w:val="en-GB"/>
              </w:rPr>
              <w:t>A3</w:t>
            </w: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rPr>
                <w:rFonts w:ascii="Arial" w:hAnsi="Arial" w:cs="Arial"/>
                <w:b/>
                <w:snapToGrid w:val="0"/>
                <w:color w:val="000000"/>
                <w:sz w:val="16"/>
                <w:szCs w:val="16"/>
                <w:lang w:val="en-GB"/>
              </w:rPr>
            </w:pPr>
            <w:r w:rsidRPr="005D3AB4">
              <w:rPr>
                <w:rFonts w:ascii="Arial" w:hAnsi="Arial" w:cs="Arial"/>
                <w:b/>
                <w:snapToGrid w:val="0"/>
                <w:color w:val="000000"/>
                <w:sz w:val="16"/>
                <w:szCs w:val="16"/>
                <w:lang w:val="en-GB"/>
              </w:rPr>
              <w:t xml:space="preserve">   </w:t>
            </w: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jc w:val="center"/>
              <w:rPr>
                <w:rFonts w:ascii="Arial" w:hAnsi="Arial" w:cs="Arial"/>
                <w:b/>
                <w:snapToGrid w:val="0"/>
                <w:color w:val="000000"/>
                <w:sz w:val="16"/>
                <w:szCs w:val="16"/>
                <w:lang w:val="en-GB"/>
              </w:rPr>
            </w:pPr>
          </w:p>
          <w:p w:rsidR="00992983" w:rsidRPr="005D3AB4" w:rsidRDefault="00992983" w:rsidP="00992983">
            <w:pPr>
              <w:tabs>
                <w:tab w:val="left" w:pos="5245"/>
              </w:tabs>
              <w:jc w:val="center"/>
              <w:rPr>
                <w:rFonts w:ascii="Arial" w:hAnsi="Arial" w:cs="Arial"/>
                <w:b/>
                <w:snapToGrid w:val="0"/>
                <w:color w:val="000000"/>
                <w:sz w:val="16"/>
                <w:szCs w:val="16"/>
                <w:lang w:val="en-GB"/>
              </w:rPr>
            </w:pPr>
          </w:p>
        </w:tc>
      </w:tr>
    </w:tbl>
    <w:p w:rsidR="00992983" w:rsidRPr="00992983" w:rsidRDefault="00992983" w:rsidP="00992983">
      <w:pPr>
        <w:spacing w:before="120"/>
        <w:rPr>
          <w:rFonts w:ascii="Arial" w:hAnsi="Arial" w:cs="Arial"/>
          <w:b/>
          <w:snapToGrid w:val="0"/>
          <w:color w:val="000000"/>
          <w:sz w:val="16"/>
          <w:szCs w:val="16"/>
        </w:rPr>
        <w:sectPr w:rsidR="00992983" w:rsidRPr="00992983" w:rsidSect="00C2359A">
          <w:pgSz w:w="16837" w:h="11905" w:orient="landscape" w:code="9"/>
          <w:pgMar w:top="1440" w:right="1080" w:bottom="1440" w:left="1080" w:header="567" w:footer="68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rsidR="00992983" w:rsidRDefault="00992983" w:rsidP="00992983">
      <w:pPr>
        <w:tabs>
          <w:tab w:val="left" w:leader="underscore" w:pos="4820"/>
          <w:tab w:val="left" w:pos="5245"/>
          <w:tab w:val="left" w:leader="underscore" w:pos="10206"/>
        </w:tabs>
        <w:jc w:val="center"/>
        <w:rPr>
          <w:rFonts w:ascii="Arial" w:hAnsi="Arial" w:cs="Arial"/>
          <w:b/>
          <w:snapToGrid w:val="0"/>
          <w:color w:val="000000"/>
          <w:sz w:val="32"/>
          <w:szCs w:val="32"/>
        </w:rPr>
      </w:pPr>
      <w:r w:rsidRPr="00992983">
        <w:rPr>
          <w:rFonts w:ascii="Arial" w:hAnsi="Arial" w:cs="Arial"/>
          <w:b/>
          <w:snapToGrid w:val="0"/>
          <w:color w:val="000000"/>
          <w:sz w:val="28"/>
          <w:szCs w:val="28"/>
        </w:rPr>
        <w:lastRenderedPageBreak/>
        <w:t>NOM</w:t>
      </w:r>
      <w:r w:rsidR="00DC1356">
        <w:rPr>
          <w:rFonts w:ascii="Arial" w:hAnsi="Arial" w:cs="Arial"/>
          <w:b/>
          <w:snapToGrid w:val="0"/>
          <w:color w:val="000000"/>
          <w:sz w:val="28"/>
          <w:szCs w:val="28"/>
        </w:rPr>
        <w:t xml:space="preserve"> : </w:t>
      </w:r>
      <w:r w:rsidR="009772F8">
        <w:rPr>
          <w:rFonts w:ascii="Calibri Light" w:hAnsi="Calibri Light" w:cs="Arial"/>
          <w:b/>
          <w:snapToGrid w:val="0"/>
          <w:color w:val="000000"/>
          <w:sz w:val="44"/>
          <w:szCs w:val="44"/>
        </w:rPr>
        <w:t>xxxxxxxxxxxxxx</w:t>
      </w:r>
      <w:r w:rsidR="00181EE9" w:rsidRPr="00992983">
        <w:rPr>
          <w:rFonts w:ascii="Arial" w:hAnsi="Arial" w:cs="Arial"/>
          <w:b/>
          <w:snapToGrid w:val="0"/>
          <w:color w:val="000000"/>
          <w:sz w:val="28"/>
          <w:szCs w:val="28"/>
        </w:rPr>
        <w:t> </w:t>
      </w:r>
      <w:r w:rsidR="00865A0B">
        <w:rPr>
          <w:rFonts w:asciiTheme="majorHAnsi" w:hAnsiTheme="majorHAnsi" w:cs="Arial"/>
          <w:b/>
          <w:snapToGrid w:val="0"/>
          <w:color w:val="000000"/>
          <w:sz w:val="28"/>
          <w:szCs w:val="28"/>
        </w:rPr>
        <w:t xml:space="preserve"> </w:t>
      </w:r>
      <w:r w:rsidR="00AA0D63">
        <w:rPr>
          <w:rFonts w:asciiTheme="majorHAnsi" w:hAnsiTheme="majorHAnsi" w:cs="Arial"/>
          <w:b/>
          <w:snapToGrid w:val="0"/>
          <w:color w:val="000000"/>
          <w:sz w:val="28"/>
          <w:szCs w:val="28"/>
        </w:rPr>
        <w:t xml:space="preserve">                           </w:t>
      </w:r>
      <w:r w:rsidRPr="00992983">
        <w:rPr>
          <w:rFonts w:ascii="Arial" w:hAnsi="Arial" w:cs="Arial"/>
          <w:b/>
          <w:snapToGrid w:val="0"/>
          <w:color w:val="000000"/>
          <w:sz w:val="28"/>
          <w:szCs w:val="28"/>
        </w:rPr>
        <w:t>Fiche descriptive</w:t>
      </w:r>
      <w:r w:rsidR="00865A0B">
        <w:rPr>
          <w:rFonts w:ascii="Arial" w:hAnsi="Arial" w:cs="Arial"/>
          <w:b/>
          <w:snapToGrid w:val="0"/>
          <w:color w:val="000000"/>
          <w:sz w:val="32"/>
          <w:szCs w:val="32"/>
        </w:rPr>
        <w:t xml:space="preserve"> organisation</w:t>
      </w:r>
      <w:r w:rsidRPr="00992983">
        <w:rPr>
          <w:rFonts w:ascii="Arial" w:hAnsi="Arial" w:cs="Arial"/>
          <w:b/>
          <w:snapToGrid w:val="0"/>
          <w:color w:val="000000"/>
          <w:sz w:val="32"/>
          <w:szCs w:val="32"/>
        </w:rPr>
        <w:t>- O1</w:t>
      </w:r>
    </w:p>
    <w:p w:rsidR="003B0C88" w:rsidRPr="00992983" w:rsidRDefault="00DC1356" w:rsidP="00DC1356">
      <w:pPr>
        <w:tabs>
          <w:tab w:val="left" w:leader="underscore" w:pos="4820"/>
          <w:tab w:val="left" w:pos="5245"/>
          <w:tab w:val="left" w:leader="underscore" w:pos="10206"/>
        </w:tabs>
        <w:rPr>
          <w:rFonts w:ascii="Arial" w:hAnsi="Arial" w:cs="Arial"/>
          <w:b/>
          <w:snapToGrid w:val="0"/>
          <w:color w:val="000000"/>
          <w:sz w:val="32"/>
          <w:szCs w:val="32"/>
        </w:rPr>
      </w:pPr>
      <w:r w:rsidRPr="00DC1356">
        <w:rPr>
          <w:rFonts w:ascii="Calibri Light" w:hAnsi="Calibri Light" w:cs="Arial"/>
          <w:b/>
          <w:snapToGrid w:val="0"/>
          <w:color w:val="000000"/>
          <w:sz w:val="28"/>
          <w:szCs w:val="28"/>
          <w:highlight w:val="yellow"/>
        </w:rPr>
        <w:t xml:space="preserve"> </w:t>
      </w:r>
      <w:r w:rsidR="007C3D51">
        <w:rPr>
          <w:rFonts w:ascii="Calibri Light" w:hAnsi="Calibri Light" w:cs="Arial"/>
          <w:b/>
          <w:snapToGrid w:val="0"/>
          <w:color w:val="000000"/>
          <w:sz w:val="28"/>
          <w:szCs w:val="28"/>
        </w:rPr>
        <w:t>xxxxxxxxxxxxxx</w:t>
      </w:r>
    </w:p>
    <w:p w:rsidR="00992983" w:rsidRPr="00992983" w:rsidRDefault="00992983" w:rsidP="00992983">
      <w:pPr>
        <w:tabs>
          <w:tab w:val="left" w:pos="5245"/>
        </w:tabs>
        <w:rPr>
          <w:rFonts w:ascii="Arial" w:hAnsi="Arial" w:cs="Arial"/>
          <w:b/>
          <w:snapToGrid w:val="0"/>
          <w:color w:val="000000"/>
          <w:sz w:val="22"/>
          <w:szCs w:val="22"/>
          <w:u w:val="single"/>
        </w:rPr>
      </w:pPr>
    </w:p>
    <w:p w:rsidR="00992983" w:rsidRDefault="00992983" w:rsidP="00992983">
      <w:pPr>
        <w:tabs>
          <w:tab w:val="left" w:pos="5245"/>
        </w:tabs>
        <w:rPr>
          <w:rFonts w:ascii="Arial" w:hAnsi="Arial" w:cs="Arial"/>
          <w:snapToGrid w:val="0"/>
          <w:color w:val="000000"/>
        </w:rPr>
      </w:pPr>
      <w:r w:rsidRPr="00992983">
        <w:rPr>
          <w:rFonts w:ascii="Arial" w:hAnsi="Arial" w:cs="Arial"/>
          <w:b/>
          <w:snapToGrid w:val="0"/>
          <w:color w:val="000000"/>
          <w:sz w:val="22"/>
          <w:szCs w:val="22"/>
          <w:u w:val="single"/>
        </w:rPr>
        <w:t xml:space="preserve">Raison </w:t>
      </w:r>
      <w:r w:rsidR="00181EE9" w:rsidRPr="00992983">
        <w:rPr>
          <w:rFonts w:ascii="Arial" w:hAnsi="Arial" w:cs="Arial"/>
          <w:b/>
          <w:snapToGrid w:val="0"/>
          <w:color w:val="000000"/>
          <w:sz w:val="22"/>
          <w:szCs w:val="22"/>
          <w:u w:val="single"/>
        </w:rPr>
        <w:t>sociale</w:t>
      </w:r>
      <w:r w:rsidR="00181EE9" w:rsidRPr="00992983">
        <w:rPr>
          <w:rFonts w:ascii="Arial" w:hAnsi="Arial" w:cs="Arial"/>
          <w:snapToGrid w:val="0"/>
          <w:color w:val="000000"/>
        </w:rPr>
        <w:t xml:space="preserve"> :</w:t>
      </w:r>
      <w:r w:rsidRPr="00992983">
        <w:rPr>
          <w:rFonts w:ascii="Arial" w:hAnsi="Arial" w:cs="Arial"/>
          <w:snapToGrid w:val="0"/>
          <w:color w:val="000000"/>
        </w:rPr>
        <w:t xml:space="preserve">    </w:t>
      </w:r>
      <w:r w:rsidR="007C3D51">
        <w:rPr>
          <w:rFonts w:asciiTheme="minorHAnsi" w:hAnsiTheme="minorHAnsi" w:cs="Arial"/>
          <w:i/>
          <w:snapToGrid w:val="0"/>
          <w:color w:val="000000"/>
          <w:sz w:val="24"/>
          <w:szCs w:val="24"/>
        </w:rPr>
        <w:t>xxxxxxxxxxx</w:t>
      </w:r>
      <w:r w:rsidRPr="00992983">
        <w:rPr>
          <w:rFonts w:ascii="Arial" w:hAnsi="Arial" w:cs="Arial"/>
          <w:snapToGrid w:val="0"/>
          <w:color w:val="000000"/>
        </w:rPr>
        <w:t xml:space="preserve"> </w:t>
      </w:r>
    </w:p>
    <w:p w:rsidR="00C314D4" w:rsidRDefault="00C314D4" w:rsidP="00992983">
      <w:pPr>
        <w:tabs>
          <w:tab w:val="left" w:pos="5245"/>
        </w:tabs>
        <w:rPr>
          <w:rFonts w:ascii="Arial" w:hAnsi="Arial" w:cs="Arial"/>
          <w:snapToGrid w:val="0"/>
          <w:color w:val="000000"/>
        </w:rPr>
      </w:pPr>
    </w:p>
    <w:p w:rsidR="003B0C88" w:rsidRDefault="003B0C88" w:rsidP="00992983">
      <w:pPr>
        <w:tabs>
          <w:tab w:val="left" w:pos="5245"/>
        </w:tabs>
        <w:rPr>
          <w:rFonts w:ascii="Arial" w:hAnsi="Arial" w:cs="Arial"/>
          <w:snapToGrid w:val="0"/>
          <w:color w:val="000000"/>
        </w:rPr>
      </w:pPr>
    </w:p>
    <w:p w:rsidR="003B0C88" w:rsidRDefault="003B0C88" w:rsidP="00992983">
      <w:pPr>
        <w:tabs>
          <w:tab w:val="left" w:pos="5245"/>
        </w:tabs>
        <w:rPr>
          <w:rFonts w:ascii="Arial" w:hAnsi="Arial" w:cs="Arial"/>
          <w:snapToGrid w:val="0"/>
          <w:color w:val="000000"/>
        </w:rPr>
      </w:pPr>
    </w:p>
    <w:p w:rsidR="003B0C88" w:rsidRPr="00992983" w:rsidRDefault="003B0C88" w:rsidP="00992983">
      <w:pPr>
        <w:tabs>
          <w:tab w:val="left" w:pos="5245"/>
        </w:tabs>
        <w:rPr>
          <w:rFonts w:ascii="Arial" w:hAnsi="Arial" w:cs="Arial"/>
          <w:snapToGrid w:val="0"/>
          <w:color w:val="000000"/>
        </w:rPr>
      </w:pPr>
    </w:p>
    <w:p w:rsidR="00992983" w:rsidRPr="00992983" w:rsidRDefault="00992983" w:rsidP="00992983">
      <w:pPr>
        <w:tabs>
          <w:tab w:val="left" w:pos="5245"/>
        </w:tabs>
        <w:rPr>
          <w:rFonts w:ascii="Arial" w:hAnsi="Arial" w:cs="Arial"/>
          <w:snapToGrid w:val="0"/>
          <w:color w:val="000000"/>
        </w:rPr>
      </w:pPr>
    </w:p>
    <w:p w:rsidR="00992983" w:rsidRPr="00992983" w:rsidRDefault="007C3D51" w:rsidP="00992983">
      <w:pPr>
        <w:tabs>
          <w:tab w:val="left" w:pos="5245"/>
        </w:tabs>
        <w:rPr>
          <w:rFonts w:ascii="Arial" w:hAnsi="Arial" w:cs="Arial"/>
          <w:b/>
          <w:snapToGrid w:val="0"/>
          <w:color w:val="000000"/>
          <w:sz w:val="22"/>
          <w:szCs w:val="22"/>
        </w:rPr>
      </w:pPr>
      <w:r>
        <w:rPr>
          <w:noProof/>
        </w:rPr>
        <w:t>xx</w:t>
      </w:r>
      <w:r w:rsidR="00992983" w:rsidRPr="00992983">
        <w:rPr>
          <w:rFonts w:ascii="Arial" w:hAnsi="Arial" w:cs="Arial"/>
          <w:snapToGrid w:val="0"/>
          <w:color w:val="000000"/>
        </w:rPr>
        <w:t xml:space="preserve">                       </w:t>
      </w:r>
    </w:p>
    <w:p w:rsidR="00992983" w:rsidRPr="00992983" w:rsidRDefault="00992983" w:rsidP="00992983">
      <w:pPr>
        <w:tabs>
          <w:tab w:val="left" w:pos="5245"/>
        </w:tabs>
        <w:rPr>
          <w:rFonts w:ascii="Arial" w:hAnsi="Arial" w:cs="Arial"/>
          <w:b/>
          <w:snapToGrid w:val="0"/>
          <w:color w:val="000000"/>
          <w:sz w:val="22"/>
          <w:szCs w:val="22"/>
        </w:rPr>
      </w:pPr>
    </w:p>
    <w:p w:rsidR="00992983" w:rsidRPr="00992983" w:rsidRDefault="00992983" w:rsidP="00992983">
      <w:pPr>
        <w:tabs>
          <w:tab w:val="left" w:pos="5245"/>
        </w:tabs>
        <w:rPr>
          <w:rFonts w:ascii="Arial" w:hAnsi="Arial" w:cs="Arial"/>
          <w:b/>
          <w:snapToGrid w:val="0"/>
          <w:color w:val="000000"/>
          <w:sz w:val="22"/>
          <w:szCs w:val="22"/>
          <w:u w:val="single"/>
        </w:rPr>
      </w:pPr>
    </w:p>
    <w:p w:rsidR="00992983" w:rsidRPr="00992983" w:rsidRDefault="00992983" w:rsidP="00992983">
      <w:pPr>
        <w:tabs>
          <w:tab w:val="left" w:pos="5245"/>
        </w:tabs>
        <w:rPr>
          <w:rFonts w:ascii="Arial" w:hAnsi="Arial" w:cs="Arial"/>
          <w:b/>
          <w:snapToGrid w:val="0"/>
          <w:color w:val="000000"/>
          <w:sz w:val="22"/>
          <w:szCs w:val="22"/>
          <w:u w:val="single"/>
        </w:rPr>
      </w:pPr>
    </w:p>
    <w:p w:rsidR="00992983" w:rsidRPr="00992983" w:rsidRDefault="00992983" w:rsidP="00992983">
      <w:pPr>
        <w:tabs>
          <w:tab w:val="left" w:pos="5245"/>
        </w:tabs>
        <w:rPr>
          <w:rFonts w:ascii="Arial" w:hAnsi="Arial" w:cs="Arial"/>
          <w:b/>
          <w:snapToGrid w:val="0"/>
          <w:color w:val="000000"/>
          <w:sz w:val="22"/>
          <w:szCs w:val="22"/>
          <w:u w:val="single"/>
        </w:rPr>
      </w:pPr>
    </w:p>
    <w:p w:rsidR="00992983" w:rsidRPr="00992983" w:rsidRDefault="00992983" w:rsidP="00992983">
      <w:pPr>
        <w:tabs>
          <w:tab w:val="left" w:pos="5245"/>
        </w:tabs>
        <w:rPr>
          <w:rFonts w:ascii="Arial" w:hAnsi="Arial" w:cs="Arial"/>
          <w:b/>
          <w:snapToGrid w:val="0"/>
          <w:color w:val="000000"/>
          <w:sz w:val="22"/>
          <w:szCs w:val="22"/>
          <w:u w:val="single"/>
        </w:rPr>
      </w:pPr>
    </w:p>
    <w:p w:rsidR="00992983" w:rsidRPr="00992983" w:rsidRDefault="00992983" w:rsidP="00992983">
      <w:pPr>
        <w:tabs>
          <w:tab w:val="left" w:pos="5245"/>
        </w:tabs>
        <w:rPr>
          <w:rFonts w:ascii="Arial" w:hAnsi="Arial" w:cs="Arial"/>
          <w:b/>
          <w:snapToGrid w:val="0"/>
          <w:color w:val="000000"/>
          <w:sz w:val="22"/>
          <w:szCs w:val="22"/>
          <w:u w:val="single"/>
        </w:rPr>
      </w:pPr>
    </w:p>
    <w:p w:rsidR="00992983" w:rsidRPr="00992983" w:rsidRDefault="00992983" w:rsidP="00992983">
      <w:pPr>
        <w:tabs>
          <w:tab w:val="left" w:pos="5245"/>
        </w:tabs>
        <w:rPr>
          <w:rFonts w:ascii="Arial" w:hAnsi="Arial" w:cs="Arial"/>
          <w:b/>
          <w:snapToGrid w:val="0"/>
          <w:color w:val="000000"/>
          <w:sz w:val="22"/>
          <w:szCs w:val="22"/>
          <w:u w:val="single"/>
        </w:rPr>
      </w:pPr>
    </w:p>
    <w:p w:rsidR="00992983" w:rsidRPr="00992983" w:rsidRDefault="00992983" w:rsidP="00992983">
      <w:pPr>
        <w:tabs>
          <w:tab w:val="left" w:pos="5245"/>
        </w:tabs>
        <w:rPr>
          <w:rFonts w:ascii="Arial" w:hAnsi="Arial" w:cs="Arial"/>
          <w:b/>
          <w:snapToGrid w:val="0"/>
          <w:color w:val="000000"/>
          <w:sz w:val="22"/>
          <w:szCs w:val="22"/>
          <w:u w:val="single"/>
        </w:rPr>
      </w:pPr>
    </w:p>
    <w:p w:rsidR="00992983" w:rsidRPr="00992983" w:rsidRDefault="00992983" w:rsidP="00992983">
      <w:pPr>
        <w:tabs>
          <w:tab w:val="left" w:pos="5245"/>
        </w:tabs>
        <w:rPr>
          <w:rFonts w:ascii="Arial" w:hAnsi="Arial" w:cs="Arial"/>
          <w:b/>
          <w:snapToGrid w:val="0"/>
          <w:color w:val="000000"/>
          <w:sz w:val="22"/>
          <w:szCs w:val="22"/>
          <w:u w:val="single"/>
        </w:rPr>
      </w:pPr>
    </w:p>
    <w:p w:rsidR="00C314D4" w:rsidRDefault="00C314D4" w:rsidP="00992983">
      <w:pPr>
        <w:tabs>
          <w:tab w:val="left" w:pos="5245"/>
        </w:tabs>
        <w:rPr>
          <w:rFonts w:ascii="Arial" w:hAnsi="Arial" w:cs="Arial"/>
          <w:b/>
          <w:snapToGrid w:val="0"/>
          <w:color w:val="000000"/>
          <w:sz w:val="22"/>
          <w:szCs w:val="22"/>
          <w:u w:val="single"/>
        </w:rPr>
      </w:pPr>
    </w:p>
    <w:p w:rsidR="00C314D4" w:rsidRDefault="00C314D4" w:rsidP="00992983">
      <w:pPr>
        <w:tabs>
          <w:tab w:val="left" w:pos="5245"/>
        </w:tabs>
        <w:rPr>
          <w:rFonts w:ascii="Arial" w:hAnsi="Arial" w:cs="Arial"/>
          <w:b/>
          <w:snapToGrid w:val="0"/>
          <w:color w:val="000000"/>
          <w:sz w:val="22"/>
          <w:szCs w:val="22"/>
          <w:u w:val="single"/>
        </w:rPr>
      </w:pPr>
    </w:p>
    <w:p w:rsidR="00C314D4" w:rsidRDefault="00C314D4" w:rsidP="00992983">
      <w:pPr>
        <w:tabs>
          <w:tab w:val="left" w:pos="5245"/>
        </w:tabs>
        <w:rPr>
          <w:rFonts w:ascii="Arial" w:hAnsi="Arial" w:cs="Arial"/>
          <w:b/>
          <w:snapToGrid w:val="0"/>
          <w:color w:val="000000"/>
          <w:sz w:val="22"/>
          <w:szCs w:val="22"/>
          <w:u w:val="single"/>
        </w:rPr>
      </w:pPr>
    </w:p>
    <w:p w:rsidR="00C314D4" w:rsidRDefault="00C314D4" w:rsidP="00992983">
      <w:pPr>
        <w:tabs>
          <w:tab w:val="left" w:pos="5245"/>
        </w:tabs>
        <w:rPr>
          <w:rFonts w:ascii="Arial" w:hAnsi="Arial" w:cs="Arial"/>
          <w:b/>
          <w:snapToGrid w:val="0"/>
          <w:color w:val="000000"/>
          <w:sz w:val="22"/>
          <w:szCs w:val="22"/>
          <w:u w:val="single"/>
        </w:rPr>
      </w:pPr>
    </w:p>
    <w:p w:rsidR="00C314D4" w:rsidRDefault="00C314D4" w:rsidP="00992983">
      <w:pPr>
        <w:tabs>
          <w:tab w:val="left" w:pos="5245"/>
        </w:tabs>
        <w:rPr>
          <w:rFonts w:ascii="Arial" w:hAnsi="Arial" w:cs="Arial"/>
          <w:b/>
          <w:snapToGrid w:val="0"/>
          <w:color w:val="000000"/>
          <w:sz w:val="22"/>
          <w:szCs w:val="22"/>
          <w:u w:val="single"/>
        </w:rPr>
      </w:pPr>
    </w:p>
    <w:p w:rsidR="00992983" w:rsidRDefault="00181EE9" w:rsidP="00992983">
      <w:pPr>
        <w:tabs>
          <w:tab w:val="left" w:pos="5245"/>
        </w:tabs>
        <w:rPr>
          <w:rFonts w:ascii="French Script MT" w:hAnsi="French Script MT" w:cs="Arial"/>
          <w:i/>
          <w:snapToGrid w:val="0"/>
          <w:color w:val="000000"/>
          <w:sz w:val="36"/>
          <w:szCs w:val="36"/>
        </w:rPr>
      </w:pPr>
      <w:r w:rsidRPr="00992983">
        <w:rPr>
          <w:rFonts w:ascii="Arial" w:hAnsi="Arial" w:cs="Arial"/>
          <w:b/>
          <w:snapToGrid w:val="0"/>
          <w:color w:val="000000"/>
          <w:sz w:val="22"/>
          <w:szCs w:val="22"/>
          <w:u w:val="single"/>
        </w:rPr>
        <w:t>Statut</w:t>
      </w:r>
      <w:r w:rsidRPr="00992983">
        <w:rPr>
          <w:rFonts w:ascii="Arial" w:hAnsi="Arial" w:cs="Arial"/>
          <w:b/>
          <w:snapToGrid w:val="0"/>
          <w:color w:val="000000"/>
          <w:sz w:val="22"/>
          <w:szCs w:val="22"/>
        </w:rPr>
        <w:t xml:space="preserve"> :</w:t>
      </w:r>
      <w:r w:rsidR="00992983" w:rsidRPr="00992983">
        <w:rPr>
          <w:rFonts w:ascii="Arial" w:hAnsi="Arial" w:cs="Arial"/>
          <w:b/>
          <w:snapToGrid w:val="0"/>
          <w:color w:val="000000"/>
          <w:sz w:val="22"/>
          <w:szCs w:val="22"/>
        </w:rPr>
        <w:t xml:space="preserve">   </w:t>
      </w:r>
      <w:r w:rsidR="00992983" w:rsidRPr="00C314D4">
        <w:rPr>
          <w:rFonts w:asciiTheme="majorHAnsi" w:hAnsiTheme="majorHAnsi" w:cs="Arial"/>
          <w:i/>
          <w:snapToGrid w:val="0"/>
          <w:color w:val="000000"/>
          <w:sz w:val="24"/>
          <w:szCs w:val="24"/>
        </w:rPr>
        <w:t>Société à responsabilité limitée</w:t>
      </w:r>
    </w:p>
    <w:p w:rsidR="003B0C88" w:rsidRPr="00992983" w:rsidRDefault="003B0C88" w:rsidP="00992983">
      <w:pPr>
        <w:tabs>
          <w:tab w:val="left" w:pos="5245"/>
        </w:tabs>
        <w:rPr>
          <w:rFonts w:ascii="Arial" w:hAnsi="Arial" w:cs="Arial"/>
          <w:b/>
          <w:snapToGrid w:val="0"/>
          <w:color w:val="000000"/>
          <w:sz w:val="16"/>
          <w:szCs w:val="16"/>
        </w:rPr>
      </w:pPr>
    </w:p>
    <w:p w:rsidR="00992983" w:rsidRPr="00992983" w:rsidRDefault="00992983" w:rsidP="00992983">
      <w:pPr>
        <w:tabs>
          <w:tab w:val="left" w:pos="5245"/>
        </w:tabs>
        <w:rPr>
          <w:rFonts w:ascii="Arial" w:hAnsi="Arial" w:cs="Arial"/>
          <w:b/>
          <w:snapToGrid w:val="0"/>
          <w:color w:val="000000"/>
          <w:sz w:val="16"/>
          <w:szCs w:val="16"/>
        </w:rPr>
      </w:pPr>
    </w:p>
    <w:p w:rsidR="00257744" w:rsidRDefault="00257744" w:rsidP="00992983">
      <w:pPr>
        <w:tabs>
          <w:tab w:val="left" w:pos="5245"/>
        </w:tabs>
        <w:rPr>
          <w:rFonts w:ascii="Arial" w:hAnsi="Arial" w:cs="Arial"/>
          <w:b/>
          <w:snapToGrid w:val="0"/>
          <w:color w:val="000000"/>
          <w:sz w:val="22"/>
          <w:szCs w:val="22"/>
          <w:u w:val="single"/>
        </w:rPr>
      </w:pPr>
    </w:p>
    <w:p w:rsidR="00992983" w:rsidRDefault="00992983" w:rsidP="00992983">
      <w:pPr>
        <w:tabs>
          <w:tab w:val="left" w:pos="5245"/>
        </w:tabs>
        <w:rPr>
          <w:rFonts w:ascii="Arial" w:hAnsi="Arial" w:cs="Arial"/>
          <w:b/>
          <w:snapToGrid w:val="0"/>
          <w:color w:val="000000"/>
          <w:sz w:val="22"/>
          <w:szCs w:val="22"/>
        </w:rPr>
      </w:pPr>
      <w:r w:rsidRPr="00992983">
        <w:rPr>
          <w:rFonts w:ascii="Arial" w:hAnsi="Arial" w:cs="Arial"/>
          <w:b/>
          <w:snapToGrid w:val="0"/>
          <w:color w:val="000000"/>
          <w:sz w:val="22"/>
          <w:szCs w:val="22"/>
          <w:u w:val="single"/>
        </w:rPr>
        <w:t>Objet, activité(s)</w:t>
      </w:r>
      <w:r w:rsidRPr="00992983">
        <w:rPr>
          <w:rFonts w:ascii="Arial" w:hAnsi="Arial" w:cs="Arial"/>
          <w:b/>
          <w:snapToGrid w:val="0"/>
          <w:color w:val="000000"/>
          <w:sz w:val="22"/>
          <w:szCs w:val="22"/>
        </w:rPr>
        <w:t xml:space="preserve"> : </w:t>
      </w:r>
    </w:p>
    <w:p w:rsidR="003B0C88" w:rsidRPr="00992983" w:rsidRDefault="003B0C88" w:rsidP="00992983">
      <w:pPr>
        <w:tabs>
          <w:tab w:val="left" w:pos="5245"/>
        </w:tabs>
        <w:rPr>
          <w:rFonts w:ascii="Arial" w:hAnsi="Arial" w:cs="Arial"/>
          <w:b/>
          <w:snapToGrid w:val="0"/>
          <w:color w:val="000000"/>
          <w:sz w:val="22"/>
          <w:szCs w:val="22"/>
        </w:rPr>
      </w:pPr>
    </w:p>
    <w:p w:rsidR="00992983" w:rsidRPr="00992983" w:rsidRDefault="00992983" w:rsidP="00992983">
      <w:pPr>
        <w:tabs>
          <w:tab w:val="left" w:pos="5245"/>
        </w:tabs>
        <w:rPr>
          <w:rFonts w:ascii="Arial" w:hAnsi="Arial" w:cs="Arial"/>
          <w:i/>
          <w:snapToGrid w:val="0"/>
          <w:color w:val="000000"/>
        </w:rPr>
      </w:pPr>
    </w:p>
    <w:p w:rsidR="00992983" w:rsidRPr="00C314D4" w:rsidRDefault="00992983" w:rsidP="00992983">
      <w:pPr>
        <w:tabs>
          <w:tab w:val="left" w:pos="5245"/>
        </w:tabs>
        <w:rPr>
          <w:rFonts w:asciiTheme="majorHAnsi" w:hAnsiTheme="majorHAnsi" w:cs="Arial"/>
          <w:i/>
          <w:snapToGrid w:val="0"/>
          <w:color w:val="000000"/>
          <w:sz w:val="22"/>
          <w:szCs w:val="22"/>
        </w:rPr>
      </w:pPr>
      <w:r w:rsidRPr="00C314D4">
        <w:rPr>
          <w:rFonts w:asciiTheme="majorHAnsi" w:hAnsiTheme="majorHAnsi" w:cs="Arial"/>
          <w:i/>
          <w:snapToGrid w:val="0"/>
          <w:color w:val="000000"/>
          <w:sz w:val="22"/>
          <w:szCs w:val="22"/>
        </w:rPr>
        <w:t xml:space="preserve">Hôtel restaurant avec 50 chambres situé à </w:t>
      </w:r>
      <w:r w:rsidR="007C3D51">
        <w:rPr>
          <w:rFonts w:asciiTheme="majorHAnsi" w:hAnsiTheme="majorHAnsi" w:cs="Arial"/>
          <w:i/>
          <w:snapToGrid w:val="0"/>
          <w:color w:val="000000"/>
          <w:sz w:val="22"/>
          <w:szCs w:val="22"/>
        </w:rPr>
        <w:t>xxxxxxxx</w:t>
      </w:r>
      <w:r w:rsidRPr="00C314D4">
        <w:rPr>
          <w:rFonts w:asciiTheme="majorHAnsi" w:hAnsiTheme="majorHAnsi" w:cs="Arial"/>
          <w:i/>
          <w:snapToGrid w:val="0"/>
          <w:color w:val="000000"/>
          <w:sz w:val="22"/>
          <w:szCs w:val="22"/>
        </w:rPr>
        <w:t xml:space="preserve"> entre </w:t>
      </w:r>
      <w:r w:rsidR="007C3D51">
        <w:rPr>
          <w:rFonts w:asciiTheme="majorHAnsi" w:hAnsiTheme="majorHAnsi" w:cs="Arial"/>
          <w:i/>
          <w:snapToGrid w:val="0"/>
          <w:color w:val="000000"/>
          <w:sz w:val="22"/>
          <w:szCs w:val="22"/>
        </w:rPr>
        <w:t>xxxxxxxxxx</w:t>
      </w:r>
      <w:r w:rsidR="00954D2B">
        <w:rPr>
          <w:rFonts w:asciiTheme="majorHAnsi" w:hAnsiTheme="majorHAnsi" w:cs="Arial"/>
          <w:i/>
          <w:snapToGrid w:val="0"/>
          <w:color w:val="000000"/>
          <w:sz w:val="22"/>
          <w:szCs w:val="22"/>
        </w:rPr>
        <w:t xml:space="preserve"> sur la route de </w:t>
      </w:r>
      <w:r w:rsidR="007C3D51">
        <w:rPr>
          <w:rFonts w:asciiTheme="majorHAnsi" w:hAnsiTheme="majorHAnsi" w:cs="Arial"/>
          <w:i/>
          <w:snapToGrid w:val="0"/>
          <w:color w:val="000000"/>
          <w:sz w:val="22"/>
          <w:szCs w:val="22"/>
        </w:rPr>
        <w:t>xxxxxxxxx</w:t>
      </w:r>
      <w:r w:rsidR="00EA44CA">
        <w:rPr>
          <w:rFonts w:asciiTheme="majorHAnsi" w:hAnsiTheme="majorHAnsi" w:cs="Arial"/>
          <w:i/>
          <w:snapToGrid w:val="0"/>
          <w:color w:val="000000"/>
          <w:sz w:val="22"/>
          <w:szCs w:val="22"/>
        </w:rPr>
        <w:t>,</w:t>
      </w:r>
      <w:r w:rsidRPr="00C314D4">
        <w:rPr>
          <w:rFonts w:asciiTheme="majorHAnsi" w:hAnsiTheme="majorHAnsi" w:cs="Arial"/>
          <w:i/>
          <w:snapToGrid w:val="0"/>
          <w:color w:val="000000"/>
          <w:sz w:val="22"/>
          <w:szCs w:val="22"/>
        </w:rPr>
        <w:t xml:space="preserve"> </w:t>
      </w:r>
      <w:r w:rsidR="00EA44CA">
        <w:rPr>
          <w:rFonts w:asciiTheme="majorHAnsi" w:hAnsiTheme="majorHAnsi" w:cs="Arial"/>
          <w:i/>
          <w:snapToGrid w:val="0"/>
          <w:color w:val="000000"/>
          <w:sz w:val="22"/>
          <w:szCs w:val="22"/>
        </w:rPr>
        <w:t>d</w:t>
      </w:r>
      <w:r w:rsidR="00F024BA">
        <w:rPr>
          <w:rFonts w:asciiTheme="majorHAnsi" w:hAnsiTheme="majorHAnsi" w:cs="Arial"/>
          <w:i/>
          <w:snapToGrid w:val="0"/>
          <w:color w:val="000000"/>
          <w:sz w:val="22"/>
          <w:szCs w:val="22"/>
        </w:rPr>
        <w:t>isposant</w:t>
      </w:r>
      <w:r w:rsidRPr="00C314D4">
        <w:rPr>
          <w:rFonts w:asciiTheme="majorHAnsi" w:hAnsiTheme="majorHAnsi" w:cs="Arial"/>
          <w:i/>
          <w:snapToGrid w:val="0"/>
          <w:color w:val="000000"/>
          <w:sz w:val="22"/>
          <w:szCs w:val="22"/>
        </w:rPr>
        <w:t xml:space="preserve"> d’une pi</w:t>
      </w:r>
      <w:r w:rsidR="00EA44CA">
        <w:rPr>
          <w:rFonts w:asciiTheme="majorHAnsi" w:hAnsiTheme="majorHAnsi" w:cs="Arial"/>
          <w:i/>
          <w:snapToGrid w:val="0"/>
          <w:color w:val="000000"/>
          <w:sz w:val="22"/>
          <w:szCs w:val="22"/>
        </w:rPr>
        <w:t>scine, d’un terrain de tennis, un</w:t>
      </w:r>
      <w:r w:rsidRPr="00C314D4">
        <w:rPr>
          <w:rFonts w:asciiTheme="majorHAnsi" w:hAnsiTheme="majorHAnsi" w:cs="Arial"/>
          <w:i/>
          <w:snapToGrid w:val="0"/>
          <w:color w:val="000000"/>
          <w:sz w:val="22"/>
          <w:szCs w:val="22"/>
        </w:rPr>
        <w:t xml:space="preserve"> petit parc</w:t>
      </w:r>
      <w:r w:rsidR="00F024BA">
        <w:rPr>
          <w:rFonts w:asciiTheme="majorHAnsi" w:hAnsiTheme="majorHAnsi" w:cs="Arial"/>
          <w:i/>
          <w:snapToGrid w:val="0"/>
          <w:color w:val="000000"/>
          <w:sz w:val="22"/>
          <w:szCs w:val="22"/>
        </w:rPr>
        <w:t xml:space="preserve"> arboré</w:t>
      </w:r>
      <w:r w:rsidR="00EA44CA">
        <w:rPr>
          <w:rFonts w:asciiTheme="majorHAnsi" w:hAnsiTheme="majorHAnsi" w:cs="Arial"/>
          <w:i/>
          <w:snapToGrid w:val="0"/>
          <w:color w:val="000000"/>
          <w:sz w:val="22"/>
          <w:szCs w:val="22"/>
        </w:rPr>
        <w:t>, deux</w:t>
      </w:r>
      <w:r w:rsidRPr="00C314D4">
        <w:rPr>
          <w:rFonts w:asciiTheme="majorHAnsi" w:hAnsiTheme="majorHAnsi" w:cs="Arial"/>
          <w:i/>
          <w:snapToGrid w:val="0"/>
          <w:color w:val="000000"/>
          <w:sz w:val="22"/>
          <w:szCs w:val="22"/>
        </w:rPr>
        <w:t xml:space="preserve"> salles séminaire (une de 10 personnes et une de 50 personnes), </w:t>
      </w:r>
      <w:r w:rsidR="001D3C72">
        <w:rPr>
          <w:rFonts w:asciiTheme="majorHAnsi" w:hAnsiTheme="majorHAnsi" w:cs="Arial"/>
          <w:i/>
          <w:snapToGrid w:val="0"/>
          <w:color w:val="000000"/>
          <w:sz w:val="22"/>
          <w:szCs w:val="22"/>
        </w:rPr>
        <w:t>la</w:t>
      </w:r>
      <w:r w:rsidRPr="00C314D4">
        <w:rPr>
          <w:rFonts w:asciiTheme="majorHAnsi" w:hAnsiTheme="majorHAnsi" w:cs="Arial"/>
          <w:i/>
          <w:snapToGrid w:val="0"/>
          <w:color w:val="000000"/>
          <w:sz w:val="22"/>
          <w:szCs w:val="22"/>
        </w:rPr>
        <w:t xml:space="preserve"> grande salle de restaurant </w:t>
      </w:r>
      <w:r w:rsidR="001D3C72">
        <w:rPr>
          <w:rFonts w:asciiTheme="majorHAnsi" w:hAnsiTheme="majorHAnsi" w:cs="Arial"/>
          <w:i/>
          <w:snapToGrid w:val="0"/>
          <w:color w:val="000000"/>
          <w:sz w:val="22"/>
          <w:szCs w:val="22"/>
        </w:rPr>
        <w:t xml:space="preserve">peut accueillir jusqu’à </w:t>
      </w:r>
      <w:r w:rsidRPr="00C314D4">
        <w:rPr>
          <w:rFonts w:asciiTheme="majorHAnsi" w:hAnsiTheme="majorHAnsi" w:cs="Arial"/>
          <w:i/>
          <w:snapToGrid w:val="0"/>
          <w:color w:val="000000"/>
          <w:sz w:val="22"/>
          <w:szCs w:val="22"/>
        </w:rPr>
        <w:t>150 personnes avec un coin bar</w:t>
      </w:r>
      <w:r w:rsidR="00954D2B">
        <w:rPr>
          <w:rFonts w:asciiTheme="majorHAnsi" w:hAnsiTheme="majorHAnsi" w:cs="Arial"/>
          <w:i/>
          <w:snapToGrid w:val="0"/>
          <w:color w:val="000000"/>
          <w:sz w:val="22"/>
          <w:szCs w:val="22"/>
        </w:rPr>
        <w:t>,</w:t>
      </w:r>
      <w:r w:rsidRPr="00C314D4">
        <w:rPr>
          <w:rFonts w:asciiTheme="majorHAnsi" w:hAnsiTheme="majorHAnsi" w:cs="Arial"/>
          <w:i/>
          <w:snapToGrid w:val="0"/>
          <w:color w:val="000000"/>
          <w:sz w:val="22"/>
          <w:szCs w:val="22"/>
        </w:rPr>
        <w:t xml:space="preserve"> une grande terrasse pouvant accueillir 80 personnes environs. </w:t>
      </w:r>
    </w:p>
    <w:p w:rsidR="003B0C88" w:rsidRPr="00C314D4" w:rsidRDefault="003B0C88" w:rsidP="00992983">
      <w:pPr>
        <w:tabs>
          <w:tab w:val="left" w:pos="5245"/>
        </w:tabs>
        <w:rPr>
          <w:rFonts w:asciiTheme="majorHAnsi" w:hAnsiTheme="majorHAnsi" w:cs="Arial"/>
          <w:i/>
          <w:snapToGrid w:val="0"/>
          <w:color w:val="000000"/>
          <w:sz w:val="22"/>
          <w:szCs w:val="22"/>
        </w:rPr>
      </w:pPr>
    </w:p>
    <w:p w:rsidR="00992983" w:rsidRPr="00C314D4" w:rsidRDefault="00992983" w:rsidP="00992983">
      <w:pPr>
        <w:tabs>
          <w:tab w:val="left" w:pos="5245"/>
        </w:tabs>
        <w:rPr>
          <w:rFonts w:asciiTheme="majorHAnsi" w:hAnsiTheme="majorHAnsi" w:cs="Arial"/>
          <w:i/>
          <w:snapToGrid w:val="0"/>
          <w:color w:val="000000"/>
          <w:sz w:val="22"/>
          <w:szCs w:val="22"/>
        </w:rPr>
      </w:pPr>
      <w:r w:rsidRPr="00C314D4">
        <w:rPr>
          <w:rFonts w:asciiTheme="majorHAnsi" w:hAnsiTheme="majorHAnsi" w:cs="Arial"/>
          <w:i/>
          <w:snapToGrid w:val="0"/>
          <w:color w:val="000000"/>
          <w:sz w:val="22"/>
          <w:szCs w:val="22"/>
        </w:rPr>
        <w:t xml:space="preserve"> La cuisine du restaurant est une cuisine traditionnelle et semi-gastronomique. Le service de restauration </w:t>
      </w:r>
      <w:r w:rsidR="00181EE9" w:rsidRPr="00C314D4">
        <w:rPr>
          <w:rFonts w:asciiTheme="majorHAnsi" w:hAnsiTheme="majorHAnsi" w:cs="Arial"/>
          <w:i/>
          <w:snapToGrid w:val="0"/>
          <w:color w:val="000000"/>
          <w:sz w:val="22"/>
          <w:szCs w:val="22"/>
        </w:rPr>
        <w:t>comprend le</w:t>
      </w:r>
      <w:r w:rsidRPr="00C314D4">
        <w:rPr>
          <w:rFonts w:asciiTheme="majorHAnsi" w:hAnsiTheme="majorHAnsi" w:cs="Arial"/>
          <w:i/>
          <w:snapToGrid w:val="0"/>
          <w:color w:val="000000"/>
          <w:sz w:val="22"/>
          <w:szCs w:val="22"/>
        </w:rPr>
        <w:t xml:space="preserve"> petit déjeuner, le repas du midi </w:t>
      </w:r>
      <w:r w:rsidR="00954D2B">
        <w:rPr>
          <w:rFonts w:asciiTheme="majorHAnsi" w:hAnsiTheme="majorHAnsi" w:cs="Arial"/>
          <w:i/>
          <w:snapToGrid w:val="0"/>
          <w:color w:val="000000"/>
          <w:sz w:val="22"/>
          <w:szCs w:val="22"/>
        </w:rPr>
        <w:t xml:space="preserve">et </w:t>
      </w:r>
      <w:r w:rsidRPr="00C314D4">
        <w:rPr>
          <w:rFonts w:asciiTheme="majorHAnsi" w:hAnsiTheme="majorHAnsi" w:cs="Arial"/>
          <w:i/>
          <w:snapToGrid w:val="0"/>
          <w:color w:val="000000"/>
          <w:sz w:val="22"/>
          <w:szCs w:val="22"/>
        </w:rPr>
        <w:t xml:space="preserve">le repas du soir. </w:t>
      </w:r>
    </w:p>
    <w:p w:rsidR="00992983" w:rsidRPr="00992983" w:rsidRDefault="00992983" w:rsidP="00992983">
      <w:pPr>
        <w:tabs>
          <w:tab w:val="left" w:pos="5245"/>
        </w:tabs>
        <w:rPr>
          <w:rFonts w:ascii="Arial" w:hAnsi="Arial" w:cs="Arial"/>
          <w:i/>
          <w:snapToGrid w:val="0"/>
          <w:color w:val="000000"/>
        </w:rPr>
      </w:pPr>
    </w:p>
    <w:p w:rsidR="003B0C88" w:rsidRDefault="003B0C88" w:rsidP="00992983">
      <w:pPr>
        <w:tabs>
          <w:tab w:val="left" w:pos="5245"/>
        </w:tabs>
        <w:rPr>
          <w:rFonts w:ascii="Arial" w:hAnsi="Arial" w:cs="Arial"/>
          <w:b/>
          <w:snapToGrid w:val="0"/>
          <w:color w:val="000000"/>
          <w:sz w:val="22"/>
          <w:szCs w:val="22"/>
          <w:u w:val="single"/>
        </w:rPr>
      </w:pPr>
    </w:p>
    <w:p w:rsidR="00C314D4" w:rsidRDefault="00C314D4" w:rsidP="00992983">
      <w:pPr>
        <w:tabs>
          <w:tab w:val="left" w:pos="5245"/>
        </w:tabs>
        <w:rPr>
          <w:rFonts w:ascii="Arial" w:hAnsi="Arial" w:cs="Arial"/>
          <w:b/>
          <w:snapToGrid w:val="0"/>
          <w:color w:val="000000"/>
          <w:sz w:val="22"/>
          <w:szCs w:val="22"/>
          <w:u w:val="single"/>
        </w:rPr>
      </w:pPr>
    </w:p>
    <w:p w:rsidR="00C314D4" w:rsidRDefault="00C314D4" w:rsidP="00992983">
      <w:pPr>
        <w:tabs>
          <w:tab w:val="left" w:pos="5245"/>
        </w:tabs>
        <w:rPr>
          <w:rFonts w:ascii="Arial" w:hAnsi="Arial" w:cs="Arial"/>
          <w:b/>
          <w:snapToGrid w:val="0"/>
          <w:color w:val="000000"/>
          <w:sz w:val="22"/>
          <w:szCs w:val="22"/>
          <w:u w:val="single"/>
        </w:rPr>
      </w:pPr>
    </w:p>
    <w:p w:rsidR="00C314D4" w:rsidRDefault="00C314D4" w:rsidP="00992983">
      <w:pPr>
        <w:tabs>
          <w:tab w:val="left" w:pos="5245"/>
        </w:tabs>
        <w:rPr>
          <w:rFonts w:ascii="Arial" w:hAnsi="Arial" w:cs="Arial"/>
          <w:b/>
          <w:snapToGrid w:val="0"/>
          <w:color w:val="000000"/>
          <w:sz w:val="22"/>
          <w:szCs w:val="22"/>
          <w:u w:val="single"/>
        </w:rPr>
      </w:pPr>
    </w:p>
    <w:p w:rsidR="00C314D4" w:rsidRDefault="00C314D4" w:rsidP="00992983">
      <w:pPr>
        <w:tabs>
          <w:tab w:val="left" w:pos="5245"/>
        </w:tabs>
        <w:rPr>
          <w:rFonts w:ascii="Arial" w:hAnsi="Arial" w:cs="Arial"/>
          <w:b/>
          <w:snapToGrid w:val="0"/>
          <w:color w:val="000000"/>
          <w:sz w:val="22"/>
          <w:szCs w:val="22"/>
          <w:u w:val="single"/>
        </w:rPr>
      </w:pPr>
    </w:p>
    <w:p w:rsidR="00C314D4" w:rsidRDefault="00C314D4" w:rsidP="00992983">
      <w:pPr>
        <w:tabs>
          <w:tab w:val="left" w:pos="5245"/>
        </w:tabs>
        <w:rPr>
          <w:rFonts w:ascii="Arial" w:hAnsi="Arial" w:cs="Arial"/>
          <w:b/>
          <w:snapToGrid w:val="0"/>
          <w:color w:val="000000"/>
          <w:sz w:val="22"/>
          <w:szCs w:val="22"/>
          <w:u w:val="single"/>
        </w:rPr>
      </w:pPr>
    </w:p>
    <w:p w:rsidR="00992983" w:rsidRDefault="00181EE9" w:rsidP="00992983">
      <w:pPr>
        <w:tabs>
          <w:tab w:val="left" w:pos="5245"/>
        </w:tabs>
        <w:rPr>
          <w:rFonts w:ascii="French Script MT" w:hAnsi="French Script MT" w:cs="Arial"/>
          <w:snapToGrid w:val="0"/>
          <w:color w:val="000000"/>
          <w:sz w:val="36"/>
          <w:szCs w:val="36"/>
        </w:rPr>
      </w:pPr>
      <w:r w:rsidRPr="00992983">
        <w:rPr>
          <w:rFonts w:ascii="Arial" w:hAnsi="Arial" w:cs="Arial"/>
          <w:b/>
          <w:snapToGrid w:val="0"/>
          <w:color w:val="000000"/>
          <w:sz w:val="22"/>
          <w:szCs w:val="22"/>
          <w:u w:val="single"/>
        </w:rPr>
        <w:t>Effectifs</w:t>
      </w:r>
      <w:r w:rsidRPr="00992983">
        <w:rPr>
          <w:rFonts w:ascii="Arial" w:hAnsi="Arial" w:cs="Arial"/>
          <w:b/>
          <w:snapToGrid w:val="0"/>
          <w:color w:val="000000"/>
          <w:sz w:val="22"/>
          <w:szCs w:val="22"/>
        </w:rPr>
        <w:t xml:space="preserve"> :</w:t>
      </w:r>
      <w:r w:rsidR="00992983" w:rsidRPr="00992983">
        <w:rPr>
          <w:rFonts w:ascii="Arial" w:hAnsi="Arial" w:cs="Arial"/>
          <w:b/>
          <w:snapToGrid w:val="0"/>
          <w:color w:val="000000"/>
          <w:sz w:val="22"/>
          <w:szCs w:val="22"/>
        </w:rPr>
        <w:t xml:space="preserve"> </w:t>
      </w:r>
      <w:r w:rsidR="003B0C88">
        <w:rPr>
          <w:rFonts w:ascii="Arial" w:hAnsi="Arial" w:cs="Arial"/>
          <w:b/>
          <w:snapToGrid w:val="0"/>
          <w:color w:val="000000"/>
          <w:sz w:val="22"/>
          <w:szCs w:val="22"/>
        </w:rPr>
        <w:t xml:space="preserve">     </w:t>
      </w:r>
      <w:r w:rsidR="00F120B2">
        <w:rPr>
          <w:rFonts w:asciiTheme="majorHAnsi" w:hAnsiTheme="majorHAnsi" w:cs="Arial"/>
          <w:snapToGrid w:val="0"/>
          <w:color w:val="000000"/>
          <w:sz w:val="24"/>
          <w:szCs w:val="24"/>
        </w:rPr>
        <w:t>16</w:t>
      </w:r>
      <w:r w:rsidR="00992983" w:rsidRPr="00C314D4">
        <w:rPr>
          <w:rFonts w:asciiTheme="majorHAnsi" w:hAnsiTheme="majorHAnsi" w:cs="Arial"/>
          <w:snapToGrid w:val="0"/>
          <w:color w:val="000000"/>
          <w:sz w:val="24"/>
          <w:szCs w:val="24"/>
        </w:rPr>
        <w:t xml:space="preserve"> personnes</w:t>
      </w:r>
    </w:p>
    <w:p w:rsidR="003B0C88" w:rsidRPr="00992983" w:rsidRDefault="003B0C88" w:rsidP="00992983">
      <w:pPr>
        <w:tabs>
          <w:tab w:val="left" w:pos="5245"/>
        </w:tabs>
        <w:rPr>
          <w:rFonts w:ascii="Arial" w:hAnsi="Arial" w:cs="Arial"/>
          <w:b/>
          <w:snapToGrid w:val="0"/>
          <w:color w:val="000000"/>
          <w:sz w:val="16"/>
          <w:szCs w:val="16"/>
        </w:rPr>
      </w:pPr>
    </w:p>
    <w:p w:rsidR="00992983" w:rsidRPr="00992983" w:rsidRDefault="00992983" w:rsidP="00992983">
      <w:pPr>
        <w:tabs>
          <w:tab w:val="left" w:pos="5245"/>
        </w:tabs>
        <w:rPr>
          <w:rFonts w:ascii="Arial" w:hAnsi="Arial" w:cs="Arial"/>
          <w:b/>
          <w:snapToGrid w:val="0"/>
          <w:color w:val="000000"/>
          <w:sz w:val="22"/>
          <w:szCs w:val="22"/>
        </w:rPr>
      </w:pPr>
    </w:p>
    <w:p w:rsidR="00992983" w:rsidRDefault="00992983" w:rsidP="00992983">
      <w:pPr>
        <w:tabs>
          <w:tab w:val="left" w:pos="5245"/>
        </w:tabs>
        <w:rPr>
          <w:rFonts w:ascii="Arial" w:hAnsi="Arial" w:cs="Arial"/>
          <w:b/>
          <w:snapToGrid w:val="0"/>
          <w:color w:val="000000"/>
          <w:sz w:val="22"/>
          <w:szCs w:val="22"/>
        </w:rPr>
      </w:pPr>
      <w:r w:rsidRPr="00992983">
        <w:rPr>
          <w:rFonts w:ascii="Arial" w:hAnsi="Arial" w:cs="Arial"/>
          <w:b/>
          <w:snapToGrid w:val="0"/>
          <w:color w:val="000000"/>
          <w:sz w:val="22"/>
          <w:szCs w:val="22"/>
          <w:u w:val="single"/>
        </w:rPr>
        <w:t xml:space="preserve">Volume d’activités </w:t>
      </w:r>
      <w:r w:rsidRPr="00992983">
        <w:rPr>
          <w:rFonts w:ascii="Arial" w:hAnsi="Arial" w:cs="Arial"/>
          <w:b/>
          <w:snapToGrid w:val="0"/>
          <w:color w:val="000000"/>
          <w:sz w:val="22"/>
          <w:szCs w:val="22"/>
        </w:rPr>
        <w:t>:</w:t>
      </w:r>
    </w:p>
    <w:p w:rsidR="003B0C88" w:rsidRPr="00992983" w:rsidRDefault="003B0C88" w:rsidP="00992983">
      <w:pPr>
        <w:tabs>
          <w:tab w:val="left" w:pos="5245"/>
        </w:tabs>
        <w:rPr>
          <w:rFonts w:ascii="Arial" w:hAnsi="Arial" w:cs="Arial"/>
          <w:b/>
          <w:snapToGrid w:val="0"/>
          <w:color w:val="000000"/>
          <w:sz w:val="16"/>
          <w:szCs w:val="16"/>
        </w:rPr>
      </w:pPr>
    </w:p>
    <w:p w:rsidR="00992983" w:rsidRPr="00992983" w:rsidRDefault="00992983" w:rsidP="00992983">
      <w:pPr>
        <w:tabs>
          <w:tab w:val="left" w:pos="5245"/>
        </w:tabs>
        <w:rPr>
          <w:rFonts w:ascii="Arial" w:hAnsi="Arial" w:cs="Arial"/>
          <w:b/>
          <w:snapToGrid w:val="0"/>
          <w:color w:val="000000"/>
          <w:sz w:val="16"/>
          <w:szCs w:val="16"/>
        </w:rPr>
      </w:pPr>
    </w:p>
    <w:p w:rsidR="00992983" w:rsidRPr="00C314D4" w:rsidRDefault="00992983" w:rsidP="00992983">
      <w:pPr>
        <w:tabs>
          <w:tab w:val="left" w:pos="5245"/>
        </w:tabs>
        <w:rPr>
          <w:rFonts w:asciiTheme="majorHAnsi" w:hAnsiTheme="majorHAnsi" w:cs="Arial"/>
          <w:i/>
          <w:snapToGrid w:val="0"/>
          <w:color w:val="000000"/>
          <w:sz w:val="24"/>
          <w:szCs w:val="24"/>
        </w:rPr>
      </w:pPr>
      <w:r w:rsidRPr="00C314D4">
        <w:rPr>
          <w:rFonts w:asciiTheme="majorHAnsi" w:hAnsiTheme="majorHAnsi" w:cs="Arial"/>
          <w:i/>
          <w:snapToGrid w:val="0"/>
          <w:color w:val="000000"/>
          <w:sz w:val="24"/>
          <w:szCs w:val="24"/>
        </w:rPr>
        <w:t xml:space="preserve">Nous faisons au niveau de l’hôtel </w:t>
      </w:r>
      <w:r w:rsidR="00954D2B">
        <w:rPr>
          <w:rFonts w:asciiTheme="majorHAnsi" w:hAnsiTheme="majorHAnsi" w:cs="Arial"/>
          <w:i/>
          <w:snapToGrid w:val="0"/>
          <w:color w:val="000000"/>
          <w:sz w:val="24"/>
          <w:szCs w:val="24"/>
        </w:rPr>
        <w:t>de</w:t>
      </w:r>
      <w:r w:rsidRPr="00C314D4">
        <w:rPr>
          <w:rFonts w:asciiTheme="majorHAnsi" w:hAnsiTheme="majorHAnsi" w:cs="Arial"/>
          <w:i/>
          <w:snapToGrid w:val="0"/>
          <w:color w:val="000000"/>
          <w:sz w:val="24"/>
          <w:szCs w:val="24"/>
        </w:rPr>
        <w:t xml:space="preserve"> 50 chambres, un taux d’occ</w:t>
      </w:r>
      <w:r w:rsidR="001D3C72">
        <w:rPr>
          <w:rFonts w:asciiTheme="majorHAnsi" w:hAnsiTheme="majorHAnsi" w:cs="Arial"/>
          <w:i/>
          <w:snapToGrid w:val="0"/>
          <w:color w:val="000000"/>
          <w:sz w:val="24"/>
          <w:szCs w:val="24"/>
        </w:rPr>
        <w:t xml:space="preserve">upation de 70% à l’année </w:t>
      </w:r>
      <w:r w:rsidR="00255498">
        <w:rPr>
          <w:rFonts w:asciiTheme="majorHAnsi" w:hAnsiTheme="majorHAnsi" w:cs="Arial"/>
          <w:i/>
          <w:snapToGrid w:val="0"/>
          <w:color w:val="000000"/>
          <w:sz w:val="24"/>
          <w:szCs w:val="24"/>
        </w:rPr>
        <w:t>répart</w:t>
      </w:r>
      <w:r w:rsidR="007338AC">
        <w:rPr>
          <w:rFonts w:asciiTheme="majorHAnsi" w:hAnsiTheme="majorHAnsi" w:cs="Arial"/>
          <w:i/>
          <w:snapToGrid w:val="0"/>
          <w:color w:val="000000"/>
          <w:sz w:val="24"/>
          <w:szCs w:val="24"/>
        </w:rPr>
        <w:t>i</w:t>
      </w:r>
      <w:r w:rsidRPr="00C314D4">
        <w:rPr>
          <w:rFonts w:asciiTheme="majorHAnsi" w:hAnsiTheme="majorHAnsi" w:cs="Arial"/>
          <w:i/>
          <w:snapToGrid w:val="0"/>
          <w:color w:val="000000"/>
          <w:sz w:val="24"/>
          <w:szCs w:val="24"/>
        </w:rPr>
        <w:t xml:space="preserve"> à peu près comme cela : 99 % les mois</w:t>
      </w:r>
      <w:r w:rsidR="001D3C72">
        <w:rPr>
          <w:rFonts w:asciiTheme="majorHAnsi" w:hAnsiTheme="majorHAnsi" w:cs="Arial"/>
          <w:i/>
          <w:snapToGrid w:val="0"/>
          <w:color w:val="000000"/>
          <w:sz w:val="24"/>
          <w:szCs w:val="24"/>
        </w:rPr>
        <w:t xml:space="preserve"> de juin à septembre et environ</w:t>
      </w:r>
      <w:r w:rsidRPr="00C314D4">
        <w:rPr>
          <w:rFonts w:asciiTheme="majorHAnsi" w:hAnsiTheme="majorHAnsi" w:cs="Arial"/>
          <w:i/>
          <w:snapToGrid w:val="0"/>
          <w:color w:val="000000"/>
          <w:sz w:val="24"/>
          <w:szCs w:val="24"/>
        </w:rPr>
        <w:t xml:space="preserve"> 40 % le reste de l’année. En restauration une moyenne de 50 couverts</w:t>
      </w:r>
      <w:r w:rsidR="00954D2B">
        <w:rPr>
          <w:rFonts w:asciiTheme="majorHAnsi" w:hAnsiTheme="majorHAnsi" w:cs="Arial"/>
          <w:i/>
          <w:snapToGrid w:val="0"/>
          <w:color w:val="000000"/>
          <w:sz w:val="24"/>
          <w:szCs w:val="24"/>
        </w:rPr>
        <w:t xml:space="preserve"> par</w:t>
      </w:r>
      <w:r w:rsidRPr="00C314D4">
        <w:rPr>
          <w:rFonts w:asciiTheme="majorHAnsi" w:hAnsiTheme="majorHAnsi" w:cs="Arial"/>
          <w:i/>
          <w:snapToGrid w:val="0"/>
          <w:color w:val="000000"/>
          <w:sz w:val="24"/>
          <w:szCs w:val="24"/>
        </w:rPr>
        <w:t xml:space="preserve"> jours à la </w:t>
      </w:r>
      <w:r w:rsidR="00181EE9" w:rsidRPr="00C314D4">
        <w:rPr>
          <w:rFonts w:asciiTheme="majorHAnsi" w:hAnsiTheme="majorHAnsi" w:cs="Arial"/>
          <w:i/>
          <w:snapToGrid w:val="0"/>
          <w:color w:val="000000"/>
          <w:sz w:val="24"/>
          <w:szCs w:val="24"/>
        </w:rPr>
        <w:t>carte</w:t>
      </w:r>
      <w:r w:rsidR="00EA44CA">
        <w:rPr>
          <w:rFonts w:asciiTheme="majorHAnsi" w:hAnsiTheme="majorHAnsi" w:cs="Arial"/>
          <w:i/>
          <w:snapToGrid w:val="0"/>
          <w:color w:val="000000"/>
          <w:sz w:val="24"/>
          <w:szCs w:val="24"/>
        </w:rPr>
        <w:t>,</w:t>
      </w:r>
      <w:r w:rsidR="00181EE9" w:rsidRPr="00C314D4">
        <w:rPr>
          <w:rFonts w:asciiTheme="majorHAnsi" w:hAnsiTheme="majorHAnsi" w:cs="Arial"/>
          <w:i/>
          <w:snapToGrid w:val="0"/>
          <w:color w:val="000000"/>
          <w:sz w:val="24"/>
          <w:szCs w:val="24"/>
        </w:rPr>
        <w:t xml:space="preserve"> plus</w:t>
      </w:r>
      <w:r w:rsidRPr="00C314D4">
        <w:rPr>
          <w:rFonts w:asciiTheme="majorHAnsi" w:hAnsiTheme="majorHAnsi" w:cs="Arial"/>
          <w:i/>
          <w:snapToGrid w:val="0"/>
          <w:color w:val="000000"/>
          <w:sz w:val="24"/>
          <w:szCs w:val="24"/>
        </w:rPr>
        <w:t xml:space="preserve"> les banquets et séminaires.</w:t>
      </w:r>
    </w:p>
    <w:p w:rsidR="003B0C88" w:rsidRDefault="003B0C88" w:rsidP="00992983">
      <w:pPr>
        <w:tabs>
          <w:tab w:val="left" w:pos="5245"/>
        </w:tabs>
        <w:rPr>
          <w:rFonts w:ascii="French Script MT" w:hAnsi="French Script MT" w:cs="Arial"/>
          <w:i/>
          <w:snapToGrid w:val="0"/>
          <w:color w:val="000000"/>
          <w:sz w:val="36"/>
          <w:szCs w:val="36"/>
        </w:rPr>
      </w:pPr>
    </w:p>
    <w:p w:rsidR="003B0C88" w:rsidRDefault="003B0C88" w:rsidP="00992983">
      <w:pPr>
        <w:tabs>
          <w:tab w:val="left" w:pos="5245"/>
        </w:tabs>
        <w:rPr>
          <w:rFonts w:ascii="French Script MT" w:hAnsi="French Script MT" w:cs="Arial"/>
          <w:i/>
          <w:snapToGrid w:val="0"/>
          <w:color w:val="000000"/>
          <w:sz w:val="36"/>
          <w:szCs w:val="36"/>
        </w:rPr>
      </w:pPr>
    </w:p>
    <w:p w:rsidR="00064203" w:rsidRDefault="00064203" w:rsidP="00992983">
      <w:pPr>
        <w:tabs>
          <w:tab w:val="left" w:pos="5245"/>
        </w:tabs>
        <w:rPr>
          <w:rFonts w:ascii="Arial" w:hAnsi="Arial" w:cs="Arial"/>
          <w:b/>
          <w:snapToGrid w:val="0"/>
          <w:color w:val="000000"/>
          <w:sz w:val="22"/>
          <w:szCs w:val="22"/>
          <w:u w:val="single"/>
        </w:rPr>
      </w:pPr>
    </w:p>
    <w:p w:rsidR="00992983" w:rsidRDefault="00992983" w:rsidP="00992983">
      <w:pPr>
        <w:tabs>
          <w:tab w:val="left" w:pos="5245"/>
        </w:tabs>
        <w:rPr>
          <w:rFonts w:ascii="Arial" w:hAnsi="Arial" w:cs="Arial"/>
          <w:b/>
          <w:snapToGrid w:val="0"/>
          <w:color w:val="000000"/>
          <w:sz w:val="16"/>
          <w:szCs w:val="16"/>
        </w:rPr>
      </w:pPr>
      <w:r w:rsidRPr="00992983">
        <w:rPr>
          <w:rFonts w:ascii="Arial" w:hAnsi="Arial" w:cs="Arial"/>
          <w:b/>
          <w:snapToGrid w:val="0"/>
          <w:color w:val="000000"/>
          <w:sz w:val="22"/>
          <w:szCs w:val="22"/>
          <w:u w:val="single"/>
        </w:rPr>
        <w:lastRenderedPageBreak/>
        <w:t>Autres données quantitatives ou qualitatives</w:t>
      </w:r>
      <w:r w:rsidRPr="00992983">
        <w:rPr>
          <w:rFonts w:ascii="Arial" w:hAnsi="Arial" w:cs="Arial"/>
          <w:b/>
          <w:snapToGrid w:val="0"/>
          <w:color w:val="000000"/>
          <w:sz w:val="22"/>
          <w:szCs w:val="22"/>
        </w:rPr>
        <w:t> (</w:t>
      </w:r>
      <w:r w:rsidRPr="00992983">
        <w:rPr>
          <w:rFonts w:ascii="Arial" w:hAnsi="Arial" w:cs="Arial"/>
          <w:b/>
          <w:snapToGrid w:val="0"/>
          <w:color w:val="000000"/>
          <w:sz w:val="18"/>
          <w:szCs w:val="18"/>
        </w:rPr>
        <w:t xml:space="preserve">place sur le marché, forme juridique, </w:t>
      </w:r>
      <w:r w:rsidR="00181EE9" w:rsidRPr="00992983">
        <w:rPr>
          <w:rFonts w:ascii="Arial" w:hAnsi="Arial" w:cs="Arial"/>
          <w:b/>
          <w:snapToGrid w:val="0"/>
          <w:color w:val="000000"/>
          <w:sz w:val="18"/>
          <w:szCs w:val="18"/>
        </w:rPr>
        <w:t>etc.</w:t>
      </w:r>
      <w:r w:rsidRPr="00992983">
        <w:rPr>
          <w:rFonts w:ascii="Arial" w:hAnsi="Arial" w:cs="Arial"/>
          <w:b/>
          <w:snapToGrid w:val="0"/>
          <w:color w:val="000000"/>
          <w:sz w:val="16"/>
          <w:szCs w:val="16"/>
        </w:rPr>
        <w:t xml:space="preserve">) </w:t>
      </w:r>
    </w:p>
    <w:p w:rsidR="00491BE8" w:rsidRDefault="00491BE8" w:rsidP="00992983">
      <w:pPr>
        <w:tabs>
          <w:tab w:val="left" w:pos="5245"/>
        </w:tabs>
        <w:rPr>
          <w:rFonts w:ascii="Arial" w:hAnsi="Arial" w:cs="Arial"/>
          <w:b/>
          <w:snapToGrid w:val="0"/>
          <w:color w:val="000000"/>
          <w:sz w:val="16"/>
          <w:szCs w:val="16"/>
        </w:rPr>
      </w:pPr>
    </w:p>
    <w:p w:rsidR="003B0C88" w:rsidRPr="00992983" w:rsidRDefault="003B0C88" w:rsidP="00992983">
      <w:pPr>
        <w:tabs>
          <w:tab w:val="left" w:pos="5245"/>
        </w:tabs>
        <w:rPr>
          <w:rFonts w:ascii="Arial" w:hAnsi="Arial" w:cs="Arial"/>
          <w:b/>
          <w:snapToGrid w:val="0"/>
          <w:color w:val="000000"/>
          <w:sz w:val="16"/>
          <w:szCs w:val="16"/>
        </w:rPr>
      </w:pPr>
    </w:p>
    <w:p w:rsidR="00992983" w:rsidRPr="00992983" w:rsidRDefault="00992983" w:rsidP="00992983">
      <w:pPr>
        <w:suppressAutoHyphens w:val="0"/>
        <w:autoSpaceDE/>
        <w:autoSpaceDN/>
        <w:spacing w:after="180"/>
        <w:textAlignment w:val="baseline"/>
        <w:rPr>
          <w:rFonts w:ascii="Arial" w:hAnsi="Arial" w:cs="Arial"/>
          <w:color w:val="000000"/>
        </w:rPr>
      </w:pPr>
      <w:r w:rsidRPr="00992983">
        <w:rPr>
          <w:rFonts w:ascii="Arial" w:hAnsi="Arial" w:cs="Arial"/>
          <w:color w:val="000000"/>
        </w:rPr>
        <w:t xml:space="preserve">         </w:t>
      </w:r>
    </w:p>
    <w:p w:rsidR="00992983" w:rsidRPr="00C314D4" w:rsidRDefault="00491BE8" w:rsidP="00992983">
      <w:pPr>
        <w:suppressAutoHyphens w:val="0"/>
        <w:autoSpaceDE/>
        <w:autoSpaceDN/>
        <w:spacing w:after="180"/>
        <w:textAlignment w:val="baseline"/>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w:t>
      </w:r>
      <w:r w:rsidR="00992983" w:rsidRPr="00C314D4">
        <w:rPr>
          <w:rFonts w:asciiTheme="majorHAnsi" w:hAnsiTheme="majorHAnsi" w:cs="Arial"/>
          <w:i/>
          <w:snapToGrid w:val="0"/>
          <w:color w:val="000000"/>
          <w:sz w:val="24"/>
          <w:szCs w:val="24"/>
        </w:rPr>
        <w:t xml:space="preserve">C’est une </w:t>
      </w:r>
      <w:r w:rsidR="009772F8">
        <w:rPr>
          <w:rFonts w:asciiTheme="majorHAnsi" w:hAnsiTheme="majorHAnsi" w:cs="Arial"/>
          <w:i/>
          <w:snapToGrid w:val="0"/>
          <w:color w:val="000000"/>
          <w:sz w:val="24"/>
          <w:szCs w:val="24"/>
        </w:rPr>
        <w:t>xxxxxxxxx</w:t>
      </w:r>
      <w:r w:rsidR="00992983" w:rsidRPr="00C314D4">
        <w:rPr>
          <w:rFonts w:asciiTheme="majorHAnsi" w:hAnsiTheme="majorHAnsi" w:cs="Arial"/>
          <w:i/>
          <w:snapToGrid w:val="0"/>
          <w:color w:val="000000"/>
          <w:sz w:val="24"/>
          <w:szCs w:val="24"/>
        </w:rPr>
        <w:t xml:space="preserve"> de 22 établissements, 19 hôtels, 2 hôtels restaurant 1*et celui de </w:t>
      </w:r>
      <w:r w:rsidR="007C3D51">
        <w:rPr>
          <w:rFonts w:asciiTheme="majorHAnsi" w:hAnsiTheme="majorHAnsi" w:cs="Arial"/>
          <w:i/>
          <w:snapToGrid w:val="0"/>
          <w:color w:val="000000"/>
          <w:sz w:val="24"/>
          <w:szCs w:val="24"/>
        </w:rPr>
        <w:t>xxxxxxxxxxxx</w:t>
      </w:r>
      <w:r w:rsidR="00992983" w:rsidRPr="00C314D4">
        <w:rPr>
          <w:rFonts w:asciiTheme="majorHAnsi" w:hAnsiTheme="majorHAnsi" w:cs="Arial"/>
          <w:i/>
          <w:snapToGrid w:val="0"/>
          <w:color w:val="000000"/>
          <w:sz w:val="24"/>
          <w:szCs w:val="24"/>
        </w:rPr>
        <w:t xml:space="preserve"> un hôtel restaurant 2* </w:t>
      </w:r>
      <w:r w:rsidR="00954D2B">
        <w:rPr>
          <w:rFonts w:asciiTheme="majorHAnsi" w:hAnsiTheme="majorHAnsi" w:cs="Arial"/>
          <w:i/>
          <w:snapToGrid w:val="0"/>
          <w:color w:val="000000"/>
          <w:sz w:val="24"/>
          <w:szCs w:val="24"/>
        </w:rPr>
        <w:t>(</w:t>
      </w:r>
      <w:r w:rsidR="00EA44CA">
        <w:rPr>
          <w:rFonts w:asciiTheme="majorHAnsi" w:hAnsiTheme="majorHAnsi" w:cs="Arial"/>
          <w:i/>
          <w:snapToGrid w:val="0"/>
          <w:color w:val="000000"/>
          <w:sz w:val="24"/>
          <w:szCs w:val="24"/>
        </w:rPr>
        <w:t>siège et vitrine de la chaî</w:t>
      </w:r>
      <w:r w:rsidR="00992983" w:rsidRPr="00C314D4">
        <w:rPr>
          <w:rFonts w:asciiTheme="majorHAnsi" w:hAnsiTheme="majorHAnsi" w:cs="Arial"/>
          <w:i/>
          <w:snapToGrid w:val="0"/>
          <w:color w:val="000000"/>
          <w:sz w:val="24"/>
          <w:szCs w:val="24"/>
        </w:rPr>
        <w:t>ne</w:t>
      </w:r>
      <w:r w:rsidR="00954D2B">
        <w:rPr>
          <w:rFonts w:asciiTheme="majorHAnsi" w:hAnsiTheme="majorHAnsi" w:cs="Arial"/>
          <w:i/>
          <w:snapToGrid w:val="0"/>
          <w:color w:val="000000"/>
          <w:sz w:val="24"/>
          <w:szCs w:val="24"/>
        </w:rPr>
        <w:t>)</w:t>
      </w:r>
      <w:r w:rsidR="00992983" w:rsidRPr="00C314D4">
        <w:rPr>
          <w:rFonts w:asciiTheme="majorHAnsi" w:hAnsiTheme="majorHAnsi" w:cs="Arial"/>
          <w:i/>
          <w:snapToGrid w:val="0"/>
          <w:color w:val="000000"/>
          <w:sz w:val="24"/>
          <w:szCs w:val="24"/>
        </w:rPr>
        <w:t>.</w:t>
      </w:r>
    </w:p>
    <w:p w:rsidR="003B0C88" w:rsidRPr="00C314D4" w:rsidRDefault="003B0C88" w:rsidP="00992983">
      <w:pPr>
        <w:suppressAutoHyphens w:val="0"/>
        <w:autoSpaceDE/>
        <w:autoSpaceDN/>
        <w:spacing w:after="180"/>
        <w:textAlignment w:val="baseline"/>
        <w:rPr>
          <w:rFonts w:asciiTheme="majorHAnsi" w:hAnsiTheme="majorHAnsi" w:cs="Arial"/>
          <w:i/>
          <w:snapToGrid w:val="0"/>
          <w:color w:val="000000"/>
          <w:sz w:val="24"/>
          <w:szCs w:val="24"/>
        </w:rPr>
      </w:pPr>
    </w:p>
    <w:p w:rsidR="00992983" w:rsidRDefault="00992983" w:rsidP="00992983">
      <w:pPr>
        <w:suppressAutoHyphens w:val="0"/>
        <w:autoSpaceDE/>
        <w:autoSpaceDN/>
        <w:spacing w:after="180"/>
        <w:textAlignment w:val="baseline"/>
        <w:rPr>
          <w:rFonts w:asciiTheme="majorHAnsi" w:hAnsiTheme="majorHAnsi" w:cs="Arial"/>
          <w:i/>
          <w:sz w:val="24"/>
          <w:szCs w:val="24"/>
        </w:rPr>
      </w:pPr>
      <w:r w:rsidRPr="00C314D4">
        <w:rPr>
          <w:rFonts w:asciiTheme="majorHAnsi" w:hAnsiTheme="majorHAnsi" w:cs="Arial"/>
          <w:i/>
          <w:color w:val="000000"/>
          <w:sz w:val="24"/>
          <w:szCs w:val="24"/>
        </w:rPr>
        <w:t xml:space="preserve"> </w:t>
      </w:r>
      <w:r w:rsidR="00491BE8">
        <w:rPr>
          <w:rFonts w:asciiTheme="majorHAnsi" w:hAnsiTheme="majorHAnsi" w:cs="Arial"/>
          <w:i/>
          <w:color w:val="000000"/>
          <w:sz w:val="24"/>
          <w:szCs w:val="24"/>
        </w:rPr>
        <w:t xml:space="preserve">              </w:t>
      </w:r>
      <w:r w:rsidRPr="00C314D4">
        <w:rPr>
          <w:rFonts w:asciiTheme="majorHAnsi" w:hAnsiTheme="majorHAnsi" w:cs="Arial"/>
          <w:i/>
          <w:sz w:val="24"/>
          <w:szCs w:val="24"/>
        </w:rPr>
        <w:t>Notre unité est une SARL au capital de 3 101 961€, elle a débuté</w:t>
      </w:r>
      <w:r w:rsidR="005B1928">
        <w:rPr>
          <w:rFonts w:asciiTheme="majorHAnsi" w:hAnsiTheme="majorHAnsi" w:cs="Arial"/>
          <w:i/>
          <w:sz w:val="24"/>
          <w:szCs w:val="24"/>
        </w:rPr>
        <w:t xml:space="preserve"> son activité en avril 1994, j’</w:t>
      </w:r>
      <w:r w:rsidRPr="00C314D4">
        <w:rPr>
          <w:rFonts w:asciiTheme="majorHAnsi" w:hAnsiTheme="majorHAnsi" w:cs="Arial"/>
          <w:i/>
          <w:sz w:val="24"/>
          <w:szCs w:val="24"/>
        </w:rPr>
        <w:t xml:space="preserve">ai </w:t>
      </w:r>
      <w:r w:rsidR="005B1928">
        <w:rPr>
          <w:rFonts w:asciiTheme="majorHAnsi" w:hAnsiTheme="majorHAnsi" w:cs="Arial"/>
          <w:i/>
          <w:sz w:val="24"/>
          <w:szCs w:val="24"/>
        </w:rPr>
        <w:t>participé à</w:t>
      </w:r>
      <w:r w:rsidRPr="00C314D4">
        <w:rPr>
          <w:rFonts w:asciiTheme="majorHAnsi" w:hAnsiTheme="majorHAnsi" w:cs="Arial"/>
          <w:i/>
          <w:sz w:val="24"/>
          <w:szCs w:val="24"/>
        </w:rPr>
        <w:t xml:space="preserve"> l’ouverture en tant que chef de </w:t>
      </w:r>
      <w:r w:rsidR="005B1928" w:rsidRPr="00C314D4">
        <w:rPr>
          <w:rFonts w:asciiTheme="majorHAnsi" w:hAnsiTheme="majorHAnsi" w:cs="Arial"/>
          <w:i/>
          <w:sz w:val="24"/>
          <w:szCs w:val="24"/>
        </w:rPr>
        <w:t>cuisine. J’y</w:t>
      </w:r>
      <w:r w:rsidR="005B1928">
        <w:rPr>
          <w:rFonts w:asciiTheme="majorHAnsi" w:hAnsiTheme="majorHAnsi" w:cs="Arial"/>
          <w:i/>
          <w:sz w:val="24"/>
          <w:szCs w:val="24"/>
        </w:rPr>
        <w:t xml:space="preserve"> ai travaillé pendant</w:t>
      </w:r>
      <w:r w:rsidRPr="00C314D4">
        <w:rPr>
          <w:rFonts w:asciiTheme="majorHAnsi" w:hAnsiTheme="majorHAnsi" w:cs="Arial"/>
          <w:i/>
          <w:sz w:val="24"/>
          <w:szCs w:val="24"/>
        </w:rPr>
        <w:t xml:space="preserve"> 12 ans.</w:t>
      </w:r>
      <w:r w:rsidR="00563938">
        <w:rPr>
          <w:rFonts w:asciiTheme="majorHAnsi" w:hAnsiTheme="majorHAnsi" w:cs="Arial"/>
          <w:i/>
          <w:sz w:val="24"/>
          <w:szCs w:val="24"/>
        </w:rPr>
        <w:t xml:space="preserve"> </w:t>
      </w:r>
      <w:r w:rsidR="00563938" w:rsidRPr="00AE1027">
        <w:rPr>
          <w:rFonts w:asciiTheme="majorHAnsi" w:hAnsiTheme="majorHAnsi" w:cs="Arial"/>
          <w:b/>
          <w:i/>
          <w:color w:val="C00000"/>
          <w:sz w:val="24"/>
          <w:szCs w:val="24"/>
        </w:rPr>
        <w:t>Annexe : 1</w:t>
      </w:r>
    </w:p>
    <w:p w:rsidR="00491BE8" w:rsidRPr="00EA44CA" w:rsidRDefault="00EA44CA" w:rsidP="00EA44CA">
      <w:pPr>
        <w:suppressAutoHyphens w:val="0"/>
        <w:autoSpaceDE/>
        <w:autoSpaceDN/>
        <w:spacing w:after="180"/>
        <w:ind w:left="284" w:firstLine="284"/>
        <w:textAlignment w:val="baseline"/>
        <w:rPr>
          <w:rFonts w:asciiTheme="majorHAnsi" w:hAnsiTheme="majorHAnsi" w:cs="Arial"/>
          <w:i/>
          <w:sz w:val="24"/>
          <w:szCs w:val="24"/>
          <w:shd w:val="clear" w:color="auto" w:fill="FFFFFF"/>
        </w:rPr>
      </w:pPr>
      <w:r w:rsidRPr="00C314D4">
        <w:rPr>
          <w:rFonts w:asciiTheme="majorHAnsi" w:hAnsiTheme="majorHAnsi" w:cs="Arial"/>
          <w:i/>
          <w:sz w:val="24"/>
          <w:szCs w:val="24"/>
        </w:rPr>
        <w:t xml:space="preserve">Le siège social de cette entreprise était situé </w:t>
      </w:r>
      <w:r w:rsidR="007C3D51">
        <w:rPr>
          <w:rFonts w:asciiTheme="majorHAnsi" w:hAnsiTheme="majorHAnsi" w:cs="Arial"/>
          <w:i/>
          <w:sz w:val="24"/>
          <w:szCs w:val="24"/>
        </w:rPr>
        <w:t>xxxxxxxxxxxxxxxxxxxxxxxxxxxxxxxxx</w:t>
      </w:r>
      <w:r w:rsidRPr="00C314D4">
        <w:rPr>
          <w:rFonts w:asciiTheme="majorHAnsi" w:hAnsiTheme="majorHAnsi" w:cs="Arial"/>
          <w:i/>
          <w:sz w:val="24"/>
          <w:szCs w:val="24"/>
        </w:rPr>
        <w:t xml:space="preserve">dans  le secteur d'activité </w:t>
      </w:r>
      <w:hyperlink r:id="rId15" w:history="1">
        <w:r w:rsidRPr="00C314D4">
          <w:rPr>
            <w:rFonts w:asciiTheme="majorHAnsi" w:hAnsiTheme="majorHAnsi" w:cs="Arial"/>
            <w:i/>
            <w:sz w:val="24"/>
            <w:szCs w:val="24"/>
            <w:bdr w:val="none" w:sz="0" w:space="0" w:color="auto" w:frame="1"/>
          </w:rPr>
          <w:t>Hébergement</w:t>
        </w:r>
      </w:hyperlink>
      <w:r w:rsidRPr="00C314D4">
        <w:rPr>
          <w:rFonts w:asciiTheme="majorHAnsi" w:hAnsiTheme="majorHAnsi" w:cs="Arial"/>
          <w:i/>
          <w:sz w:val="24"/>
          <w:szCs w:val="24"/>
        </w:rPr>
        <w:t xml:space="preserve"> et  restauration</w:t>
      </w:r>
      <w:r w:rsidRPr="00F42EA4">
        <w:rPr>
          <w:rFonts w:asciiTheme="majorHAnsi" w:hAnsiTheme="majorHAnsi" w:cs="Arial"/>
          <w:i/>
          <w:sz w:val="24"/>
          <w:szCs w:val="24"/>
        </w:rPr>
        <w:t>.</w:t>
      </w:r>
      <w:r>
        <w:rPr>
          <w:rFonts w:asciiTheme="majorHAnsi" w:hAnsiTheme="majorHAnsi" w:cs="Arial"/>
          <w:i/>
          <w:sz w:val="24"/>
          <w:szCs w:val="24"/>
        </w:rPr>
        <w:t xml:space="preserve"> Elle réalisait</w:t>
      </w:r>
      <w:r w:rsidRPr="00F42EA4">
        <w:rPr>
          <w:rFonts w:asciiTheme="majorHAnsi" w:hAnsiTheme="majorHAnsi" w:cs="Arial"/>
          <w:i/>
          <w:sz w:val="24"/>
          <w:szCs w:val="24"/>
        </w:rPr>
        <w:t xml:space="preserve"> un</w:t>
      </w:r>
      <w:r>
        <w:rPr>
          <w:rFonts w:asciiTheme="majorHAnsi" w:hAnsiTheme="majorHAnsi" w:cs="Arial"/>
          <w:i/>
          <w:sz w:val="24"/>
          <w:szCs w:val="24"/>
        </w:rPr>
        <w:t xml:space="preserve"> </w:t>
      </w:r>
      <w:r w:rsidRPr="00F42EA4">
        <w:rPr>
          <w:rFonts w:asciiTheme="majorHAnsi" w:hAnsiTheme="majorHAnsi" w:cs="Arial"/>
          <w:i/>
          <w:sz w:val="24"/>
          <w:szCs w:val="24"/>
        </w:rPr>
        <w:t xml:space="preserve">chiffre d'affaires d’environ </w:t>
      </w:r>
      <w:r>
        <w:rPr>
          <w:rFonts w:asciiTheme="majorHAnsi" w:hAnsiTheme="majorHAnsi" w:cs="Arial"/>
          <w:i/>
          <w:sz w:val="24"/>
          <w:szCs w:val="24"/>
        </w:rPr>
        <w:t>650 000 € par an</w:t>
      </w:r>
      <w:r w:rsidRPr="00F42EA4">
        <w:rPr>
          <w:rFonts w:asciiTheme="majorHAnsi" w:hAnsiTheme="majorHAnsi" w:cs="Arial"/>
          <w:i/>
          <w:sz w:val="24"/>
          <w:szCs w:val="24"/>
          <w:shd w:val="clear" w:color="auto" w:fill="FFFFFF"/>
        </w:rPr>
        <w:t xml:space="preserve">. </w:t>
      </w:r>
    </w:p>
    <w:p w:rsidR="00EA44CA" w:rsidRDefault="00491BE8" w:rsidP="00F42EA4">
      <w:pPr>
        <w:suppressAutoHyphens w:val="0"/>
        <w:autoSpaceDE/>
        <w:autoSpaceDN/>
        <w:spacing w:after="180"/>
        <w:textAlignment w:val="baseline"/>
        <w:rPr>
          <w:rFonts w:asciiTheme="majorHAnsi" w:hAnsiTheme="majorHAnsi" w:cs="Arial"/>
          <w:i/>
          <w:sz w:val="24"/>
          <w:szCs w:val="24"/>
          <w:shd w:val="clear" w:color="auto" w:fill="F6F6F7"/>
        </w:rPr>
      </w:pPr>
      <w:r>
        <w:rPr>
          <w:rFonts w:asciiTheme="majorHAnsi" w:hAnsiTheme="majorHAnsi" w:cs="Arial"/>
          <w:i/>
          <w:sz w:val="24"/>
          <w:szCs w:val="24"/>
        </w:rPr>
        <w:t xml:space="preserve">            </w:t>
      </w:r>
      <w:r w:rsidR="00992983" w:rsidRPr="00C314D4">
        <w:rPr>
          <w:rFonts w:asciiTheme="majorHAnsi" w:hAnsiTheme="majorHAnsi" w:cs="Arial"/>
          <w:i/>
          <w:sz w:val="24"/>
          <w:szCs w:val="24"/>
        </w:rPr>
        <w:t xml:space="preserve">En </w:t>
      </w:r>
      <w:r w:rsidR="00EA44CA">
        <w:rPr>
          <w:rFonts w:asciiTheme="majorHAnsi" w:hAnsiTheme="majorHAnsi" w:cs="Arial"/>
          <w:bCs/>
          <w:i/>
          <w:sz w:val="24"/>
          <w:szCs w:val="24"/>
          <w:bdr w:val="none" w:sz="0" w:space="0" w:color="auto" w:frame="1"/>
        </w:rPr>
        <w:t>liquidation j</w:t>
      </w:r>
      <w:r w:rsidR="001D3C72">
        <w:rPr>
          <w:rFonts w:asciiTheme="majorHAnsi" w:hAnsiTheme="majorHAnsi" w:cs="Arial"/>
          <w:bCs/>
          <w:i/>
          <w:sz w:val="24"/>
          <w:szCs w:val="24"/>
          <w:bdr w:val="none" w:sz="0" w:space="0" w:color="auto" w:frame="1"/>
        </w:rPr>
        <w:t xml:space="preserve">udiciaire </w:t>
      </w:r>
      <w:r w:rsidR="00181EE9" w:rsidRPr="00C314D4">
        <w:rPr>
          <w:rFonts w:asciiTheme="majorHAnsi" w:hAnsiTheme="majorHAnsi" w:cs="Arial"/>
          <w:i/>
          <w:iCs/>
          <w:sz w:val="24"/>
          <w:szCs w:val="24"/>
          <w:bdr w:val="none" w:sz="0" w:space="0" w:color="auto" w:frame="1"/>
        </w:rPr>
        <w:t>en octobre</w:t>
      </w:r>
      <w:r w:rsidR="00992983" w:rsidRPr="00C314D4">
        <w:rPr>
          <w:rFonts w:asciiTheme="majorHAnsi" w:hAnsiTheme="majorHAnsi" w:cs="Arial"/>
          <w:i/>
          <w:iCs/>
          <w:sz w:val="24"/>
          <w:szCs w:val="24"/>
          <w:bdr w:val="none" w:sz="0" w:space="0" w:color="auto" w:frame="1"/>
        </w:rPr>
        <w:t xml:space="preserve"> 2010.</w:t>
      </w:r>
      <w:r w:rsidR="00992983" w:rsidRPr="00C314D4">
        <w:rPr>
          <w:rFonts w:asciiTheme="majorHAnsi" w:hAnsiTheme="majorHAnsi" w:cs="Arial"/>
          <w:i/>
          <w:sz w:val="24"/>
          <w:szCs w:val="24"/>
          <w:shd w:val="clear" w:color="auto" w:fill="F6F6F7"/>
        </w:rPr>
        <w:t> </w:t>
      </w:r>
    </w:p>
    <w:p w:rsidR="003B0C88" w:rsidRPr="00C314D4" w:rsidRDefault="003B0C88" w:rsidP="00992983">
      <w:pPr>
        <w:suppressAutoHyphens w:val="0"/>
        <w:autoSpaceDE/>
        <w:autoSpaceDN/>
        <w:spacing w:after="180"/>
        <w:textAlignment w:val="baseline"/>
        <w:rPr>
          <w:rFonts w:asciiTheme="majorHAnsi" w:hAnsiTheme="majorHAnsi" w:cs="Arial"/>
          <w:i/>
          <w:color w:val="000000"/>
          <w:sz w:val="24"/>
          <w:szCs w:val="24"/>
          <w:shd w:val="clear" w:color="auto" w:fill="FFFFFF"/>
        </w:rPr>
      </w:pPr>
    </w:p>
    <w:p w:rsidR="00F42EA4" w:rsidRDefault="00491BE8" w:rsidP="00992983">
      <w:pPr>
        <w:suppressAutoHyphens w:val="0"/>
        <w:autoSpaceDE/>
        <w:autoSpaceDN/>
        <w:spacing w:after="180"/>
        <w:textAlignment w:val="baseline"/>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w:t>
      </w:r>
      <w:r w:rsidR="005B1928">
        <w:rPr>
          <w:rFonts w:asciiTheme="majorHAnsi" w:hAnsiTheme="majorHAnsi" w:cs="Arial"/>
          <w:i/>
          <w:snapToGrid w:val="0"/>
          <w:color w:val="000000"/>
          <w:sz w:val="24"/>
          <w:szCs w:val="24"/>
        </w:rPr>
        <w:t>Cet établissement était</w:t>
      </w:r>
      <w:r w:rsidR="00992983" w:rsidRPr="00C314D4">
        <w:rPr>
          <w:rFonts w:asciiTheme="majorHAnsi" w:hAnsiTheme="majorHAnsi" w:cs="Arial"/>
          <w:i/>
          <w:snapToGrid w:val="0"/>
          <w:color w:val="000000"/>
          <w:sz w:val="24"/>
          <w:szCs w:val="24"/>
        </w:rPr>
        <w:t xml:space="preserve"> situé</w:t>
      </w:r>
      <w:r w:rsidR="00360FAF">
        <w:rPr>
          <w:rFonts w:asciiTheme="majorHAnsi" w:hAnsiTheme="majorHAnsi" w:cs="Arial"/>
          <w:i/>
          <w:snapToGrid w:val="0"/>
          <w:color w:val="000000"/>
          <w:sz w:val="24"/>
          <w:szCs w:val="24"/>
        </w:rPr>
        <w:t xml:space="preserve"> entre 2 villes</w:t>
      </w:r>
      <w:r w:rsidR="00EA44CA">
        <w:rPr>
          <w:rFonts w:asciiTheme="majorHAnsi" w:hAnsiTheme="majorHAnsi" w:cs="Arial"/>
          <w:i/>
          <w:snapToGrid w:val="0"/>
          <w:color w:val="000000"/>
          <w:sz w:val="24"/>
          <w:szCs w:val="24"/>
        </w:rPr>
        <w:t> :</w:t>
      </w:r>
      <w:r w:rsidR="00360FAF">
        <w:rPr>
          <w:rFonts w:asciiTheme="majorHAnsi" w:hAnsiTheme="majorHAnsi" w:cs="Arial"/>
          <w:i/>
          <w:snapToGrid w:val="0"/>
          <w:color w:val="000000"/>
          <w:sz w:val="24"/>
          <w:szCs w:val="24"/>
        </w:rPr>
        <w:t xml:space="preserve"> </w:t>
      </w:r>
      <w:r w:rsidR="007C3D51">
        <w:rPr>
          <w:rFonts w:asciiTheme="majorHAnsi" w:hAnsiTheme="majorHAnsi" w:cs="Arial"/>
          <w:i/>
          <w:snapToGrid w:val="0"/>
          <w:color w:val="000000"/>
          <w:sz w:val="24"/>
          <w:szCs w:val="24"/>
        </w:rPr>
        <w:t>xxxxxxxxxxxxxxxxxxxxx</w:t>
      </w:r>
      <w:r w:rsidR="00EA44CA">
        <w:rPr>
          <w:rFonts w:asciiTheme="majorHAnsi" w:hAnsiTheme="majorHAnsi" w:cs="Arial"/>
          <w:i/>
          <w:snapToGrid w:val="0"/>
          <w:color w:val="000000"/>
          <w:sz w:val="24"/>
          <w:szCs w:val="24"/>
        </w:rPr>
        <w:t>,</w:t>
      </w:r>
      <w:r w:rsidR="00992983" w:rsidRPr="00C314D4">
        <w:rPr>
          <w:rFonts w:asciiTheme="majorHAnsi" w:hAnsiTheme="majorHAnsi" w:cs="Arial"/>
          <w:i/>
          <w:snapToGrid w:val="0"/>
          <w:color w:val="000000"/>
          <w:sz w:val="24"/>
          <w:szCs w:val="24"/>
        </w:rPr>
        <w:t xml:space="preserve"> au bord de la</w:t>
      </w:r>
      <w:r w:rsidR="007C3D51">
        <w:rPr>
          <w:rFonts w:asciiTheme="majorHAnsi" w:hAnsiTheme="majorHAnsi" w:cs="Arial"/>
          <w:i/>
          <w:snapToGrid w:val="0"/>
          <w:color w:val="000000"/>
          <w:sz w:val="24"/>
          <w:szCs w:val="24"/>
        </w:rPr>
        <w:t>xxxxxxxx</w:t>
      </w:r>
      <w:r w:rsidR="005B1928">
        <w:rPr>
          <w:rFonts w:asciiTheme="majorHAnsi" w:hAnsiTheme="majorHAnsi" w:cs="Arial"/>
          <w:i/>
          <w:snapToGrid w:val="0"/>
          <w:color w:val="000000"/>
          <w:sz w:val="24"/>
          <w:szCs w:val="24"/>
        </w:rPr>
        <w:t>,</w:t>
      </w:r>
      <w:r w:rsidR="00992983" w:rsidRPr="00C314D4">
        <w:rPr>
          <w:rFonts w:asciiTheme="majorHAnsi" w:hAnsiTheme="majorHAnsi" w:cs="Arial"/>
          <w:i/>
          <w:snapToGrid w:val="0"/>
          <w:color w:val="000000"/>
          <w:sz w:val="24"/>
          <w:szCs w:val="24"/>
        </w:rPr>
        <w:t xml:space="preserve"> entouré de vigne</w:t>
      </w:r>
      <w:r w:rsidR="005B1928">
        <w:rPr>
          <w:rFonts w:asciiTheme="majorHAnsi" w:hAnsiTheme="majorHAnsi" w:cs="Arial"/>
          <w:i/>
          <w:snapToGrid w:val="0"/>
          <w:color w:val="000000"/>
          <w:sz w:val="24"/>
          <w:szCs w:val="24"/>
        </w:rPr>
        <w:t>s</w:t>
      </w:r>
      <w:r w:rsidR="00992983" w:rsidRPr="00C314D4">
        <w:rPr>
          <w:rFonts w:asciiTheme="majorHAnsi" w:hAnsiTheme="majorHAnsi" w:cs="Arial"/>
          <w:i/>
          <w:snapToGrid w:val="0"/>
          <w:color w:val="000000"/>
          <w:sz w:val="24"/>
          <w:szCs w:val="24"/>
        </w:rPr>
        <w:t>. Les premiers concurrents</w:t>
      </w:r>
      <w:r w:rsidR="00EA44CA">
        <w:rPr>
          <w:rFonts w:asciiTheme="majorHAnsi" w:hAnsiTheme="majorHAnsi" w:cs="Arial"/>
          <w:i/>
          <w:snapToGrid w:val="0"/>
          <w:color w:val="000000"/>
          <w:sz w:val="24"/>
          <w:szCs w:val="24"/>
        </w:rPr>
        <w:t>,</w:t>
      </w:r>
      <w:r w:rsidR="00992983" w:rsidRPr="00C314D4">
        <w:rPr>
          <w:rFonts w:asciiTheme="majorHAnsi" w:hAnsiTheme="majorHAnsi" w:cs="Arial"/>
          <w:i/>
          <w:snapToGrid w:val="0"/>
          <w:color w:val="000000"/>
          <w:sz w:val="24"/>
          <w:szCs w:val="24"/>
        </w:rPr>
        <w:t xml:space="preserve"> que ce soit au niveau de l’hôtel ou du rest</w:t>
      </w:r>
      <w:r w:rsidR="005B1928">
        <w:rPr>
          <w:rFonts w:asciiTheme="majorHAnsi" w:hAnsiTheme="majorHAnsi" w:cs="Arial"/>
          <w:i/>
          <w:snapToGrid w:val="0"/>
          <w:color w:val="000000"/>
          <w:sz w:val="24"/>
          <w:szCs w:val="24"/>
        </w:rPr>
        <w:t>aurant</w:t>
      </w:r>
      <w:r w:rsidR="00EA44CA">
        <w:rPr>
          <w:rFonts w:asciiTheme="majorHAnsi" w:hAnsiTheme="majorHAnsi" w:cs="Arial"/>
          <w:i/>
          <w:snapToGrid w:val="0"/>
          <w:color w:val="000000"/>
          <w:sz w:val="24"/>
          <w:szCs w:val="24"/>
        </w:rPr>
        <w:t xml:space="preserve">, sont situés </w:t>
      </w:r>
      <w:r w:rsidR="007C3D51">
        <w:rPr>
          <w:rFonts w:asciiTheme="majorHAnsi" w:hAnsiTheme="majorHAnsi" w:cs="Arial"/>
          <w:i/>
          <w:snapToGrid w:val="0"/>
          <w:color w:val="000000"/>
          <w:sz w:val="24"/>
          <w:szCs w:val="24"/>
        </w:rPr>
        <w:t>xxxxxxxxxxxxxxxx</w:t>
      </w:r>
    </w:p>
    <w:p w:rsidR="00491BE8" w:rsidRDefault="00F42EA4" w:rsidP="00992983">
      <w:pPr>
        <w:suppressAutoHyphens w:val="0"/>
        <w:autoSpaceDE/>
        <w:autoSpaceDN/>
        <w:spacing w:after="180"/>
        <w:textAlignment w:val="baseline"/>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w:t>
      </w:r>
      <w:r w:rsidRPr="00C314D4">
        <w:rPr>
          <w:rFonts w:asciiTheme="majorHAnsi" w:hAnsiTheme="majorHAnsi" w:cs="Arial"/>
          <w:i/>
          <w:snapToGrid w:val="0"/>
          <w:color w:val="000000"/>
          <w:sz w:val="24"/>
          <w:szCs w:val="24"/>
        </w:rPr>
        <w:t>À</w:t>
      </w:r>
      <w:r w:rsidR="001D3C72">
        <w:rPr>
          <w:rFonts w:asciiTheme="majorHAnsi" w:hAnsiTheme="majorHAnsi" w:cs="Arial"/>
          <w:i/>
          <w:snapToGrid w:val="0"/>
          <w:color w:val="000000"/>
          <w:sz w:val="24"/>
          <w:szCs w:val="24"/>
        </w:rPr>
        <w:t xml:space="preserve"> cette </w:t>
      </w:r>
      <w:r w:rsidR="00992983" w:rsidRPr="00C314D4">
        <w:rPr>
          <w:rFonts w:asciiTheme="majorHAnsi" w:hAnsiTheme="majorHAnsi" w:cs="Arial"/>
          <w:i/>
          <w:snapToGrid w:val="0"/>
          <w:color w:val="000000"/>
          <w:sz w:val="24"/>
          <w:szCs w:val="24"/>
        </w:rPr>
        <w:t xml:space="preserve">époque </w:t>
      </w:r>
      <w:r w:rsidR="00EA44CA">
        <w:rPr>
          <w:rFonts w:asciiTheme="majorHAnsi" w:hAnsiTheme="majorHAnsi" w:cs="Arial"/>
          <w:i/>
          <w:snapToGrid w:val="0"/>
          <w:color w:val="000000"/>
          <w:sz w:val="24"/>
          <w:szCs w:val="24"/>
        </w:rPr>
        <w:t>(</w:t>
      </w:r>
      <w:r w:rsidR="001D3C72">
        <w:rPr>
          <w:rFonts w:asciiTheme="majorHAnsi" w:hAnsiTheme="majorHAnsi" w:cs="Arial"/>
          <w:i/>
          <w:snapToGrid w:val="0"/>
          <w:color w:val="000000"/>
          <w:sz w:val="24"/>
          <w:szCs w:val="24"/>
        </w:rPr>
        <w:t>en 2010</w:t>
      </w:r>
      <w:r w:rsidR="00EA44CA">
        <w:rPr>
          <w:rFonts w:asciiTheme="majorHAnsi" w:hAnsiTheme="majorHAnsi" w:cs="Arial"/>
          <w:i/>
          <w:snapToGrid w:val="0"/>
          <w:color w:val="000000"/>
          <w:sz w:val="24"/>
          <w:szCs w:val="24"/>
        </w:rPr>
        <w:t>)</w:t>
      </w:r>
      <w:r w:rsidR="001D3C72">
        <w:rPr>
          <w:rFonts w:asciiTheme="majorHAnsi" w:hAnsiTheme="majorHAnsi" w:cs="Arial"/>
          <w:i/>
          <w:snapToGrid w:val="0"/>
          <w:color w:val="000000"/>
          <w:sz w:val="24"/>
          <w:szCs w:val="24"/>
        </w:rPr>
        <w:t xml:space="preserve"> c’</w:t>
      </w:r>
      <w:r w:rsidR="00992983" w:rsidRPr="00C314D4">
        <w:rPr>
          <w:rFonts w:asciiTheme="majorHAnsi" w:hAnsiTheme="majorHAnsi" w:cs="Arial"/>
          <w:i/>
          <w:snapToGrid w:val="0"/>
          <w:color w:val="000000"/>
          <w:sz w:val="24"/>
          <w:szCs w:val="24"/>
        </w:rPr>
        <w:t>était le seul hôtel proposant 50 chambres avec une restauration semi-gastronomique pouvant faire jusqu’à 150 couvert</w:t>
      </w:r>
      <w:r w:rsidR="001D3C72">
        <w:rPr>
          <w:rFonts w:asciiTheme="majorHAnsi" w:hAnsiTheme="majorHAnsi" w:cs="Arial"/>
          <w:i/>
          <w:snapToGrid w:val="0"/>
          <w:color w:val="000000"/>
          <w:sz w:val="24"/>
          <w:szCs w:val="24"/>
        </w:rPr>
        <w:t>s</w:t>
      </w:r>
      <w:r w:rsidR="00992983" w:rsidRPr="00C314D4">
        <w:rPr>
          <w:rFonts w:asciiTheme="majorHAnsi" w:hAnsiTheme="majorHAnsi" w:cs="Arial"/>
          <w:i/>
          <w:snapToGrid w:val="0"/>
          <w:color w:val="000000"/>
          <w:sz w:val="24"/>
          <w:szCs w:val="24"/>
        </w:rPr>
        <w:t xml:space="preserve">.  </w:t>
      </w:r>
      <w:r w:rsidR="00257744" w:rsidRPr="00C314D4">
        <w:rPr>
          <w:rFonts w:asciiTheme="majorHAnsi" w:hAnsiTheme="majorHAnsi" w:cs="Arial"/>
          <w:i/>
          <w:snapToGrid w:val="0"/>
          <w:color w:val="000000"/>
          <w:sz w:val="24"/>
          <w:szCs w:val="24"/>
        </w:rPr>
        <w:t xml:space="preserve">Pour l’hôtel une clientèle VRP majoritairement la semaine </w:t>
      </w:r>
      <w:r w:rsidR="005B1928">
        <w:rPr>
          <w:rFonts w:asciiTheme="majorHAnsi" w:hAnsiTheme="majorHAnsi" w:cs="Arial"/>
          <w:i/>
          <w:snapToGrid w:val="0"/>
          <w:color w:val="000000"/>
          <w:sz w:val="24"/>
          <w:szCs w:val="24"/>
        </w:rPr>
        <w:t>(</w:t>
      </w:r>
      <w:r w:rsidR="00257744" w:rsidRPr="00C314D4">
        <w:rPr>
          <w:rFonts w:asciiTheme="majorHAnsi" w:hAnsiTheme="majorHAnsi" w:cs="Arial"/>
          <w:i/>
          <w:snapToGrid w:val="0"/>
          <w:color w:val="000000"/>
          <w:sz w:val="24"/>
          <w:szCs w:val="24"/>
        </w:rPr>
        <w:t>hors vacances</w:t>
      </w:r>
      <w:r w:rsidR="00360FAF">
        <w:rPr>
          <w:rFonts w:asciiTheme="majorHAnsi" w:hAnsiTheme="majorHAnsi" w:cs="Arial"/>
          <w:i/>
          <w:snapToGrid w:val="0"/>
          <w:color w:val="000000"/>
          <w:sz w:val="24"/>
          <w:szCs w:val="24"/>
        </w:rPr>
        <w:t xml:space="preserve"> scolaires</w:t>
      </w:r>
      <w:r w:rsidR="005B1928">
        <w:rPr>
          <w:rFonts w:asciiTheme="majorHAnsi" w:hAnsiTheme="majorHAnsi" w:cs="Arial"/>
          <w:i/>
          <w:snapToGrid w:val="0"/>
          <w:color w:val="000000"/>
          <w:sz w:val="24"/>
          <w:szCs w:val="24"/>
        </w:rPr>
        <w:t>)</w:t>
      </w:r>
      <w:r w:rsidR="00360FAF">
        <w:rPr>
          <w:rFonts w:asciiTheme="majorHAnsi" w:hAnsiTheme="majorHAnsi" w:cs="Arial"/>
          <w:i/>
          <w:snapToGrid w:val="0"/>
          <w:color w:val="000000"/>
          <w:sz w:val="24"/>
          <w:szCs w:val="24"/>
        </w:rPr>
        <w:t xml:space="preserve"> prenait</w:t>
      </w:r>
      <w:r w:rsidR="00257744" w:rsidRPr="00C314D4">
        <w:rPr>
          <w:rFonts w:asciiTheme="majorHAnsi" w:hAnsiTheme="majorHAnsi" w:cs="Arial"/>
          <w:i/>
          <w:snapToGrid w:val="0"/>
          <w:color w:val="000000"/>
          <w:sz w:val="24"/>
          <w:szCs w:val="24"/>
        </w:rPr>
        <w:t xml:space="preserve"> </w:t>
      </w:r>
      <w:r w:rsidR="00360FAF">
        <w:rPr>
          <w:rFonts w:asciiTheme="majorHAnsi" w:hAnsiTheme="majorHAnsi" w:cs="Arial"/>
          <w:i/>
          <w:snapToGrid w:val="0"/>
          <w:color w:val="000000"/>
          <w:sz w:val="24"/>
          <w:szCs w:val="24"/>
        </w:rPr>
        <w:t>des menu</w:t>
      </w:r>
      <w:r w:rsidR="00EA44CA">
        <w:rPr>
          <w:rFonts w:asciiTheme="majorHAnsi" w:hAnsiTheme="majorHAnsi" w:cs="Arial"/>
          <w:i/>
          <w:snapToGrid w:val="0"/>
          <w:color w:val="000000"/>
          <w:sz w:val="24"/>
          <w:szCs w:val="24"/>
        </w:rPr>
        <w:t>s étapes</w:t>
      </w:r>
      <w:r w:rsidR="00257744" w:rsidRPr="00C314D4">
        <w:rPr>
          <w:rFonts w:asciiTheme="majorHAnsi" w:hAnsiTheme="majorHAnsi" w:cs="Arial"/>
          <w:i/>
          <w:snapToGrid w:val="0"/>
          <w:color w:val="000000"/>
          <w:sz w:val="24"/>
          <w:szCs w:val="24"/>
        </w:rPr>
        <w:t xml:space="preserve">. </w:t>
      </w:r>
    </w:p>
    <w:p w:rsidR="00992983" w:rsidRPr="00A032C8" w:rsidRDefault="00491BE8" w:rsidP="00992983">
      <w:pPr>
        <w:suppressAutoHyphens w:val="0"/>
        <w:autoSpaceDE/>
        <w:autoSpaceDN/>
        <w:spacing w:after="180"/>
        <w:textAlignment w:val="baseline"/>
        <w:rPr>
          <w:rFonts w:asciiTheme="majorHAnsi" w:hAnsiTheme="majorHAnsi" w:cs="Arial"/>
          <w:i/>
          <w:snapToGrid w:val="0"/>
          <w:sz w:val="24"/>
          <w:szCs w:val="24"/>
        </w:rPr>
      </w:pPr>
      <w:r>
        <w:rPr>
          <w:rFonts w:asciiTheme="majorHAnsi" w:hAnsiTheme="majorHAnsi" w:cs="Arial"/>
          <w:i/>
          <w:snapToGrid w:val="0"/>
          <w:color w:val="000000"/>
          <w:sz w:val="24"/>
          <w:szCs w:val="24"/>
        </w:rPr>
        <w:t xml:space="preserve">           </w:t>
      </w:r>
      <w:r w:rsidRPr="00A032C8">
        <w:rPr>
          <w:rFonts w:asciiTheme="majorHAnsi" w:hAnsiTheme="majorHAnsi" w:cs="Arial"/>
          <w:i/>
          <w:snapToGrid w:val="0"/>
          <w:sz w:val="24"/>
          <w:szCs w:val="24"/>
        </w:rPr>
        <w:t>En</w:t>
      </w:r>
      <w:r w:rsidR="00257744" w:rsidRPr="00A032C8">
        <w:rPr>
          <w:rFonts w:asciiTheme="majorHAnsi" w:hAnsiTheme="majorHAnsi" w:cs="Arial"/>
          <w:i/>
          <w:snapToGrid w:val="0"/>
          <w:sz w:val="24"/>
          <w:szCs w:val="24"/>
        </w:rPr>
        <w:t xml:space="preserve"> ce qui concerne les groupes</w:t>
      </w:r>
      <w:r w:rsidR="005B1928">
        <w:rPr>
          <w:rFonts w:asciiTheme="majorHAnsi" w:hAnsiTheme="majorHAnsi" w:cs="Arial"/>
          <w:i/>
          <w:snapToGrid w:val="0"/>
          <w:sz w:val="24"/>
          <w:szCs w:val="24"/>
        </w:rPr>
        <w:t>,</w:t>
      </w:r>
      <w:r w:rsidR="00257744" w:rsidRPr="00A032C8">
        <w:rPr>
          <w:rFonts w:asciiTheme="majorHAnsi" w:hAnsiTheme="majorHAnsi" w:cs="Arial"/>
          <w:i/>
          <w:snapToGrid w:val="0"/>
          <w:sz w:val="24"/>
          <w:szCs w:val="24"/>
        </w:rPr>
        <w:t xml:space="preserve"> </w:t>
      </w:r>
      <w:r w:rsidR="005B1928" w:rsidRPr="005B1928">
        <w:rPr>
          <w:rFonts w:ascii="Calibri Light" w:hAnsi="Calibri Light" w:cs="Arial"/>
          <w:i/>
          <w:snapToGrid w:val="0"/>
          <w:sz w:val="24"/>
          <w:szCs w:val="24"/>
        </w:rPr>
        <w:t>hors vacances</w:t>
      </w:r>
      <w:r w:rsidR="00EA44CA">
        <w:rPr>
          <w:rFonts w:ascii="Calibri Light" w:hAnsi="Calibri Light" w:cs="Arial"/>
          <w:i/>
          <w:snapToGrid w:val="0"/>
          <w:sz w:val="24"/>
          <w:szCs w:val="24"/>
        </w:rPr>
        <w:t>,</w:t>
      </w:r>
      <w:r w:rsidR="005B1928" w:rsidRPr="005B1928">
        <w:rPr>
          <w:rFonts w:ascii="Calibri Light" w:hAnsi="Calibri Light" w:cs="Arial"/>
          <w:i/>
          <w:snapToGrid w:val="0"/>
          <w:sz w:val="24"/>
          <w:szCs w:val="24"/>
        </w:rPr>
        <w:t xml:space="preserve"> des séminaires </w:t>
      </w:r>
      <w:r w:rsidR="005B1928">
        <w:rPr>
          <w:rFonts w:ascii="Calibri Light" w:hAnsi="Calibri Light" w:cs="Arial"/>
          <w:i/>
          <w:snapToGrid w:val="0"/>
          <w:sz w:val="24"/>
          <w:szCs w:val="24"/>
        </w:rPr>
        <w:t xml:space="preserve">durant </w:t>
      </w:r>
      <w:r w:rsidR="005B1928">
        <w:rPr>
          <w:rFonts w:asciiTheme="majorHAnsi" w:hAnsiTheme="majorHAnsi" w:cs="Arial"/>
          <w:i/>
          <w:snapToGrid w:val="0"/>
          <w:sz w:val="24"/>
          <w:szCs w:val="24"/>
        </w:rPr>
        <w:t>toute</w:t>
      </w:r>
      <w:r w:rsidR="00257744" w:rsidRPr="00A032C8">
        <w:rPr>
          <w:rFonts w:asciiTheme="majorHAnsi" w:hAnsiTheme="majorHAnsi" w:cs="Arial"/>
          <w:i/>
          <w:snapToGrid w:val="0"/>
          <w:sz w:val="24"/>
          <w:szCs w:val="24"/>
        </w:rPr>
        <w:t xml:space="preserve"> l’</w:t>
      </w:r>
      <w:r w:rsidR="006621E6" w:rsidRPr="00A032C8">
        <w:rPr>
          <w:rFonts w:asciiTheme="majorHAnsi" w:hAnsiTheme="majorHAnsi" w:cs="Arial"/>
          <w:i/>
          <w:snapToGrid w:val="0"/>
          <w:sz w:val="24"/>
          <w:szCs w:val="24"/>
        </w:rPr>
        <w:t>anné</w:t>
      </w:r>
      <w:r w:rsidR="006621E6">
        <w:rPr>
          <w:rFonts w:asciiTheme="majorHAnsi" w:hAnsiTheme="majorHAnsi" w:cs="Arial"/>
          <w:i/>
          <w:snapToGrid w:val="0"/>
          <w:sz w:val="24"/>
          <w:szCs w:val="24"/>
        </w:rPr>
        <w:t>e</w:t>
      </w:r>
      <w:r w:rsidR="00257744" w:rsidRPr="00A032C8">
        <w:rPr>
          <w:rFonts w:asciiTheme="majorHAnsi" w:hAnsiTheme="majorHAnsi" w:cs="Arial"/>
          <w:i/>
          <w:snapToGrid w:val="0"/>
          <w:sz w:val="24"/>
          <w:szCs w:val="24"/>
        </w:rPr>
        <w:t xml:space="preserve"> </w:t>
      </w:r>
      <w:r w:rsidR="005B1928">
        <w:rPr>
          <w:rFonts w:asciiTheme="majorHAnsi" w:hAnsiTheme="majorHAnsi" w:cs="Arial"/>
          <w:i/>
          <w:snapToGrid w:val="0"/>
          <w:sz w:val="24"/>
          <w:szCs w:val="24"/>
        </w:rPr>
        <w:t xml:space="preserve">et l’été </w:t>
      </w:r>
      <w:r w:rsidR="00257744" w:rsidRPr="00A032C8">
        <w:rPr>
          <w:rFonts w:asciiTheme="majorHAnsi" w:hAnsiTheme="majorHAnsi" w:cs="Arial"/>
          <w:i/>
          <w:snapToGrid w:val="0"/>
          <w:sz w:val="24"/>
          <w:szCs w:val="24"/>
        </w:rPr>
        <w:t xml:space="preserve">des bus </w:t>
      </w:r>
      <w:r w:rsidR="005B1928">
        <w:rPr>
          <w:rFonts w:ascii="Calibri Light" w:hAnsi="Calibri Light" w:cs="Arial"/>
          <w:i/>
          <w:snapToGrid w:val="0"/>
          <w:sz w:val="24"/>
          <w:szCs w:val="24"/>
        </w:rPr>
        <w:t xml:space="preserve">de touristes venaient </w:t>
      </w:r>
      <w:r w:rsidR="00A032C8" w:rsidRPr="00A032C8">
        <w:rPr>
          <w:rFonts w:ascii="Calibri Light" w:hAnsi="Calibri Light" w:cs="Arial"/>
          <w:i/>
          <w:snapToGrid w:val="0"/>
          <w:sz w:val="24"/>
          <w:szCs w:val="24"/>
        </w:rPr>
        <w:t>en demi-pension ou pension</w:t>
      </w:r>
      <w:r w:rsidR="005B1928">
        <w:rPr>
          <w:rFonts w:ascii="Calibri Light" w:hAnsi="Calibri Light" w:cs="Arial"/>
          <w:i/>
          <w:snapToGrid w:val="0"/>
          <w:sz w:val="24"/>
          <w:szCs w:val="24"/>
        </w:rPr>
        <w:t xml:space="preserve"> complète</w:t>
      </w:r>
      <w:r w:rsidR="00A032C8" w:rsidRPr="00A032C8">
        <w:rPr>
          <w:rFonts w:ascii="Calibri Light" w:hAnsi="Calibri Light" w:cs="Arial"/>
          <w:i/>
          <w:snapToGrid w:val="0"/>
          <w:sz w:val="24"/>
          <w:szCs w:val="24"/>
        </w:rPr>
        <w:t>. Pour le restaurant, nous recevions une clientèle locale le soir et le weekend, ainsi que des baptêmes, anniversaires ou des mariage</w:t>
      </w:r>
      <w:r w:rsidR="005B1928">
        <w:rPr>
          <w:rFonts w:ascii="Calibri Light" w:hAnsi="Calibri Light" w:cs="Arial"/>
          <w:i/>
          <w:snapToGrid w:val="0"/>
          <w:sz w:val="24"/>
          <w:szCs w:val="24"/>
        </w:rPr>
        <w:t>s. Donc</w:t>
      </w:r>
      <w:r w:rsidR="00EA44CA">
        <w:rPr>
          <w:rFonts w:ascii="Calibri Light" w:hAnsi="Calibri Light" w:cs="Arial"/>
          <w:i/>
          <w:snapToGrid w:val="0"/>
          <w:sz w:val="24"/>
          <w:szCs w:val="24"/>
        </w:rPr>
        <w:t xml:space="preserve"> une clientèle très diversifiée</w:t>
      </w:r>
      <w:r w:rsidR="00A032C8" w:rsidRPr="00A032C8">
        <w:rPr>
          <w:rFonts w:ascii="Calibri Light" w:hAnsi="Calibri Light" w:cs="Arial"/>
          <w:i/>
          <w:snapToGrid w:val="0"/>
          <w:sz w:val="24"/>
          <w:szCs w:val="24"/>
        </w:rPr>
        <w:t xml:space="preserve"> et échelonnée toute l’année</w:t>
      </w:r>
    </w:p>
    <w:p w:rsidR="003B0C88" w:rsidRPr="00C314D4" w:rsidRDefault="003B0C88" w:rsidP="00992983">
      <w:pPr>
        <w:suppressAutoHyphens w:val="0"/>
        <w:autoSpaceDE/>
        <w:autoSpaceDN/>
        <w:spacing w:after="180"/>
        <w:textAlignment w:val="baseline"/>
        <w:rPr>
          <w:rFonts w:asciiTheme="majorHAnsi" w:hAnsiTheme="majorHAnsi" w:cs="Arial"/>
          <w:i/>
          <w:color w:val="000000"/>
          <w:sz w:val="24"/>
          <w:szCs w:val="24"/>
          <w:shd w:val="clear" w:color="auto" w:fill="FFFFFF"/>
        </w:rPr>
      </w:pPr>
    </w:p>
    <w:p w:rsidR="00992983" w:rsidRPr="00C314D4" w:rsidRDefault="00491BE8" w:rsidP="00992983">
      <w:pPr>
        <w:tabs>
          <w:tab w:val="left" w:pos="5245"/>
        </w:tabs>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w:t>
      </w:r>
      <w:r w:rsidR="00992983" w:rsidRPr="00C314D4">
        <w:rPr>
          <w:rFonts w:asciiTheme="majorHAnsi" w:hAnsiTheme="majorHAnsi" w:cs="Arial"/>
          <w:i/>
          <w:snapToGrid w:val="0"/>
          <w:color w:val="000000"/>
          <w:sz w:val="24"/>
          <w:szCs w:val="24"/>
        </w:rPr>
        <w:t xml:space="preserve">Je faisais une cuisine traditionnelle pour la pension et la demi-pension ainsi que pour les groupes et une cuisine </w:t>
      </w:r>
      <w:r w:rsidR="00EA44CA">
        <w:rPr>
          <w:rFonts w:asciiTheme="majorHAnsi" w:hAnsiTheme="majorHAnsi" w:cs="Arial"/>
          <w:i/>
          <w:snapToGrid w:val="0"/>
          <w:color w:val="000000"/>
          <w:sz w:val="24"/>
          <w:szCs w:val="24"/>
        </w:rPr>
        <w:t>semi-</w:t>
      </w:r>
      <w:r w:rsidR="00992983" w:rsidRPr="00C314D4">
        <w:rPr>
          <w:rFonts w:asciiTheme="majorHAnsi" w:hAnsiTheme="majorHAnsi" w:cs="Arial"/>
          <w:i/>
          <w:snapToGrid w:val="0"/>
          <w:color w:val="000000"/>
          <w:sz w:val="24"/>
          <w:szCs w:val="24"/>
        </w:rPr>
        <w:t>gastronomique pour la carte et les banquets festifs.</w:t>
      </w:r>
    </w:p>
    <w:p w:rsidR="003B0C88" w:rsidRPr="00C314D4" w:rsidRDefault="003B0C88" w:rsidP="00992983">
      <w:pPr>
        <w:tabs>
          <w:tab w:val="left" w:pos="5245"/>
        </w:tabs>
        <w:rPr>
          <w:rFonts w:asciiTheme="majorHAnsi" w:hAnsiTheme="majorHAnsi" w:cs="Arial"/>
          <w:i/>
          <w:snapToGrid w:val="0"/>
          <w:color w:val="000000"/>
          <w:sz w:val="24"/>
          <w:szCs w:val="24"/>
        </w:rPr>
      </w:pPr>
    </w:p>
    <w:p w:rsidR="00992983" w:rsidRPr="00C314D4" w:rsidRDefault="00491BE8" w:rsidP="00992983">
      <w:pPr>
        <w:tabs>
          <w:tab w:val="left" w:pos="5245"/>
        </w:tabs>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w:t>
      </w:r>
      <w:r w:rsidR="00992983" w:rsidRPr="00C314D4">
        <w:rPr>
          <w:rFonts w:asciiTheme="majorHAnsi" w:hAnsiTheme="majorHAnsi" w:cs="Arial"/>
          <w:i/>
          <w:snapToGrid w:val="0"/>
          <w:color w:val="000000"/>
          <w:sz w:val="24"/>
          <w:szCs w:val="24"/>
        </w:rPr>
        <w:t>J’organisai</w:t>
      </w:r>
      <w:r w:rsidR="00EA44CA">
        <w:rPr>
          <w:rFonts w:asciiTheme="majorHAnsi" w:hAnsiTheme="majorHAnsi" w:cs="Arial"/>
          <w:i/>
          <w:snapToGrid w:val="0"/>
          <w:color w:val="000000"/>
          <w:sz w:val="24"/>
          <w:szCs w:val="24"/>
        </w:rPr>
        <w:t>s</w:t>
      </w:r>
      <w:r w:rsidR="00992983" w:rsidRPr="00C314D4">
        <w:rPr>
          <w:rFonts w:asciiTheme="majorHAnsi" w:hAnsiTheme="majorHAnsi" w:cs="Arial"/>
          <w:i/>
          <w:snapToGrid w:val="0"/>
          <w:color w:val="000000"/>
          <w:sz w:val="24"/>
          <w:szCs w:val="24"/>
        </w:rPr>
        <w:t xml:space="preserve"> des s</w:t>
      </w:r>
      <w:r w:rsidR="004B2F15">
        <w:rPr>
          <w:rFonts w:asciiTheme="majorHAnsi" w:hAnsiTheme="majorHAnsi" w:cs="Arial"/>
          <w:i/>
          <w:snapToGrid w:val="0"/>
          <w:color w:val="000000"/>
          <w:sz w:val="24"/>
          <w:szCs w:val="24"/>
        </w:rPr>
        <w:t>oirées à thème</w:t>
      </w:r>
      <w:r>
        <w:rPr>
          <w:rFonts w:asciiTheme="majorHAnsi" w:hAnsiTheme="majorHAnsi" w:cs="Arial"/>
          <w:i/>
          <w:snapToGrid w:val="0"/>
          <w:color w:val="000000"/>
          <w:sz w:val="24"/>
          <w:szCs w:val="24"/>
        </w:rPr>
        <w:t xml:space="preserve"> (autour de l’autruche, Marocaine</w:t>
      </w:r>
      <w:r w:rsidR="004B2F15">
        <w:rPr>
          <w:rFonts w:asciiTheme="majorHAnsi" w:hAnsiTheme="majorHAnsi" w:cs="Arial"/>
          <w:i/>
          <w:snapToGrid w:val="0"/>
          <w:color w:val="000000"/>
          <w:sz w:val="24"/>
          <w:szCs w:val="24"/>
        </w:rPr>
        <w:t>, E</w:t>
      </w:r>
      <w:r w:rsidR="00992983" w:rsidRPr="00C314D4">
        <w:rPr>
          <w:rFonts w:asciiTheme="majorHAnsi" w:hAnsiTheme="majorHAnsi" w:cs="Arial"/>
          <w:i/>
          <w:snapToGrid w:val="0"/>
          <w:color w:val="000000"/>
          <w:sz w:val="24"/>
          <w:szCs w:val="24"/>
        </w:rPr>
        <w:t xml:space="preserve">spagnole), des banquets (séminaires, mariages, voyagistes) ainsi que des manifestations extérieures : </w:t>
      </w:r>
    </w:p>
    <w:p w:rsidR="00992983" w:rsidRPr="00C314D4" w:rsidRDefault="00992983" w:rsidP="00992983">
      <w:pPr>
        <w:tabs>
          <w:tab w:val="left" w:pos="5245"/>
        </w:tabs>
        <w:rPr>
          <w:rFonts w:asciiTheme="majorHAnsi" w:hAnsiTheme="majorHAnsi" w:cs="Arial"/>
          <w:i/>
          <w:snapToGrid w:val="0"/>
          <w:color w:val="000000"/>
          <w:sz w:val="24"/>
          <w:szCs w:val="24"/>
        </w:rPr>
      </w:pPr>
      <w:r w:rsidRPr="00C314D4">
        <w:rPr>
          <w:rFonts w:asciiTheme="majorHAnsi" w:hAnsiTheme="majorHAnsi" w:cs="Arial"/>
          <w:i/>
          <w:snapToGrid w:val="0"/>
          <w:color w:val="000000"/>
          <w:sz w:val="24"/>
          <w:szCs w:val="24"/>
        </w:rPr>
        <w:t>-   restauration sur salon,</w:t>
      </w:r>
    </w:p>
    <w:p w:rsidR="00992983" w:rsidRPr="00C314D4" w:rsidRDefault="00A032C8" w:rsidP="00992983">
      <w:pPr>
        <w:tabs>
          <w:tab w:val="left" w:pos="5245"/>
        </w:tabs>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marché de N</w:t>
      </w:r>
      <w:r w:rsidR="00992983" w:rsidRPr="00C314D4">
        <w:rPr>
          <w:rFonts w:asciiTheme="majorHAnsi" w:hAnsiTheme="majorHAnsi" w:cs="Arial"/>
          <w:i/>
          <w:snapToGrid w:val="0"/>
          <w:color w:val="000000"/>
          <w:sz w:val="24"/>
          <w:szCs w:val="24"/>
        </w:rPr>
        <w:t xml:space="preserve">oël, </w:t>
      </w:r>
    </w:p>
    <w:p w:rsidR="00992983" w:rsidRPr="00C314D4" w:rsidRDefault="00992983" w:rsidP="00992983">
      <w:pPr>
        <w:tabs>
          <w:tab w:val="left" w:pos="5245"/>
        </w:tabs>
        <w:rPr>
          <w:rFonts w:asciiTheme="majorHAnsi" w:hAnsiTheme="majorHAnsi" w:cs="Arial"/>
          <w:i/>
          <w:snapToGrid w:val="0"/>
          <w:color w:val="000000"/>
          <w:sz w:val="24"/>
          <w:szCs w:val="24"/>
        </w:rPr>
      </w:pPr>
      <w:r w:rsidRPr="00C314D4">
        <w:rPr>
          <w:rFonts w:asciiTheme="majorHAnsi" w:hAnsiTheme="majorHAnsi" w:cs="Arial"/>
          <w:i/>
          <w:snapToGrid w:val="0"/>
          <w:color w:val="000000"/>
          <w:sz w:val="24"/>
          <w:szCs w:val="24"/>
        </w:rPr>
        <w:t xml:space="preserve">-   voyage gastronomique en </w:t>
      </w:r>
      <w:r w:rsidR="007C3D51">
        <w:rPr>
          <w:rFonts w:asciiTheme="majorHAnsi" w:hAnsiTheme="majorHAnsi" w:cs="Arial"/>
          <w:i/>
          <w:snapToGrid w:val="0"/>
          <w:color w:val="000000"/>
          <w:sz w:val="24"/>
          <w:szCs w:val="24"/>
        </w:rPr>
        <w:t>xxxxxxxxxxx</w:t>
      </w:r>
      <w:r w:rsidRPr="00C314D4">
        <w:rPr>
          <w:rFonts w:asciiTheme="majorHAnsi" w:hAnsiTheme="majorHAnsi" w:cs="Arial"/>
          <w:i/>
          <w:snapToGrid w:val="0"/>
          <w:color w:val="000000"/>
          <w:sz w:val="24"/>
          <w:szCs w:val="24"/>
        </w:rPr>
        <w:t xml:space="preserve"> (banquet de 150 personnes et émission de télévision)</w:t>
      </w:r>
    </w:p>
    <w:p w:rsidR="00992983" w:rsidRPr="00C314D4" w:rsidRDefault="00992983" w:rsidP="00992983">
      <w:pPr>
        <w:tabs>
          <w:tab w:val="left" w:pos="5245"/>
        </w:tabs>
        <w:rPr>
          <w:rFonts w:asciiTheme="majorHAnsi" w:hAnsiTheme="majorHAnsi" w:cs="Arial"/>
          <w:snapToGrid w:val="0"/>
          <w:color w:val="000000"/>
          <w:sz w:val="24"/>
          <w:szCs w:val="24"/>
        </w:rPr>
      </w:pPr>
    </w:p>
    <w:p w:rsidR="00992983" w:rsidRDefault="00992983" w:rsidP="00992983">
      <w:pPr>
        <w:tabs>
          <w:tab w:val="left" w:pos="5245"/>
        </w:tabs>
        <w:rPr>
          <w:rFonts w:asciiTheme="majorHAnsi" w:hAnsiTheme="majorHAnsi" w:cs="Arial"/>
          <w:snapToGrid w:val="0"/>
          <w:color w:val="000000"/>
          <w:sz w:val="24"/>
          <w:szCs w:val="24"/>
        </w:rPr>
      </w:pPr>
    </w:p>
    <w:p w:rsidR="00865A0B" w:rsidRDefault="00865A0B" w:rsidP="00992983">
      <w:pPr>
        <w:tabs>
          <w:tab w:val="left" w:pos="5245"/>
        </w:tabs>
        <w:rPr>
          <w:rFonts w:asciiTheme="majorHAnsi" w:hAnsiTheme="majorHAnsi" w:cs="Arial"/>
          <w:snapToGrid w:val="0"/>
          <w:color w:val="000000"/>
          <w:sz w:val="24"/>
          <w:szCs w:val="24"/>
        </w:rPr>
      </w:pPr>
    </w:p>
    <w:p w:rsidR="00C9013A" w:rsidRDefault="00C9013A" w:rsidP="00992983">
      <w:pPr>
        <w:tabs>
          <w:tab w:val="left" w:pos="5245"/>
        </w:tabs>
        <w:rPr>
          <w:rFonts w:asciiTheme="majorHAnsi" w:hAnsiTheme="majorHAnsi" w:cs="Arial"/>
          <w:snapToGrid w:val="0"/>
          <w:color w:val="000000"/>
          <w:sz w:val="24"/>
          <w:szCs w:val="24"/>
        </w:rPr>
      </w:pPr>
    </w:p>
    <w:p w:rsidR="00C9013A" w:rsidRDefault="00C9013A" w:rsidP="00992983">
      <w:pPr>
        <w:tabs>
          <w:tab w:val="left" w:pos="5245"/>
        </w:tabs>
        <w:rPr>
          <w:rFonts w:asciiTheme="majorHAnsi" w:hAnsiTheme="majorHAnsi" w:cs="Arial"/>
          <w:snapToGrid w:val="0"/>
          <w:color w:val="000000"/>
          <w:sz w:val="24"/>
          <w:szCs w:val="24"/>
        </w:rPr>
      </w:pPr>
    </w:p>
    <w:p w:rsidR="00C9013A" w:rsidRDefault="00C9013A" w:rsidP="00992983">
      <w:pPr>
        <w:tabs>
          <w:tab w:val="left" w:pos="5245"/>
        </w:tabs>
        <w:rPr>
          <w:rFonts w:asciiTheme="majorHAnsi" w:hAnsiTheme="majorHAnsi" w:cs="Arial"/>
          <w:snapToGrid w:val="0"/>
          <w:color w:val="000000"/>
          <w:sz w:val="24"/>
          <w:szCs w:val="24"/>
        </w:rPr>
      </w:pPr>
    </w:p>
    <w:p w:rsidR="00C9013A" w:rsidRDefault="00C9013A" w:rsidP="00992983">
      <w:pPr>
        <w:tabs>
          <w:tab w:val="left" w:pos="5245"/>
        </w:tabs>
        <w:rPr>
          <w:rFonts w:asciiTheme="majorHAnsi" w:hAnsiTheme="majorHAnsi" w:cs="Arial"/>
          <w:snapToGrid w:val="0"/>
          <w:color w:val="000000"/>
          <w:sz w:val="24"/>
          <w:szCs w:val="24"/>
        </w:rPr>
      </w:pPr>
    </w:p>
    <w:p w:rsidR="00C9013A" w:rsidRDefault="00C9013A" w:rsidP="00992983">
      <w:pPr>
        <w:tabs>
          <w:tab w:val="left" w:pos="5245"/>
        </w:tabs>
        <w:rPr>
          <w:rFonts w:asciiTheme="majorHAnsi" w:hAnsiTheme="majorHAnsi" w:cs="Arial"/>
          <w:snapToGrid w:val="0"/>
          <w:color w:val="000000"/>
          <w:sz w:val="24"/>
          <w:szCs w:val="24"/>
        </w:rPr>
      </w:pPr>
    </w:p>
    <w:p w:rsidR="00C9013A" w:rsidRDefault="00C9013A" w:rsidP="00992983">
      <w:pPr>
        <w:tabs>
          <w:tab w:val="left" w:pos="5245"/>
        </w:tabs>
        <w:rPr>
          <w:rFonts w:asciiTheme="majorHAnsi" w:hAnsiTheme="majorHAnsi" w:cs="Arial"/>
          <w:snapToGrid w:val="0"/>
          <w:color w:val="000000"/>
          <w:sz w:val="24"/>
          <w:szCs w:val="24"/>
        </w:rPr>
      </w:pPr>
    </w:p>
    <w:p w:rsidR="00C9013A" w:rsidRDefault="00C9013A" w:rsidP="00992983">
      <w:pPr>
        <w:tabs>
          <w:tab w:val="left" w:pos="5245"/>
        </w:tabs>
        <w:rPr>
          <w:rFonts w:asciiTheme="majorHAnsi" w:hAnsiTheme="majorHAnsi" w:cs="Arial"/>
          <w:snapToGrid w:val="0"/>
          <w:color w:val="000000"/>
          <w:sz w:val="24"/>
          <w:szCs w:val="24"/>
        </w:rPr>
      </w:pPr>
    </w:p>
    <w:p w:rsidR="00C9013A" w:rsidRPr="00C314D4" w:rsidRDefault="00C9013A" w:rsidP="00992983">
      <w:pPr>
        <w:tabs>
          <w:tab w:val="left" w:pos="5245"/>
        </w:tabs>
        <w:rPr>
          <w:rFonts w:asciiTheme="majorHAnsi" w:hAnsiTheme="majorHAnsi" w:cs="Arial"/>
          <w:snapToGrid w:val="0"/>
          <w:color w:val="000000"/>
          <w:sz w:val="24"/>
          <w:szCs w:val="24"/>
        </w:rPr>
      </w:pPr>
    </w:p>
    <w:p w:rsidR="00992983" w:rsidRPr="00C314D4" w:rsidRDefault="00992983" w:rsidP="00992983">
      <w:pPr>
        <w:tabs>
          <w:tab w:val="left" w:pos="5245"/>
        </w:tabs>
        <w:rPr>
          <w:rFonts w:asciiTheme="majorHAnsi" w:hAnsiTheme="majorHAnsi" w:cs="Arial"/>
          <w:snapToGrid w:val="0"/>
          <w:color w:val="000000"/>
          <w:sz w:val="24"/>
          <w:szCs w:val="24"/>
        </w:rPr>
      </w:pPr>
    </w:p>
    <w:p w:rsidR="000C3DB8" w:rsidRDefault="00992983" w:rsidP="00992983">
      <w:pPr>
        <w:tabs>
          <w:tab w:val="left" w:pos="5245"/>
        </w:tabs>
        <w:rPr>
          <w:rFonts w:asciiTheme="majorHAnsi" w:hAnsiTheme="majorHAnsi" w:cs="Arial"/>
          <w:snapToGrid w:val="0"/>
          <w:color w:val="000000"/>
          <w:sz w:val="24"/>
          <w:szCs w:val="24"/>
        </w:rPr>
      </w:pPr>
      <w:r w:rsidRPr="00C314D4">
        <w:rPr>
          <w:rFonts w:asciiTheme="majorHAnsi" w:hAnsiTheme="majorHAnsi" w:cs="Arial"/>
          <w:snapToGrid w:val="0"/>
          <w:color w:val="000000"/>
          <w:sz w:val="24"/>
          <w:szCs w:val="24"/>
        </w:rPr>
        <w:t xml:space="preserve">                                     </w:t>
      </w:r>
    </w:p>
    <w:p w:rsidR="003B0C88" w:rsidRPr="00F42EA4" w:rsidRDefault="003B0C88" w:rsidP="00992983">
      <w:pPr>
        <w:tabs>
          <w:tab w:val="left" w:pos="5245"/>
        </w:tabs>
        <w:rPr>
          <w:rFonts w:asciiTheme="majorHAnsi" w:hAnsiTheme="majorHAnsi" w:cs="Arial"/>
          <w:b/>
          <w:snapToGrid w:val="0"/>
          <w:color w:val="000000"/>
          <w:sz w:val="24"/>
          <w:szCs w:val="24"/>
        </w:rPr>
      </w:pPr>
      <w:r w:rsidRPr="00F42EA4">
        <w:rPr>
          <w:rFonts w:asciiTheme="majorHAnsi" w:hAnsiTheme="majorHAnsi" w:cs="Arial"/>
          <w:snapToGrid w:val="0"/>
          <w:color w:val="000000"/>
          <w:sz w:val="24"/>
          <w:szCs w:val="24"/>
        </w:rPr>
        <w:lastRenderedPageBreak/>
        <w:t xml:space="preserve">                                    </w:t>
      </w:r>
      <w:r w:rsidR="00992983" w:rsidRPr="00F42EA4">
        <w:rPr>
          <w:rFonts w:asciiTheme="majorHAnsi" w:hAnsiTheme="majorHAnsi" w:cs="Arial"/>
          <w:b/>
          <w:snapToGrid w:val="0"/>
          <w:color w:val="000000"/>
          <w:sz w:val="24"/>
          <w:szCs w:val="24"/>
          <w:highlight w:val="cyan"/>
          <w:u w:val="single"/>
        </w:rPr>
        <w:t>Voici</w:t>
      </w:r>
      <w:r w:rsidR="00F42EA4" w:rsidRPr="00F42EA4">
        <w:rPr>
          <w:rFonts w:asciiTheme="majorHAnsi" w:hAnsiTheme="majorHAnsi" w:cs="Arial"/>
          <w:b/>
          <w:snapToGrid w:val="0"/>
          <w:color w:val="000000"/>
          <w:sz w:val="24"/>
          <w:szCs w:val="24"/>
          <w:highlight w:val="cyan"/>
          <w:u w:val="single"/>
        </w:rPr>
        <w:t xml:space="preserve"> quelques</w:t>
      </w:r>
      <w:r w:rsidR="00992983" w:rsidRPr="00F42EA4">
        <w:rPr>
          <w:rFonts w:asciiTheme="majorHAnsi" w:hAnsiTheme="majorHAnsi" w:cs="Arial"/>
          <w:b/>
          <w:snapToGrid w:val="0"/>
          <w:color w:val="000000"/>
          <w:sz w:val="24"/>
          <w:szCs w:val="24"/>
          <w:highlight w:val="cyan"/>
          <w:u w:val="single"/>
        </w:rPr>
        <w:t xml:space="preserve"> exemple</w:t>
      </w:r>
      <w:r w:rsidR="00F42EA4" w:rsidRPr="00F42EA4">
        <w:rPr>
          <w:rFonts w:asciiTheme="majorHAnsi" w:hAnsiTheme="majorHAnsi" w:cs="Arial"/>
          <w:b/>
          <w:snapToGrid w:val="0"/>
          <w:color w:val="000000"/>
          <w:sz w:val="24"/>
          <w:szCs w:val="24"/>
          <w:highlight w:val="cyan"/>
          <w:u w:val="single"/>
        </w:rPr>
        <w:t>s</w:t>
      </w:r>
      <w:r w:rsidR="00992983" w:rsidRPr="00F42EA4">
        <w:rPr>
          <w:rFonts w:asciiTheme="majorHAnsi" w:hAnsiTheme="majorHAnsi" w:cs="Arial"/>
          <w:b/>
          <w:snapToGrid w:val="0"/>
          <w:color w:val="000000"/>
          <w:sz w:val="24"/>
          <w:szCs w:val="24"/>
          <w:highlight w:val="cyan"/>
          <w:u w:val="single"/>
        </w:rPr>
        <w:t xml:space="preserve"> de plats servies à la carte</w:t>
      </w:r>
      <w:r w:rsidR="00992983" w:rsidRPr="00F42EA4">
        <w:rPr>
          <w:rFonts w:asciiTheme="majorHAnsi" w:hAnsiTheme="majorHAnsi" w:cs="Arial"/>
          <w:b/>
          <w:snapToGrid w:val="0"/>
          <w:color w:val="000000"/>
          <w:sz w:val="24"/>
          <w:szCs w:val="24"/>
        </w:rPr>
        <w:t xml:space="preserve">  </w:t>
      </w:r>
    </w:p>
    <w:p w:rsidR="00992983" w:rsidRPr="00992983" w:rsidRDefault="00992983" w:rsidP="00992983">
      <w:pPr>
        <w:tabs>
          <w:tab w:val="left" w:pos="5245"/>
        </w:tabs>
        <w:rPr>
          <w:rFonts w:ascii="Arial" w:hAnsi="Arial" w:cs="Arial"/>
          <w:b/>
          <w:snapToGrid w:val="0"/>
          <w:color w:val="000000"/>
          <w:sz w:val="22"/>
          <w:szCs w:val="22"/>
          <w:u w:val="single"/>
        </w:rPr>
      </w:pPr>
      <w:r w:rsidRPr="003B0C88">
        <w:rPr>
          <w:rFonts w:ascii="French Script MT" w:hAnsi="French Script MT" w:cs="Arial"/>
          <w:b/>
          <w:snapToGrid w:val="0"/>
          <w:color w:val="000000"/>
          <w:sz w:val="40"/>
          <w:szCs w:val="40"/>
        </w:rPr>
        <w:t xml:space="preserve"> </w:t>
      </w:r>
    </w:p>
    <w:p w:rsidR="00992983" w:rsidRPr="00992983" w:rsidRDefault="001F3509" w:rsidP="00992983">
      <w:pPr>
        <w:tabs>
          <w:tab w:val="left" w:pos="5245"/>
        </w:tabs>
        <w:rPr>
          <w:rFonts w:ascii="Arial" w:hAnsi="Arial" w:cs="Arial"/>
          <w:b/>
          <w:snapToGrid w:val="0"/>
          <w:color w:val="000000"/>
          <w:sz w:val="22"/>
          <w:szCs w:val="22"/>
          <w:u w:val="single"/>
        </w:rPr>
      </w:pPr>
      <w:r>
        <w:rPr>
          <w:noProof/>
        </w:rPr>
        <mc:AlternateContent>
          <mc:Choice Requires="wps">
            <w:drawing>
              <wp:anchor distT="0" distB="0" distL="114300" distR="114300" simplePos="0" relativeHeight="251652608" behindDoc="0" locked="0" layoutInCell="1" allowOverlap="1">
                <wp:simplePos x="0" y="0"/>
                <wp:positionH relativeFrom="column">
                  <wp:posOffset>4184015</wp:posOffset>
                </wp:positionH>
                <wp:positionV relativeFrom="paragraph">
                  <wp:posOffset>86360</wp:posOffset>
                </wp:positionV>
                <wp:extent cx="1104900" cy="670560"/>
                <wp:effectExtent l="0" t="0" r="0" b="0"/>
                <wp:wrapNone/>
                <wp:docPr id="12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670560"/>
                        </a:xfrm>
                        <a:prstGeom prst="downArrowCallout">
                          <a:avLst>
                            <a:gd name="adj1" fmla="val 41193"/>
                            <a:gd name="adj2" fmla="val 41193"/>
                            <a:gd name="adj3" fmla="val 16667"/>
                            <a:gd name="adj4" fmla="val 66667"/>
                          </a:avLst>
                        </a:prstGeom>
                        <a:solidFill>
                          <a:srgbClr val="FFFFFF"/>
                        </a:solidFill>
                        <a:ln w="9525">
                          <a:solidFill>
                            <a:srgbClr val="000000"/>
                          </a:solidFill>
                          <a:miter lim="800000"/>
                          <a:headEnd/>
                          <a:tailEnd/>
                        </a:ln>
                      </wps:spPr>
                      <wps:txbx>
                        <w:txbxContent>
                          <w:p w:rsidR="009772F8" w:rsidRPr="0067040B" w:rsidRDefault="009772F8" w:rsidP="00992983">
                            <w:pPr>
                              <w:rPr>
                                <w:rFonts w:ascii="Algerian" w:hAnsi="Algerian"/>
                                <w:sz w:val="28"/>
                                <w:szCs w:val="28"/>
                              </w:rPr>
                            </w:pPr>
                            <w:r>
                              <w:rPr>
                                <w:rFonts w:ascii="Algerian" w:hAnsi="Algerian"/>
                              </w:rPr>
                              <w:t xml:space="preserve">  </w:t>
                            </w:r>
                            <w:r>
                              <w:rPr>
                                <w:rFonts w:ascii="Algerian" w:hAnsi="Algerian"/>
                                <w:sz w:val="28"/>
                                <w:szCs w:val="28"/>
                              </w:rPr>
                              <w:t>Viande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8" o:spid="_x0000_s1028" type="#_x0000_t80" style="position:absolute;margin-left:329.45pt;margin-top:6.8pt;width:87pt;height:52.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">
                <v:textbox>
                  <w:txbxContent>
                    <w:p w:rsidR="009772F8" w:rsidRPr="0067040B" w:rsidRDefault="009772F8" w:rsidP="00992983">
                      <w:pPr>
                        <w:rPr>
                          <w:rFonts w:ascii="Algerian" w:hAnsi="Algerian"/>
                          <w:sz w:val="28"/>
                          <w:szCs w:val="28"/>
                        </w:rPr>
                      </w:pPr>
                      <w:r>
                        <w:rPr>
                          <w:rFonts w:ascii="Algerian" w:hAnsi="Algerian"/>
                        </w:rPr>
                        <w:t xml:space="preserve">  </w:t>
                      </w:r>
                      <w:r>
                        <w:rPr>
                          <w:rFonts w:ascii="Algerian" w:hAnsi="Algerian"/>
                          <w:sz w:val="28"/>
                          <w:szCs w:val="28"/>
                        </w:rPr>
                        <w:t>Viande</w:t>
                      </w: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732155</wp:posOffset>
                </wp:positionH>
                <wp:positionV relativeFrom="paragraph">
                  <wp:posOffset>78740</wp:posOffset>
                </wp:positionV>
                <wp:extent cx="1104900" cy="670560"/>
                <wp:effectExtent l="0" t="0" r="0" b="0"/>
                <wp:wrapNone/>
                <wp:docPr id="12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670560"/>
                        </a:xfrm>
                        <a:prstGeom prst="downArrowCallout">
                          <a:avLst>
                            <a:gd name="adj1" fmla="val 41193"/>
                            <a:gd name="adj2" fmla="val 41193"/>
                            <a:gd name="adj3" fmla="val 16667"/>
                            <a:gd name="adj4" fmla="val 66667"/>
                          </a:avLst>
                        </a:prstGeom>
                        <a:solidFill>
                          <a:srgbClr val="FFFFFF"/>
                        </a:solidFill>
                        <a:ln w="9525">
                          <a:solidFill>
                            <a:srgbClr val="000000"/>
                          </a:solidFill>
                          <a:miter lim="800000"/>
                          <a:headEnd/>
                          <a:tailEnd/>
                        </a:ln>
                      </wps:spPr>
                      <wps:txbx>
                        <w:txbxContent>
                          <w:p w:rsidR="009772F8" w:rsidRPr="0067040B" w:rsidRDefault="009772F8" w:rsidP="00992983">
                            <w:pPr>
                              <w:rPr>
                                <w:rFonts w:ascii="Algerian" w:hAnsi="Algerian"/>
                                <w:sz w:val="28"/>
                                <w:szCs w:val="28"/>
                              </w:rPr>
                            </w:pPr>
                            <w:r>
                              <w:rPr>
                                <w:rFonts w:ascii="Algerian" w:hAnsi="Algerian"/>
                              </w:rPr>
                              <w:t xml:space="preserve">  </w:t>
                            </w:r>
                            <w:r>
                              <w:rPr>
                                <w:rFonts w:ascii="Algerian" w:hAnsi="Algerian"/>
                                <w:sz w:val="28"/>
                                <w:szCs w:val="28"/>
                              </w:rPr>
                              <w:t>Entrée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9" type="#_x0000_t80" style="position:absolute;margin-left:57.65pt;margin-top:6.2pt;width:87pt;height:52.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">
                <v:textbox>
                  <w:txbxContent>
                    <w:p w:rsidR="009772F8" w:rsidRPr="0067040B" w:rsidRDefault="009772F8" w:rsidP="00992983">
                      <w:pPr>
                        <w:rPr>
                          <w:rFonts w:ascii="Algerian" w:hAnsi="Algerian"/>
                          <w:sz w:val="28"/>
                          <w:szCs w:val="28"/>
                        </w:rPr>
                      </w:pPr>
                      <w:r>
                        <w:rPr>
                          <w:rFonts w:ascii="Algerian" w:hAnsi="Algerian"/>
                        </w:rPr>
                        <w:t xml:space="preserve">  </w:t>
                      </w:r>
                      <w:r>
                        <w:rPr>
                          <w:rFonts w:ascii="Algerian" w:hAnsi="Algerian"/>
                          <w:sz w:val="28"/>
                          <w:szCs w:val="28"/>
                        </w:rPr>
                        <w:t>Entrée</w:t>
                      </w:r>
                    </w:p>
                  </w:txbxContent>
                </v:textbox>
              </v:shape>
            </w:pict>
          </mc:Fallback>
        </mc:AlternateContent>
      </w:r>
    </w:p>
    <w:p w:rsidR="00992983" w:rsidRPr="00992983" w:rsidRDefault="00992983" w:rsidP="00992983">
      <w:pPr>
        <w:tabs>
          <w:tab w:val="left" w:pos="5245"/>
        </w:tabs>
        <w:rPr>
          <w:rFonts w:ascii="Arial" w:hAnsi="Arial" w:cs="Arial"/>
          <w:b/>
          <w:snapToGrid w:val="0"/>
          <w:color w:val="5B9BD5"/>
          <w:sz w:val="22"/>
          <w:szCs w:val="22"/>
          <w:u w:val="single"/>
        </w:rPr>
      </w:pPr>
      <w:r w:rsidRPr="00992983">
        <w:rPr>
          <w:rFonts w:ascii="Arial" w:hAnsi="Arial" w:cs="Arial"/>
          <w:b/>
          <w:snapToGrid w:val="0"/>
          <w:color w:val="5B9BD5"/>
          <w:sz w:val="22"/>
          <w:szCs w:val="22"/>
        </w:rPr>
        <w:t xml:space="preserve">                      </w:t>
      </w:r>
      <w:r w:rsidRPr="00992983">
        <w:rPr>
          <w:rFonts w:ascii="Arial" w:hAnsi="Arial" w:cs="Arial"/>
          <w:b/>
          <w:snapToGrid w:val="0"/>
          <w:color w:val="5B9BD5"/>
          <w:sz w:val="22"/>
          <w:szCs w:val="22"/>
          <w:u w:val="single"/>
        </w:rPr>
        <w:t xml:space="preserve">  </w:t>
      </w:r>
    </w:p>
    <w:p w:rsidR="00992983" w:rsidRPr="00992983" w:rsidRDefault="00992983" w:rsidP="00992983">
      <w:pPr>
        <w:tabs>
          <w:tab w:val="left" w:pos="5245"/>
        </w:tabs>
        <w:rPr>
          <w:rFonts w:ascii="Arial" w:hAnsi="Arial" w:cs="Arial"/>
          <w:b/>
          <w:snapToGrid w:val="0"/>
          <w:color w:val="5B9BD5"/>
          <w:sz w:val="22"/>
          <w:szCs w:val="22"/>
          <w:u w:val="single"/>
        </w:rPr>
      </w:pPr>
    </w:p>
    <w:p w:rsidR="00992983" w:rsidRPr="00992983" w:rsidRDefault="00992983" w:rsidP="00992983">
      <w:pPr>
        <w:tabs>
          <w:tab w:val="left" w:pos="5245"/>
        </w:tabs>
        <w:rPr>
          <w:rFonts w:ascii="Arial" w:hAnsi="Arial" w:cs="Arial"/>
          <w:color w:val="5B9BD5"/>
          <w:sz w:val="18"/>
          <w:szCs w:val="18"/>
        </w:rPr>
      </w:pPr>
      <w:r w:rsidRPr="00992983">
        <w:rPr>
          <w:rFonts w:ascii="Arial" w:hAnsi="Arial" w:cs="Arial"/>
          <w:color w:val="5B9BD5"/>
          <w:sz w:val="18"/>
          <w:szCs w:val="18"/>
        </w:rPr>
        <w:t xml:space="preserve">             </w:t>
      </w:r>
    </w:p>
    <w:p w:rsidR="00992983" w:rsidRPr="00992983" w:rsidRDefault="00992983" w:rsidP="00992983">
      <w:pPr>
        <w:tabs>
          <w:tab w:val="left" w:pos="5245"/>
        </w:tabs>
        <w:rPr>
          <w:rFonts w:ascii="Arial" w:hAnsi="Arial" w:cs="Arial"/>
          <w:color w:val="5B9BD5"/>
          <w:sz w:val="18"/>
          <w:szCs w:val="18"/>
        </w:rPr>
      </w:pPr>
    </w:p>
    <w:p w:rsidR="00992983" w:rsidRPr="00992983" w:rsidRDefault="00992983" w:rsidP="00992983">
      <w:pPr>
        <w:tabs>
          <w:tab w:val="left" w:pos="5245"/>
        </w:tabs>
        <w:rPr>
          <w:rFonts w:ascii="Arial" w:hAnsi="Arial" w:cs="Arial"/>
          <w:color w:val="5B9BD5"/>
          <w:sz w:val="18"/>
          <w:szCs w:val="18"/>
        </w:rPr>
      </w:pPr>
    </w:p>
    <w:p w:rsidR="00992983" w:rsidRPr="00992983" w:rsidRDefault="004B2F15" w:rsidP="00992983">
      <w:pPr>
        <w:tabs>
          <w:tab w:val="left" w:pos="5245"/>
        </w:tabs>
        <w:rPr>
          <w:rFonts w:ascii="Arial" w:hAnsi="Arial" w:cs="Arial"/>
          <w:color w:val="5B9BD5"/>
          <w:sz w:val="18"/>
          <w:szCs w:val="18"/>
        </w:rPr>
      </w:pPr>
      <w:r>
        <w:rPr>
          <w:rFonts w:ascii="Arial" w:hAnsi="Arial" w:cs="Arial"/>
          <w:color w:val="5B9BD5"/>
          <w:sz w:val="18"/>
          <w:szCs w:val="18"/>
        </w:rPr>
        <w:t xml:space="preserve">         Salade de homard</w:t>
      </w:r>
      <w:r w:rsidR="00992983" w:rsidRPr="00992983">
        <w:rPr>
          <w:rFonts w:ascii="Arial" w:hAnsi="Arial" w:cs="Arial"/>
          <w:color w:val="5B9BD5"/>
          <w:sz w:val="18"/>
          <w:szCs w:val="18"/>
        </w:rPr>
        <w:t xml:space="preserve"> et queue</w:t>
      </w:r>
      <w:r>
        <w:rPr>
          <w:rFonts w:ascii="Arial" w:hAnsi="Arial" w:cs="Arial"/>
          <w:color w:val="5B9BD5"/>
          <w:sz w:val="18"/>
          <w:szCs w:val="18"/>
        </w:rPr>
        <w:t>s</w:t>
      </w:r>
      <w:r w:rsidR="00992983" w:rsidRPr="00992983">
        <w:rPr>
          <w:rFonts w:ascii="Arial" w:hAnsi="Arial" w:cs="Arial"/>
          <w:color w:val="5B9BD5"/>
          <w:sz w:val="18"/>
          <w:szCs w:val="18"/>
        </w:rPr>
        <w:t xml:space="preserve"> de                                                                           Minute d’autruche laquée       </w:t>
      </w:r>
    </w:p>
    <w:p w:rsidR="00992983" w:rsidRPr="00992983" w:rsidRDefault="0019655B" w:rsidP="00992983">
      <w:pPr>
        <w:tabs>
          <w:tab w:val="left" w:pos="5245"/>
        </w:tabs>
        <w:rPr>
          <w:rFonts w:ascii="Arial" w:hAnsi="Arial" w:cs="Arial"/>
          <w:color w:val="5B9BD5"/>
          <w:sz w:val="18"/>
          <w:szCs w:val="18"/>
        </w:rPr>
      </w:pPr>
      <w:r>
        <w:rPr>
          <w:rFonts w:ascii="Arial" w:hAnsi="Arial" w:cs="Arial"/>
          <w:color w:val="5B9BD5"/>
          <w:sz w:val="18"/>
          <w:szCs w:val="18"/>
        </w:rPr>
        <w:t xml:space="preserve">         l</w:t>
      </w:r>
      <w:r w:rsidR="00992983" w:rsidRPr="00992983">
        <w:rPr>
          <w:rFonts w:ascii="Arial" w:hAnsi="Arial" w:cs="Arial"/>
          <w:color w:val="5B9BD5"/>
          <w:sz w:val="18"/>
          <w:szCs w:val="18"/>
        </w:rPr>
        <w:t xml:space="preserve">angoustines, au parfum de son huile                                                                   en coquille, petit nem de                   </w:t>
      </w:r>
    </w:p>
    <w:p w:rsidR="00992983" w:rsidRPr="00992983" w:rsidRDefault="00992983" w:rsidP="00992983">
      <w:pPr>
        <w:tabs>
          <w:tab w:val="left" w:pos="5245"/>
        </w:tabs>
        <w:rPr>
          <w:rFonts w:ascii="Arial" w:hAnsi="Arial" w:cs="Arial"/>
          <w:color w:val="5B9BD5"/>
          <w:sz w:val="18"/>
          <w:szCs w:val="18"/>
        </w:rPr>
      </w:pPr>
      <w:r w:rsidRPr="00992983">
        <w:rPr>
          <w:rFonts w:ascii="Arial" w:hAnsi="Arial" w:cs="Arial"/>
          <w:color w:val="5B9BD5"/>
          <w:sz w:val="18"/>
          <w:szCs w:val="18"/>
        </w:rPr>
        <w:t xml:space="preserve">        </w:t>
      </w:r>
      <w:r w:rsidR="00A032C8">
        <w:rPr>
          <w:rFonts w:ascii="Arial" w:hAnsi="Arial" w:cs="Arial"/>
          <w:color w:val="5B9BD5"/>
          <w:sz w:val="18"/>
          <w:szCs w:val="18"/>
        </w:rPr>
        <w:t xml:space="preserve">     Filaments de Légumes séchés</w:t>
      </w:r>
      <w:r w:rsidRPr="00992983">
        <w:rPr>
          <w:rFonts w:ascii="Arial" w:hAnsi="Arial" w:cs="Arial"/>
          <w:color w:val="5B9BD5"/>
          <w:sz w:val="18"/>
          <w:szCs w:val="18"/>
        </w:rPr>
        <w:t xml:space="preserve">                                                                  fricassée de champignons sauvages</w:t>
      </w:r>
    </w:p>
    <w:p w:rsidR="00992983" w:rsidRPr="00992983" w:rsidRDefault="00992983" w:rsidP="00992983">
      <w:pPr>
        <w:tabs>
          <w:tab w:val="left" w:pos="5245"/>
        </w:tabs>
        <w:rPr>
          <w:rFonts w:ascii="Arial" w:hAnsi="Arial" w:cs="Arial"/>
          <w:color w:val="5B9BD5"/>
          <w:sz w:val="18"/>
          <w:szCs w:val="18"/>
        </w:rPr>
      </w:pPr>
    </w:p>
    <w:p w:rsidR="00992983" w:rsidRPr="00992983" w:rsidRDefault="00992983" w:rsidP="00992983">
      <w:pPr>
        <w:tabs>
          <w:tab w:val="left" w:pos="5245"/>
        </w:tabs>
        <w:rPr>
          <w:rFonts w:ascii="Arial" w:hAnsi="Arial" w:cs="Arial"/>
          <w:color w:val="5B9BD5"/>
          <w:sz w:val="18"/>
          <w:szCs w:val="18"/>
        </w:rPr>
      </w:pPr>
    </w:p>
    <w:p w:rsidR="00992983" w:rsidRPr="00992983" w:rsidRDefault="00992983" w:rsidP="00992983">
      <w:pPr>
        <w:tabs>
          <w:tab w:val="left" w:pos="5245"/>
        </w:tabs>
        <w:rPr>
          <w:rFonts w:ascii="Arial" w:hAnsi="Arial" w:cs="Arial"/>
          <w:color w:val="5B9BD5"/>
          <w:sz w:val="18"/>
          <w:szCs w:val="18"/>
        </w:rPr>
      </w:pPr>
      <w:r w:rsidRPr="00992983">
        <w:rPr>
          <w:rFonts w:ascii="Arial" w:hAnsi="Arial" w:cs="Arial"/>
          <w:color w:val="5B9BD5"/>
          <w:sz w:val="18"/>
          <w:szCs w:val="18"/>
        </w:rPr>
        <w:t xml:space="preserve">                                                                               </w:t>
      </w:r>
    </w:p>
    <w:p w:rsidR="00992983" w:rsidRPr="00992983" w:rsidRDefault="007C3D51" w:rsidP="00992983">
      <w:pPr>
        <w:tabs>
          <w:tab w:val="left" w:pos="5245"/>
        </w:tabs>
        <w:rPr>
          <w:rFonts w:ascii="Arial" w:hAnsi="Arial" w:cs="Arial"/>
          <w:color w:val="5B9BD5"/>
          <w:sz w:val="18"/>
          <w:szCs w:val="18"/>
        </w:rPr>
      </w:pPr>
      <w:r>
        <w:rPr>
          <w:noProof/>
        </w:rPr>
        <w:t>x</w:t>
      </w:r>
      <w:r w:rsidR="00992983" w:rsidRPr="00992983">
        <w:rPr>
          <w:rFonts w:ascii="Arial" w:hAnsi="Arial" w:cs="Arial"/>
          <w:color w:val="5B9BD5"/>
          <w:sz w:val="18"/>
          <w:szCs w:val="18"/>
        </w:rPr>
        <w:t xml:space="preserve">                                                      </w:t>
      </w:r>
    </w:p>
    <w:p w:rsidR="00992983" w:rsidRPr="00992983" w:rsidRDefault="00992983" w:rsidP="00992983">
      <w:pPr>
        <w:tabs>
          <w:tab w:val="left" w:pos="5245"/>
        </w:tabs>
        <w:rPr>
          <w:color w:val="5B9BD5"/>
        </w:rPr>
      </w:pPr>
    </w:p>
    <w:p w:rsidR="00992983" w:rsidRPr="00992983" w:rsidRDefault="00992983" w:rsidP="00992983">
      <w:pPr>
        <w:tabs>
          <w:tab w:val="left" w:pos="5245"/>
        </w:tabs>
        <w:rPr>
          <w:color w:val="5B9BD5"/>
        </w:rPr>
      </w:pPr>
    </w:p>
    <w:p w:rsidR="00992983" w:rsidRPr="00992983" w:rsidRDefault="00992983" w:rsidP="00992983">
      <w:pPr>
        <w:tabs>
          <w:tab w:val="left" w:pos="5245"/>
        </w:tabs>
        <w:rPr>
          <w:color w:val="5B9BD5"/>
        </w:rPr>
      </w:pPr>
    </w:p>
    <w:p w:rsidR="00992983" w:rsidRPr="00992983" w:rsidRDefault="00992983" w:rsidP="00992983">
      <w:pPr>
        <w:tabs>
          <w:tab w:val="left" w:pos="5245"/>
        </w:tabs>
        <w:rPr>
          <w:color w:val="5B9BD5"/>
        </w:rPr>
      </w:pPr>
    </w:p>
    <w:p w:rsidR="00992983" w:rsidRPr="00992983" w:rsidRDefault="00992983" w:rsidP="00992983">
      <w:pPr>
        <w:tabs>
          <w:tab w:val="left" w:pos="5245"/>
        </w:tabs>
        <w:rPr>
          <w:rFonts w:ascii="Arial" w:hAnsi="Arial" w:cs="Arial"/>
          <w:b/>
          <w:snapToGrid w:val="0"/>
          <w:color w:val="5B9BD5"/>
          <w:sz w:val="22"/>
          <w:szCs w:val="22"/>
        </w:rPr>
      </w:pPr>
    </w:p>
    <w:p w:rsidR="00992983" w:rsidRPr="00992983" w:rsidRDefault="00992983" w:rsidP="00992983">
      <w:pPr>
        <w:tabs>
          <w:tab w:val="left" w:pos="5245"/>
        </w:tabs>
        <w:rPr>
          <w:rFonts w:ascii="Arial" w:hAnsi="Arial" w:cs="Arial"/>
          <w:b/>
          <w:snapToGrid w:val="0"/>
          <w:color w:val="5B9BD5"/>
          <w:sz w:val="22"/>
          <w:szCs w:val="22"/>
        </w:rPr>
      </w:pPr>
      <w:r w:rsidRPr="00992983">
        <w:rPr>
          <w:rFonts w:ascii="Arial" w:hAnsi="Arial" w:cs="Arial"/>
          <w:b/>
          <w:snapToGrid w:val="0"/>
          <w:color w:val="5B9BD5"/>
          <w:sz w:val="22"/>
          <w:szCs w:val="22"/>
        </w:rPr>
        <w:t xml:space="preserve">      </w:t>
      </w:r>
    </w:p>
    <w:p w:rsidR="00992983" w:rsidRPr="00992983" w:rsidRDefault="00992983" w:rsidP="00992983">
      <w:pPr>
        <w:tabs>
          <w:tab w:val="left" w:pos="5245"/>
        </w:tabs>
        <w:rPr>
          <w:rFonts w:ascii="Arial" w:hAnsi="Arial" w:cs="Arial"/>
          <w:b/>
          <w:snapToGrid w:val="0"/>
          <w:color w:val="5B9BD5"/>
          <w:sz w:val="22"/>
          <w:szCs w:val="22"/>
        </w:rPr>
      </w:pPr>
      <w:r w:rsidRPr="00992983">
        <w:rPr>
          <w:rFonts w:ascii="Arial" w:hAnsi="Arial" w:cs="Arial"/>
          <w:b/>
          <w:snapToGrid w:val="0"/>
          <w:color w:val="5B9BD5"/>
          <w:sz w:val="22"/>
          <w:szCs w:val="22"/>
        </w:rPr>
        <w:t xml:space="preserve"> </w:t>
      </w:r>
    </w:p>
    <w:p w:rsidR="00992983" w:rsidRPr="00992983" w:rsidRDefault="00992983" w:rsidP="00992983">
      <w:pPr>
        <w:tabs>
          <w:tab w:val="left" w:pos="5245"/>
        </w:tabs>
        <w:rPr>
          <w:rFonts w:ascii="Arial" w:hAnsi="Arial" w:cs="Arial"/>
          <w:b/>
          <w:snapToGrid w:val="0"/>
          <w:color w:val="5B9BD5"/>
          <w:sz w:val="22"/>
          <w:szCs w:val="22"/>
        </w:rPr>
      </w:pPr>
    </w:p>
    <w:p w:rsidR="00992983" w:rsidRPr="00992983" w:rsidRDefault="00992983" w:rsidP="00992983">
      <w:pPr>
        <w:tabs>
          <w:tab w:val="left" w:pos="5245"/>
        </w:tabs>
        <w:rPr>
          <w:rFonts w:ascii="Arial" w:hAnsi="Arial" w:cs="Arial"/>
          <w:color w:val="5B9BD5"/>
          <w:sz w:val="18"/>
          <w:szCs w:val="18"/>
        </w:rPr>
      </w:pPr>
      <w:r w:rsidRPr="00992983">
        <w:rPr>
          <w:rFonts w:ascii="Tahoma" w:hAnsi="Tahoma" w:cs="Tahoma"/>
          <w:color w:val="5B9BD5"/>
        </w:rPr>
        <w:t xml:space="preserve">                                 </w:t>
      </w:r>
    </w:p>
    <w:p w:rsidR="00992983" w:rsidRPr="00992983" w:rsidRDefault="00992983" w:rsidP="00992983">
      <w:pPr>
        <w:tabs>
          <w:tab w:val="left" w:pos="5245"/>
        </w:tabs>
        <w:rPr>
          <w:rFonts w:ascii="Arial" w:hAnsi="Arial" w:cs="Arial"/>
          <w:sz w:val="18"/>
          <w:szCs w:val="18"/>
        </w:rPr>
      </w:pPr>
      <w:r w:rsidRPr="00992983">
        <w:rPr>
          <w:rFonts w:ascii="Arial" w:hAnsi="Arial" w:cs="Arial"/>
          <w:color w:val="5B9BD5"/>
          <w:sz w:val="18"/>
          <w:szCs w:val="18"/>
        </w:rPr>
        <w:t xml:space="preserve">                                                     </w:t>
      </w:r>
    </w:p>
    <w:p w:rsidR="00992983" w:rsidRPr="00992983" w:rsidRDefault="00992983" w:rsidP="00992983">
      <w:pPr>
        <w:tabs>
          <w:tab w:val="left" w:pos="5245"/>
        </w:tabs>
        <w:rPr>
          <w:rFonts w:ascii="Tahoma" w:hAnsi="Tahoma" w:cs="Tahoma"/>
        </w:rPr>
      </w:pPr>
      <w:r w:rsidRPr="00992983">
        <w:rPr>
          <w:rFonts w:ascii="Arial" w:hAnsi="Arial" w:cs="Arial"/>
          <w:sz w:val="18"/>
          <w:szCs w:val="18"/>
        </w:rPr>
        <w:t xml:space="preserve">          </w:t>
      </w:r>
    </w:p>
    <w:p w:rsidR="00992983" w:rsidRPr="00992983" w:rsidRDefault="00992983" w:rsidP="00992983">
      <w:pPr>
        <w:tabs>
          <w:tab w:val="left" w:pos="5245"/>
        </w:tabs>
        <w:rPr>
          <w:rFonts w:ascii="Arial" w:hAnsi="Arial" w:cs="Arial"/>
          <w:color w:val="5B9BD5"/>
          <w:sz w:val="18"/>
          <w:szCs w:val="18"/>
        </w:rPr>
      </w:pPr>
      <w:r w:rsidRPr="00992983">
        <w:rPr>
          <w:rFonts w:ascii="Arial" w:hAnsi="Arial" w:cs="Arial"/>
          <w:color w:val="5B9BD5"/>
          <w:sz w:val="18"/>
          <w:szCs w:val="18"/>
        </w:rPr>
        <w:t xml:space="preserve">                </w:t>
      </w:r>
    </w:p>
    <w:p w:rsidR="00992983" w:rsidRPr="00992983" w:rsidRDefault="00992983" w:rsidP="00992983">
      <w:pPr>
        <w:tabs>
          <w:tab w:val="left" w:pos="5245"/>
        </w:tabs>
        <w:rPr>
          <w:rFonts w:ascii="Arial" w:hAnsi="Arial" w:cs="Arial"/>
          <w:color w:val="5B9BD5"/>
          <w:sz w:val="18"/>
          <w:szCs w:val="18"/>
        </w:rPr>
      </w:pPr>
    </w:p>
    <w:p w:rsidR="00992983" w:rsidRPr="00992983" w:rsidRDefault="00992983" w:rsidP="00992983">
      <w:pPr>
        <w:tabs>
          <w:tab w:val="left" w:pos="5245"/>
        </w:tabs>
        <w:rPr>
          <w:rFonts w:ascii="Arial" w:hAnsi="Arial" w:cs="Arial"/>
          <w:color w:val="5B9BD5"/>
          <w:sz w:val="18"/>
          <w:szCs w:val="18"/>
        </w:rPr>
      </w:pPr>
    </w:p>
    <w:p w:rsidR="00992983" w:rsidRPr="00992983" w:rsidRDefault="001F3509" w:rsidP="00992983">
      <w:pPr>
        <w:tabs>
          <w:tab w:val="left" w:pos="5245"/>
        </w:tabs>
        <w:rPr>
          <w:rFonts w:ascii="Arial" w:hAnsi="Arial" w:cs="Arial"/>
          <w:color w:val="5B9BD5"/>
          <w:sz w:val="18"/>
          <w:szCs w:val="18"/>
        </w:rPr>
      </w:pPr>
      <w:r>
        <w:rPr>
          <w:noProof/>
        </w:rPr>
        <mc:AlternateContent>
          <mc:Choice Requires="wps">
            <w:drawing>
              <wp:anchor distT="0" distB="0" distL="114300" distR="114300" simplePos="0" relativeHeight="251653632" behindDoc="0" locked="0" layoutInCell="1" allowOverlap="1">
                <wp:simplePos x="0" y="0"/>
                <wp:positionH relativeFrom="column">
                  <wp:posOffset>762635</wp:posOffset>
                </wp:positionH>
                <wp:positionV relativeFrom="paragraph">
                  <wp:posOffset>116205</wp:posOffset>
                </wp:positionV>
                <wp:extent cx="1104900" cy="670560"/>
                <wp:effectExtent l="0" t="0" r="0" b="0"/>
                <wp:wrapNone/>
                <wp:docPr id="10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670560"/>
                        </a:xfrm>
                        <a:prstGeom prst="downArrowCallout">
                          <a:avLst>
                            <a:gd name="adj1" fmla="val 41193"/>
                            <a:gd name="adj2" fmla="val 41193"/>
                            <a:gd name="adj3" fmla="val 16667"/>
                            <a:gd name="adj4" fmla="val 66667"/>
                          </a:avLst>
                        </a:prstGeom>
                        <a:solidFill>
                          <a:srgbClr val="FFFFFF"/>
                        </a:solidFill>
                        <a:ln w="9525">
                          <a:solidFill>
                            <a:srgbClr val="000000"/>
                          </a:solidFill>
                          <a:miter lim="800000"/>
                          <a:headEnd/>
                          <a:tailEnd/>
                        </a:ln>
                      </wps:spPr>
                      <wps:txbx>
                        <w:txbxContent>
                          <w:p w:rsidR="009772F8" w:rsidRPr="0067040B" w:rsidRDefault="009772F8" w:rsidP="00992983">
                            <w:pPr>
                              <w:rPr>
                                <w:rFonts w:ascii="Algerian" w:hAnsi="Algerian"/>
                                <w:sz w:val="28"/>
                                <w:szCs w:val="28"/>
                              </w:rPr>
                            </w:pPr>
                            <w:r>
                              <w:rPr>
                                <w:rFonts w:ascii="Algerian" w:hAnsi="Algerian"/>
                              </w:rPr>
                              <w:t xml:space="preserve">  </w:t>
                            </w:r>
                            <w:r>
                              <w:rPr>
                                <w:rFonts w:ascii="Algerian" w:hAnsi="Algerian"/>
                                <w:sz w:val="28"/>
                                <w:szCs w:val="28"/>
                              </w:rPr>
                              <w:t>Poisson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30" type="#_x0000_t80" style="position:absolute;margin-left:60.05pt;margin-top:9.15pt;width:87pt;height:52.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">
                <v:textbox>
                  <w:txbxContent>
                    <w:p w:rsidR="009772F8" w:rsidRPr="0067040B" w:rsidRDefault="009772F8" w:rsidP="00992983">
                      <w:pPr>
                        <w:rPr>
                          <w:rFonts w:ascii="Algerian" w:hAnsi="Algerian"/>
                          <w:sz w:val="28"/>
                          <w:szCs w:val="28"/>
                        </w:rPr>
                      </w:pPr>
                      <w:r>
                        <w:rPr>
                          <w:rFonts w:ascii="Algerian" w:hAnsi="Algerian"/>
                        </w:rPr>
                        <w:t xml:space="preserve">  </w:t>
                      </w:r>
                      <w:r>
                        <w:rPr>
                          <w:rFonts w:ascii="Algerian" w:hAnsi="Algerian"/>
                          <w:sz w:val="28"/>
                          <w:szCs w:val="28"/>
                        </w:rPr>
                        <w:t>Poisson</w:t>
                      </w: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4389755</wp:posOffset>
                </wp:positionH>
                <wp:positionV relativeFrom="paragraph">
                  <wp:posOffset>108585</wp:posOffset>
                </wp:positionV>
                <wp:extent cx="1104900" cy="670560"/>
                <wp:effectExtent l="0" t="0" r="0" b="0"/>
                <wp:wrapNone/>
                <wp:docPr id="10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670560"/>
                        </a:xfrm>
                        <a:prstGeom prst="downArrowCallout">
                          <a:avLst>
                            <a:gd name="adj1" fmla="val 41193"/>
                            <a:gd name="adj2" fmla="val 41193"/>
                            <a:gd name="adj3" fmla="val 16667"/>
                            <a:gd name="adj4" fmla="val 66667"/>
                          </a:avLst>
                        </a:prstGeom>
                        <a:solidFill>
                          <a:srgbClr val="FFFFFF"/>
                        </a:solidFill>
                        <a:ln w="9525">
                          <a:solidFill>
                            <a:srgbClr val="000000"/>
                          </a:solidFill>
                          <a:miter lim="800000"/>
                          <a:headEnd/>
                          <a:tailEnd/>
                        </a:ln>
                      </wps:spPr>
                      <wps:txbx>
                        <w:txbxContent>
                          <w:p w:rsidR="009772F8" w:rsidRPr="0067040B" w:rsidRDefault="009772F8" w:rsidP="00992983">
                            <w:pPr>
                              <w:rPr>
                                <w:rFonts w:ascii="Algerian" w:hAnsi="Algerian"/>
                                <w:sz w:val="28"/>
                                <w:szCs w:val="28"/>
                              </w:rPr>
                            </w:pPr>
                            <w:r>
                              <w:rPr>
                                <w:rFonts w:ascii="Algerian" w:hAnsi="Algerian"/>
                              </w:rPr>
                              <w:t xml:space="preserve">  </w:t>
                            </w:r>
                            <w:r>
                              <w:rPr>
                                <w:rFonts w:ascii="Algerian" w:hAnsi="Algerian"/>
                                <w:sz w:val="28"/>
                                <w:szCs w:val="28"/>
                              </w:rPr>
                              <w:t>Dessert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31" type="#_x0000_t80" style="position:absolute;margin-left:345.65pt;margin-top:8.55pt;width:87pt;height:52.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">
                <v:textbox>
                  <w:txbxContent>
                    <w:p w:rsidR="009772F8" w:rsidRPr="0067040B" w:rsidRDefault="009772F8" w:rsidP="00992983">
                      <w:pPr>
                        <w:rPr>
                          <w:rFonts w:ascii="Algerian" w:hAnsi="Algerian"/>
                          <w:sz w:val="28"/>
                          <w:szCs w:val="28"/>
                        </w:rPr>
                      </w:pPr>
                      <w:r>
                        <w:rPr>
                          <w:rFonts w:ascii="Algerian" w:hAnsi="Algerian"/>
                        </w:rPr>
                        <w:t xml:space="preserve">  </w:t>
                      </w:r>
                      <w:r>
                        <w:rPr>
                          <w:rFonts w:ascii="Algerian" w:hAnsi="Algerian"/>
                          <w:sz w:val="28"/>
                          <w:szCs w:val="28"/>
                        </w:rPr>
                        <w:t>Dessert</w:t>
                      </w:r>
                    </w:p>
                  </w:txbxContent>
                </v:textbox>
              </v:shape>
            </w:pict>
          </mc:Fallback>
        </mc:AlternateContent>
      </w:r>
    </w:p>
    <w:p w:rsidR="00992983" w:rsidRPr="00992983" w:rsidRDefault="00992983" w:rsidP="00992983">
      <w:pPr>
        <w:tabs>
          <w:tab w:val="left" w:pos="5245"/>
        </w:tabs>
        <w:rPr>
          <w:rFonts w:ascii="Arial" w:hAnsi="Arial" w:cs="Arial"/>
          <w:color w:val="5B9BD5"/>
          <w:sz w:val="18"/>
          <w:szCs w:val="18"/>
        </w:rPr>
      </w:pPr>
    </w:p>
    <w:p w:rsidR="00992983" w:rsidRPr="00992983" w:rsidRDefault="00992983" w:rsidP="00992983">
      <w:pPr>
        <w:tabs>
          <w:tab w:val="left" w:pos="5245"/>
        </w:tabs>
        <w:rPr>
          <w:rFonts w:ascii="Arial" w:hAnsi="Arial" w:cs="Arial"/>
          <w:color w:val="5B9BD5"/>
          <w:sz w:val="18"/>
          <w:szCs w:val="18"/>
        </w:rPr>
      </w:pPr>
    </w:p>
    <w:p w:rsidR="00992983" w:rsidRPr="00992983" w:rsidRDefault="00992983" w:rsidP="00992983">
      <w:pPr>
        <w:tabs>
          <w:tab w:val="left" w:pos="5245"/>
        </w:tabs>
        <w:rPr>
          <w:rFonts w:ascii="Arial" w:hAnsi="Arial" w:cs="Arial"/>
          <w:color w:val="5B9BD5"/>
          <w:sz w:val="18"/>
          <w:szCs w:val="18"/>
        </w:rPr>
      </w:pPr>
    </w:p>
    <w:p w:rsidR="00992983" w:rsidRPr="00992983" w:rsidRDefault="00992983" w:rsidP="00992983">
      <w:pPr>
        <w:tabs>
          <w:tab w:val="left" w:pos="6818"/>
        </w:tabs>
        <w:rPr>
          <w:rFonts w:ascii="Arial" w:hAnsi="Arial" w:cs="Arial"/>
          <w:b/>
          <w:color w:val="5B9BD5"/>
          <w:sz w:val="22"/>
          <w:szCs w:val="22"/>
          <w:u w:val="single"/>
        </w:rPr>
      </w:pPr>
      <w:r w:rsidRPr="00992983">
        <w:rPr>
          <w:rFonts w:ascii="Arial" w:hAnsi="Arial" w:cs="Arial"/>
          <w:b/>
          <w:color w:val="5B9BD5"/>
          <w:sz w:val="22"/>
          <w:szCs w:val="22"/>
        </w:rPr>
        <w:t xml:space="preserve">                        </w:t>
      </w:r>
    </w:p>
    <w:p w:rsidR="00992983" w:rsidRPr="00992983" w:rsidRDefault="00992983" w:rsidP="00992983">
      <w:pPr>
        <w:tabs>
          <w:tab w:val="left" w:pos="6818"/>
        </w:tabs>
        <w:rPr>
          <w:rFonts w:ascii="Arial" w:hAnsi="Arial" w:cs="Arial"/>
          <w:b/>
          <w:color w:val="5B9BD5"/>
          <w:sz w:val="22"/>
          <w:szCs w:val="22"/>
          <w:u w:val="single"/>
        </w:rPr>
      </w:pPr>
    </w:p>
    <w:p w:rsidR="00992983" w:rsidRPr="00992983" w:rsidRDefault="00992983" w:rsidP="00992983">
      <w:pPr>
        <w:tabs>
          <w:tab w:val="left" w:pos="5245"/>
        </w:tabs>
        <w:rPr>
          <w:rFonts w:ascii="Arial" w:hAnsi="Arial" w:cs="Arial"/>
          <w:color w:val="5B9BD5"/>
          <w:sz w:val="18"/>
          <w:szCs w:val="18"/>
        </w:rPr>
      </w:pPr>
      <w:r w:rsidRPr="00992983">
        <w:rPr>
          <w:rFonts w:ascii="Arial" w:hAnsi="Arial" w:cs="Arial"/>
          <w:color w:val="5B9BD5"/>
          <w:sz w:val="18"/>
          <w:szCs w:val="18"/>
        </w:rPr>
        <w:t xml:space="preserve">                        </w:t>
      </w:r>
    </w:p>
    <w:p w:rsidR="00992983" w:rsidRPr="00992983" w:rsidRDefault="00992983" w:rsidP="00992983">
      <w:pPr>
        <w:tabs>
          <w:tab w:val="left" w:pos="5245"/>
        </w:tabs>
        <w:rPr>
          <w:rFonts w:ascii="Arial" w:hAnsi="Arial" w:cs="Arial"/>
          <w:color w:val="5B9BD5"/>
          <w:sz w:val="18"/>
          <w:szCs w:val="18"/>
        </w:rPr>
      </w:pPr>
    </w:p>
    <w:p w:rsidR="00992983" w:rsidRPr="00992983" w:rsidRDefault="00992983" w:rsidP="00992983">
      <w:pPr>
        <w:tabs>
          <w:tab w:val="left" w:pos="5245"/>
        </w:tabs>
        <w:rPr>
          <w:rFonts w:ascii="Arial" w:hAnsi="Arial" w:cs="Arial"/>
          <w:b/>
          <w:snapToGrid w:val="0"/>
          <w:color w:val="000000"/>
          <w:sz w:val="22"/>
          <w:szCs w:val="22"/>
        </w:rPr>
      </w:pPr>
      <w:r w:rsidRPr="00992983">
        <w:rPr>
          <w:rFonts w:ascii="Arial" w:hAnsi="Arial" w:cs="Arial"/>
          <w:color w:val="5B9BD5"/>
          <w:sz w:val="18"/>
          <w:szCs w:val="18"/>
        </w:rPr>
        <w:t xml:space="preserve">                        Moelleux de maigre en peau                                 </w:t>
      </w:r>
      <w:r w:rsidR="00A032C8">
        <w:rPr>
          <w:rFonts w:ascii="Arial" w:hAnsi="Arial" w:cs="Arial"/>
          <w:color w:val="5B9BD5"/>
          <w:sz w:val="18"/>
          <w:szCs w:val="18"/>
        </w:rPr>
        <w:t xml:space="preserve">                       Tarte au chocolat</w:t>
      </w:r>
      <w:r w:rsidRPr="00992983">
        <w:rPr>
          <w:rFonts w:ascii="Arial" w:hAnsi="Arial" w:cs="Arial"/>
          <w:color w:val="5B9BD5"/>
          <w:sz w:val="18"/>
          <w:szCs w:val="18"/>
        </w:rPr>
        <w:t xml:space="preserve"> aux pignons</w:t>
      </w:r>
    </w:p>
    <w:p w:rsidR="00992983" w:rsidRPr="00992983" w:rsidRDefault="00992983" w:rsidP="00992983">
      <w:pPr>
        <w:tabs>
          <w:tab w:val="left" w:pos="5245"/>
        </w:tabs>
        <w:rPr>
          <w:rFonts w:ascii="Tahoma" w:hAnsi="Tahoma" w:cs="Tahoma"/>
        </w:rPr>
      </w:pPr>
      <w:r w:rsidRPr="00992983">
        <w:rPr>
          <w:rFonts w:ascii="Tahoma" w:hAnsi="Tahoma" w:cs="Tahoma"/>
        </w:rPr>
        <w:t xml:space="preserve">                      </w:t>
      </w:r>
      <w:r w:rsidR="004B2F15">
        <w:rPr>
          <w:rFonts w:ascii="Arial" w:hAnsi="Arial" w:cs="Arial"/>
          <w:color w:val="5B9BD5"/>
          <w:sz w:val="18"/>
          <w:szCs w:val="18"/>
        </w:rPr>
        <w:t>poêlé</w:t>
      </w:r>
      <w:r w:rsidRPr="00992983">
        <w:rPr>
          <w:rFonts w:ascii="Arial" w:hAnsi="Arial" w:cs="Arial"/>
          <w:color w:val="5B9BD5"/>
          <w:sz w:val="18"/>
          <w:szCs w:val="18"/>
        </w:rPr>
        <w:t xml:space="preserve">, artichaut violet aux                                                                    </w:t>
      </w:r>
      <w:r w:rsidR="004B2F15">
        <w:rPr>
          <w:rFonts w:ascii="Arial" w:hAnsi="Arial" w:cs="Arial"/>
          <w:color w:val="5B9BD5"/>
          <w:sz w:val="18"/>
          <w:szCs w:val="18"/>
        </w:rPr>
        <w:t xml:space="preserve">de </w:t>
      </w:r>
      <w:r w:rsidRPr="00992983">
        <w:rPr>
          <w:rFonts w:ascii="Arial" w:hAnsi="Arial" w:cs="Arial"/>
          <w:color w:val="5B9BD5"/>
          <w:sz w:val="18"/>
          <w:szCs w:val="18"/>
        </w:rPr>
        <w:t>pin</w:t>
      </w:r>
      <w:r w:rsidR="004B2F15">
        <w:rPr>
          <w:rFonts w:ascii="Arial" w:hAnsi="Arial" w:cs="Arial"/>
          <w:color w:val="5B9BD5"/>
          <w:sz w:val="18"/>
          <w:szCs w:val="18"/>
        </w:rPr>
        <w:t>,</w:t>
      </w:r>
      <w:r w:rsidRPr="00992983">
        <w:rPr>
          <w:rFonts w:ascii="Arial" w:hAnsi="Arial" w:cs="Arial"/>
          <w:color w:val="5B9BD5"/>
          <w:sz w:val="18"/>
          <w:szCs w:val="18"/>
        </w:rPr>
        <w:t xml:space="preserve"> crème anglaise</w:t>
      </w:r>
    </w:p>
    <w:p w:rsidR="00992983" w:rsidRPr="00992983" w:rsidRDefault="004B2F15" w:rsidP="00992983">
      <w:pPr>
        <w:tabs>
          <w:tab w:val="left" w:pos="5245"/>
        </w:tabs>
        <w:rPr>
          <w:rFonts w:ascii="Arial" w:hAnsi="Arial" w:cs="Arial"/>
          <w:b/>
          <w:snapToGrid w:val="0"/>
          <w:color w:val="000000"/>
          <w:sz w:val="22"/>
          <w:szCs w:val="22"/>
        </w:rPr>
      </w:pPr>
      <w:r>
        <w:rPr>
          <w:rFonts w:ascii="Arial" w:hAnsi="Arial" w:cs="Arial"/>
          <w:color w:val="5B9BD5"/>
          <w:sz w:val="18"/>
          <w:szCs w:val="18"/>
        </w:rPr>
        <w:t xml:space="preserve">                        c</w:t>
      </w:r>
      <w:r w:rsidR="00992983" w:rsidRPr="00992983">
        <w:rPr>
          <w:rFonts w:ascii="Arial" w:hAnsi="Arial" w:cs="Arial"/>
          <w:color w:val="5B9BD5"/>
          <w:sz w:val="18"/>
          <w:szCs w:val="18"/>
        </w:rPr>
        <w:t>opeaux de jambon croustillant                                                             parfumée au curaçao</w:t>
      </w:r>
    </w:p>
    <w:p w:rsidR="00992983" w:rsidRPr="00992983" w:rsidRDefault="00992983" w:rsidP="00992983">
      <w:pPr>
        <w:tabs>
          <w:tab w:val="left" w:pos="5245"/>
        </w:tabs>
        <w:rPr>
          <w:rFonts w:ascii="Arial" w:hAnsi="Arial" w:cs="Arial"/>
          <w:b/>
          <w:snapToGrid w:val="0"/>
          <w:color w:val="000000"/>
          <w:sz w:val="22"/>
          <w:szCs w:val="22"/>
        </w:rPr>
      </w:pPr>
    </w:p>
    <w:p w:rsidR="00992983" w:rsidRPr="00992983" w:rsidRDefault="00992983" w:rsidP="00992983">
      <w:pPr>
        <w:tabs>
          <w:tab w:val="left" w:pos="5245"/>
        </w:tabs>
        <w:rPr>
          <w:rFonts w:ascii="Arial" w:hAnsi="Arial" w:cs="Arial"/>
          <w:b/>
          <w:snapToGrid w:val="0"/>
          <w:color w:val="000000"/>
          <w:sz w:val="22"/>
          <w:szCs w:val="22"/>
        </w:rPr>
      </w:pPr>
    </w:p>
    <w:p w:rsidR="00992983" w:rsidRPr="00992983" w:rsidRDefault="00992983" w:rsidP="00992983">
      <w:pPr>
        <w:tabs>
          <w:tab w:val="left" w:pos="5245"/>
        </w:tabs>
        <w:rPr>
          <w:rFonts w:ascii="Arial" w:hAnsi="Arial" w:cs="Arial"/>
          <w:b/>
          <w:snapToGrid w:val="0"/>
          <w:color w:val="000000"/>
          <w:sz w:val="22"/>
          <w:szCs w:val="22"/>
        </w:rPr>
      </w:pPr>
    </w:p>
    <w:p w:rsidR="00992983" w:rsidRPr="00992983" w:rsidRDefault="00992983" w:rsidP="00992983">
      <w:pPr>
        <w:tabs>
          <w:tab w:val="left" w:pos="5245"/>
        </w:tabs>
        <w:rPr>
          <w:rFonts w:ascii="Arial" w:hAnsi="Arial" w:cs="Arial"/>
          <w:b/>
          <w:snapToGrid w:val="0"/>
          <w:color w:val="000000"/>
          <w:sz w:val="22"/>
          <w:szCs w:val="22"/>
        </w:rPr>
      </w:pPr>
    </w:p>
    <w:p w:rsidR="00992983" w:rsidRPr="00992983" w:rsidRDefault="00992983" w:rsidP="00992983">
      <w:pPr>
        <w:tabs>
          <w:tab w:val="left" w:pos="5245"/>
        </w:tabs>
        <w:rPr>
          <w:rFonts w:ascii="Arial" w:hAnsi="Arial" w:cs="Arial"/>
          <w:b/>
          <w:snapToGrid w:val="0"/>
          <w:color w:val="000000"/>
          <w:sz w:val="22"/>
          <w:szCs w:val="22"/>
        </w:rPr>
      </w:pPr>
    </w:p>
    <w:p w:rsidR="00992983" w:rsidRPr="00992983" w:rsidRDefault="00992983" w:rsidP="00992983">
      <w:pPr>
        <w:tabs>
          <w:tab w:val="left" w:pos="5245"/>
        </w:tabs>
        <w:rPr>
          <w:rFonts w:ascii="Arial" w:hAnsi="Arial" w:cs="Arial"/>
          <w:snapToGrid w:val="0"/>
          <w:color w:val="000000"/>
        </w:rPr>
      </w:pPr>
    </w:p>
    <w:p w:rsidR="00992983" w:rsidRPr="00992983" w:rsidRDefault="00992983" w:rsidP="00992983">
      <w:pPr>
        <w:tabs>
          <w:tab w:val="left" w:pos="5245"/>
        </w:tabs>
        <w:rPr>
          <w:rFonts w:ascii="Arial" w:hAnsi="Arial" w:cs="Arial"/>
          <w:snapToGrid w:val="0"/>
          <w:color w:val="000000"/>
        </w:rPr>
      </w:pPr>
    </w:p>
    <w:p w:rsidR="00992983" w:rsidRPr="00992983" w:rsidRDefault="00992983" w:rsidP="00992983">
      <w:pPr>
        <w:tabs>
          <w:tab w:val="left" w:pos="5245"/>
        </w:tabs>
        <w:rPr>
          <w:rFonts w:ascii="Arial" w:hAnsi="Arial" w:cs="Arial"/>
          <w:snapToGrid w:val="0"/>
          <w:color w:val="000000"/>
        </w:rPr>
      </w:pPr>
    </w:p>
    <w:p w:rsidR="00992983" w:rsidRPr="00992983" w:rsidRDefault="00992983" w:rsidP="00992983">
      <w:pPr>
        <w:tabs>
          <w:tab w:val="left" w:pos="5245"/>
        </w:tabs>
        <w:rPr>
          <w:rFonts w:ascii="Arial" w:hAnsi="Arial" w:cs="Arial"/>
          <w:snapToGrid w:val="0"/>
          <w:color w:val="000000"/>
        </w:rPr>
      </w:pPr>
    </w:p>
    <w:p w:rsidR="00992983" w:rsidRPr="00992983" w:rsidRDefault="00992983" w:rsidP="00992983">
      <w:pPr>
        <w:tabs>
          <w:tab w:val="left" w:pos="5245"/>
        </w:tabs>
        <w:rPr>
          <w:rFonts w:ascii="Arial" w:hAnsi="Arial" w:cs="Arial"/>
          <w:snapToGrid w:val="0"/>
          <w:color w:val="000000"/>
        </w:rPr>
      </w:pPr>
    </w:p>
    <w:p w:rsidR="00992983" w:rsidRPr="00992983" w:rsidRDefault="00992983" w:rsidP="00992983">
      <w:pPr>
        <w:tabs>
          <w:tab w:val="left" w:pos="5245"/>
        </w:tabs>
        <w:rPr>
          <w:rFonts w:ascii="Arial" w:hAnsi="Arial" w:cs="Arial"/>
          <w:snapToGrid w:val="0"/>
          <w:color w:val="000000"/>
        </w:rPr>
      </w:pPr>
    </w:p>
    <w:p w:rsidR="00992983" w:rsidRPr="00992983" w:rsidRDefault="00992983" w:rsidP="00992983">
      <w:pPr>
        <w:tabs>
          <w:tab w:val="left" w:pos="5245"/>
        </w:tabs>
        <w:rPr>
          <w:rFonts w:ascii="Arial" w:hAnsi="Arial" w:cs="Arial"/>
          <w:snapToGrid w:val="0"/>
          <w:color w:val="000000"/>
        </w:rPr>
      </w:pPr>
    </w:p>
    <w:p w:rsidR="00992983" w:rsidRPr="00992983" w:rsidRDefault="00992983" w:rsidP="00992983">
      <w:pPr>
        <w:tabs>
          <w:tab w:val="left" w:pos="5245"/>
        </w:tabs>
        <w:rPr>
          <w:rFonts w:ascii="Arial" w:hAnsi="Arial" w:cs="Arial"/>
          <w:snapToGrid w:val="0"/>
          <w:color w:val="000000"/>
        </w:rPr>
      </w:pPr>
    </w:p>
    <w:p w:rsidR="00992983" w:rsidRPr="00992983" w:rsidRDefault="00992983" w:rsidP="00992983">
      <w:pPr>
        <w:tabs>
          <w:tab w:val="left" w:pos="5245"/>
        </w:tabs>
        <w:rPr>
          <w:rFonts w:ascii="Arial" w:hAnsi="Arial" w:cs="Arial"/>
          <w:snapToGrid w:val="0"/>
          <w:color w:val="000000"/>
        </w:rPr>
      </w:pPr>
    </w:p>
    <w:p w:rsidR="00992983" w:rsidRPr="00992983" w:rsidRDefault="00992983" w:rsidP="00992983">
      <w:pPr>
        <w:tabs>
          <w:tab w:val="left" w:pos="5245"/>
        </w:tabs>
        <w:rPr>
          <w:rFonts w:ascii="Arial" w:hAnsi="Arial" w:cs="Arial"/>
          <w:snapToGrid w:val="0"/>
          <w:color w:val="000000"/>
        </w:rPr>
      </w:pPr>
    </w:p>
    <w:p w:rsidR="00992983" w:rsidRPr="00F42EA4" w:rsidRDefault="00992983" w:rsidP="00992983">
      <w:pPr>
        <w:tabs>
          <w:tab w:val="left" w:pos="5245"/>
        </w:tabs>
        <w:rPr>
          <w:rFonts w:asciiTheme="majorHAnsi" w:hAnsiTheme="majorHAnsi" w:cs="Arial"/>
          <w:snapToGrid w:val="0"/>
          <w:color w:val="000000"/>
          <w:sz w:val="24"/>
          <w:szCs w:val="24"/>
        </w:rPr>
      </w:pPr>
      <w:r w:rsidRPr="00992983">
        <w:rPr>
          <w:rFonts w:ascii="Arial" w:hAnsi="Arial" w:cs="Arial"/>
          <w:b/>
          <w:snapToGrid w:val="0"/>
          <w:color w:val="000000"/>
          <w:sz w:val="22"/>
          <w:szCs w:val="22"/>
        </w:rPr>
        <w:t>Date création :</w:t>
      </w:r>
      <w:r w:rsidRPr="00992983">
        <w:rPr>
          <w:rFonts w:ascii="Arial" w:hAnsi="Arial" w:cs="Arial"/>
          <w:snapToGrid w:val="0"/>
          <w:color w:val="000000"/>
        </w:rPr>
        <w:t xml:space="preserve"> </w:t>
      </w:r>
      <w:r w:rsidR="00360FAF">
        <w:rPr>
          <w:rFonts w:asciiTheme="majorHAnsi" w:hAnsiTheme="majorHAnsi" w:cs="Arial"/>
          <w:i/>
          <w:snapToGrid w:val="0"/>
          <w:color w:val="000000"/>
          <w:sz w:val="24"/>
          <w:szCs w:val="24"/>
        </w:rPr>
        <w:t xml:space="preserve">La chaine </w:t>
      </w:r>
      <w:r w:rsidR="007C3D51">
        <w:rPr>
          <w:rFonts w:asciiTheme="majorHAnsi" w:hAnsiTheme="majorHAnsi" w:cs="Arial"/>
          <w:i/>
          <w:snapToGrid w:val="0"/>
          <w:color w:val="000000"/>
          <w:sz w:val="24"/>
          <w:szCs w:val="24"/>
        </w:rPr>
        <w:t>xxxxxx</w:t>
      </w:r>
      <w:r w:rsidRPr="00F42EA4">
        <w:rPr>
          <w:rFonts w:asciiTheme="majorHAnsi" w:hAnsiTheme="majorHAnsi" w:cs="Arial"/>
          <w:i/>
          <w:snapToGrid w:val="0"/>
          <w:color w:val="000000"/>
          <w:sz w:val="24"/>
          <w:szCs w:val="24"/>
        </w:rPr>
        <w:t xml:space="preserve"> hôtel fut créée en 1987.</w:t>
      </w:r>
    </w:p>
    <w:p w:rsidR="00992983" w:rsidRPr="00992983" w:rsidRDefault="00992983" w:rsidP="00992983">
      <w:pPr>
        <w:tabs>
          <w:tab w:val="left" w:pos="5245"/>
        </w:tabs>
        <w:rPr>
          <w:rFonts w:ascii="Arial" w:hAnsi="Arial" w:cs="Arial"/>
          <w:snapToGrid w:val="0"/>
          <w:color w:val="000000"/>
        </w:rPr>
      </w:pPr>
      <w:r w:rsidRPr="00992983">
        <w:rPr>
          <w:rFonts w:ascii="Arial" w:hAnsi="Arial" w:cs="Arial"/>
          <w:snapToGrid w:val="0"/>
          <w:color w:val="000000"/>
        </w:rPr>
        <w:t xml:space="preserve"> </w:t>
      </w:r>
    </w:p>
    <w:p w:rsidR="00F42EA4" w:rsidRDefault="00992983" w:rsidP="00992983">
      <w:pPr>
        <w:tabs>
          <w:tab w:val="left" w:pos="5245"/>
        </w:tabs>
        <w:rPr>
          <w:rFonts w:ascii="Arial" w:hAnsi="Arial" w:cs="Arial"/>
          <w:b/>
          <w:snapToGrid w:val="0"/>
          <w:color w:val="000000"/>
          <w:sz w:val="22"/>
          <w:szCs w:val="22"/>
        </w:rPr>
      </w:pPr>
      <w:r w:rsidRPr="00992983">
        <w:rPr>
          <w:rFonts w:ascii="Arial" w:hAnsi="Arial" w:cs="Arial"/>
          <w:b/>
          <w:snapToGrid w:val="0"/>
          <w:color w:val="000000"/>
          <w:sz w:val="22"/>
          <w:szCs w:val="22"/>
        </w:rPr>
        <w:t xml:space="preserve">Cette organisation existe-t-elle encore ? </w:t>
      </w:r>
    </w:p>
    <w:p w:rsidR="00F42EA4" w:rsidRDefault="00992983" w:rsidP="00F42EA4">
      <w:pPr>
        <w:tabs>
          <w:tab w:val="left" w:pos="5245"/>
        </w:tabs>
        <w:rPr>
          <w:rFonts w:asciiTheme="majorHAnsi" w:hAnsiTheme="majorHAnsi" w:cs="Arial"/>
          <w:i/>
          <w:snapToGrid w:val="0"/>
          <w:color w:val="000000"/>
          <w:sz w:val="24"/>
          <w:szCs w:val="24"/>
        </w:rPr>
      </w:pPr>
      <w:r w:rsidRPr="00992983">
        <w:rPr>
          <w:rFonts w:ascii="Arial" w:hAnsi="Arial" w:cs="Arial"/>
          <w:b/>
          <w:snapToGrid w:val="0"/>
          <w:color w:val="000000"/>
          <w:sz w:val="22"/>
          <w:szCs w:val="22"/>
        </w:rPr>
        <w:t xml:space="preserve"> </w:t>
      </w:r>
      <w:r w:rsidR="00360FAF">
        <w:rPr>
          <w:rFonts w:asciiTheme="majorHAnsi" w:hAnsiTheme="majorHAnsi" w:cs="Arial"/>
          <w:i/>
          <w:snapToGrid w:val="0"/>
          <w:color w:val="000000"/>
          <w:sz w:val="24"/>
          <w:szCs w:val="24"/>
        </w:rPr>
        <w:t xml:space="preserve">L’unité de </w:t>
      </w:r>
      <w:r w:rsidR="007C3D51">
        <w:rPr>
          <w:rFonts w:asciiTheme="majorHAnsi" w:hAnsiTheme="majorHAnsi" w:cs="Arial"/>
          <w:i/>
          <w:snapToGrid w:val="0"/>
          <w:color w:val="000000"/>
          <w:sz w:val="24"/>
          <w:szCs w:val="24"/>
        </w:rPr>
        <w:t>xxxxxxxxxxxxxxxxxx</w:t>
      </w:r>
      <w:r w:rsidRPr="00F42EA4">
        <w:rPr>
          <w:rFonts w:asciiTheme="majorHAnsi" w:hAnsiTheme="majorHAnsi" w:cs="Arial"/>
          <w:i/>
          <w:snapToGrid w:val="0"/>
          <w:color w:val="000000"/>
          <w:sz w:val="24"/>
          <w:szCs w:val="24"/>
        </w:rPr>
        <w:t xml:space="preserve"> a été </w:t>
      </w:r>
      <w:r w:rsidR="00181EE9" w:rsidRPr="00F42EA4">
        <w:rPr>
          <w:rFonts w:asciiTheme="majorHAnsi" w:hAnsiTheme="majorHAnsi" w:cs="Arial"/>
          <w:i/>
          <w:snapToGrid w:val="0"/>
          <w:color w:val="000000"/>
          <w:sz w:val="24"/>
          <w:szCs w:val="24"/>
        </w:rPr>
        <w:t>ouverte le</w:t>
      </w:r>
      <w:r w:rsidRPr="00F42EA4">
        <w:rPr>
          <w:rFonts w:asciiTheme="majorHAnsi" w:hAnsiTheme="majorHAnsi" w:cs="Arial"/>
          <w:i/>
          <w:snapToGrid w:val="0"/>
          <w:color w:val="000000"/>
          <w:sz w:val="24"/>
          <w:szCs w:val="24"/>
        </w:rPr>
        <w:t xml:space="preserve"> 04 </w:t>
      </w:r>
      <w:r w:rsidR="00360FAF">
        <w:rPr>
          <w:rFonts w:asciiTheme="majorHAnsi" w:hAnsiTheme="majorHAnsi" w:cs="Arial"/>
          <w:i/>
          <w:snapToGrid w:val="0"/>
          <w:color w:val="000000"/>
          <w:sz w:val="24"/>
          <w:szCs w:val="24"/>
        </w:rPr>
        <w:t>septembre 19</w:t>
      </w:r>
      <w:r w:rsidR="009772F8">
        <w:rPr>
          <w:rFonts w:asciiTheme="majorHAnsi" w:hAnsiTheme="majorHAnsi" w:cs="Arial"/>
          <w:i/>
          <w:snapToGrid w:val="0"/>
          <w:color w:val="000000"/>
          <w:sz w:val="24"/>
          <w:szCs w:val="24"/>
        </w:rPr>
        <w:t>xx</w:t>
      </w:r>
      <w:r w:rsidR="00360FAF">
        <w:rPr>
          <w:rFonts w:asciiTheme="majorHAnsi" w:hAnsiTheme="majorHAnsi" w:cs="Arial"/>
          <w:i/>
          <w:snapToGrid w:val="0"/>
          <w:color w:val="000000"/>
          <w:sz w:val="24"/>
          <w:szCs w:val="24"/>
        </w:rPr>
        <w:t>, c</w:t>
      </w:r>
      <w:r w:rsidR="00181EE9" w:rsidRPr="00F42EA4">
        <w:rPr>
          <w:rFonts w:asciiTheme="majorHAnsi" w:hAnsiTheme="majorHAnsi" w:cs="Arial"/>
          <w:i/>
          <w:snapToGrid w:val="0"/>
          <w:color w:val="000000"/>
          <w:sz w:val="24"/>
          <w:szCs w:val="24"/>
        </w:rPr>
        <w:t>ette</w:t>
      </w:r>
      <w:r w:rsidR="0019655B">
        <w:rPr>
          <w:rFonts w:asciiTheme="majorHAnsi" w:hAnsiTheme="majorHAnsi" w:cs="Arial"/>
          <w:i/>
          <w:snapToGrid w:val="0"/>
          <w:color w:val="000000"/>
          <w:sz w:val="24"/>
          <w:szCs w:val="24"/>
        </w:rPr>
        <w:t xml:space="preserve"> chaî</w:t>
      </w:r>
      <w:r w:rsidRPr="00F42EA4">
        <w:rPr>
          <w:rFonts w:asciiTheme="majorHAnsi" w:hAnsiTheme="majorHAnsi" w:cs="Arial"/>
          <w:i/>
          <w:snapToGrid w:val="0"/>
          <w:color w:val="000000"/>
          <w:sz w:val="24"/>
          <w:szCs w:val="24"/>
        </w:rPr>
        <w:t>ne n’existe plus</w:t>
      </w:r>
      <w:r w:rsidR="0019655B">
        <w:rPr>
          <w:rFonts w:asciiTheme="majorHAnsi" w:hAnsiTheme="majorHAnsi" w:cs="Arial"/>
          <w:i/>
          <w:snapToGrid w:val="0"/>
          <w:color w:val="000000"/>
          <w:sz w:val="24"/>
          <w:szCs w:val="24"/>
        </w:rPr>
        <w:t>,</w:t>
      </w:r>
      <w:r w:rsidRPr="00F42EA4">
        <w:rPr>
          <w:rFonts w:asciiTheme="majorHAnsi" w:hAnsiTheme="majorHAnsi" w:cs="Arial"/>
          <w:i/>
          <w:snapToGrid w:val="0"/>
          <w:color w:val="000000"/>
          <w:sz w:val="24"/>
          <w:szCs w:val="24"/>
        </w:rPr>
        <w:t xml:space="preserve"> elle a été en liquidation judiciaire en oct</w:t>
      </w:r>
      <w:r w:rsidR="004B2F15">
        <w:rPr>
          <w:rFonts w:asciiTheme="majorHAnsi" w:hAnsiTheme="majorHAnsi" w:cs="Arial"/>
          <w:i/>
          <w:snapToGrid w:val="0"/>
          <w:color w:val="000000"/>
          <w:sz w:val="24"/>
          <w:szCs w:val="24"/>
        </w:rPr>
        <w:t>obre 20</w:t>
      </w:r>
      <w:r w:rsidR="009772F8">
        <w:rPr>
          <w:rFonts w:asciiTheme="majorHAnsi" w:hAnsiTheme="majorHAnsi" w:cs="Arial"/>
          <w:i/>
          <w:snapToGrid w:val="0"/>
          <w:color w:val="000000"/>
          <w:sz w:val="24"/>
          <w:szCs w:val="24"/>
        </w:rPr>
        <w:t>xx</w:t>
      </w:r>
      <w:r w:rsidRPr="00F42EA4">
        <w:rPr>
          <w:rFonts w:asciiTheme="majorHAnsi" w:hAnsiTheme="majorHAnsi" w:cs="Arial"/>
          <w:i/>
          <w:snapToGrid w:val="0"/>
          <w:color w:val="000000"/>
          <w:sz w:val="24"/>
          <w:szCs w:val="24"/>
        </w:rPr>
        <w:t>.</w:t>
      </w:r>
    </w:p>
    <w:p w:rsidR="00AB6A2B" w:rsidRDefault="00AB6A2B" w:rsidP="00F42EA4">
      <w:pPr>
        <w:tabs>
          <w:tab w:val="left" w:pos="5245"/>
        </w:tabs>
        <w:rPr>
          <w:rFonts w:ascii="Arial" w:hAnsi="Arial" w:cs="Arial"/>
          <w:b/>
          <w:snapToGrid w:val="0"/>
          <w:color w:val="000000"/>
          <w:sz w:val="28"/>
          <w:szCs w:val="28"/>
        </w:rPr>
      </w:pPr>
    </w:p>
    <w:p w:rsidR="0019655B" w:rsidRDefault="0019655B" w:rsidP="00F42EA4">
      <w:pPr>
        <w:tabs>
          <w:tab w:val="left" w:pos="5245"/>
        </w:tabs>
        <w:rPr>
          <w:rFonts w:ascii="Arial" w:hAnsi="Arial" w:cs="Arial"/>
          <w:b/>
          <w:snapToGrid w:val="0"/>
          <w:color w:val="000000"/>
          <w:sz w:val="28"/>
          <w:szCs w:val="28"/>
        </w:rPr>
      </w:pPr>
    </w:p>
    <w:p w:rsidR="00992983" w:rsidRPr="00992983" w:rsidRDefault="00865A0B" w:rsidP="00F42EA4">
      <w:pPr>
        <w:tabs>
          <w:tab w:val="left" w:pos="5245"/>
        </w:tabs>
        <w:rPr>
          <w:rFonts w:ascii="Arial" w:hAnsi="Arial" w:cs="Arial"/>
          <w:b/>
          <w:snapToGrid w:val="0"/>
          <w:color w:val="000000"/>
          <w:sz w:val="32"/>
          <w:szCs w:val="32"/>
        </w:rPr>
      </w:pPr>
      <w:r>
        <w:rPr>
          <w:rFonts w:ascii="Arial" w:hAnsi="Arial" w:cs="Arial"/>
          <w:b/>
          <w:snapToGrid w:val="0"/>
          <w:color w:val="000000"/>
          <w:sz w:val="28"/>
          <w:szCs w:val="28"/>
        </w:rPr>
        <w:lastRenderedPageBreak/>
        <w:t>NOM :</w:t>
      </w:r>
      <w:r w:rsidR="00DC1356" w:rsidRPr="00DC1356">
        <w:rPr>
          <w:rFonts w:asciiTheme="majorHAnsi" w:hAnsiTheme="majorHAnsi" w:cs="Arial"/>
          <w:b/>
          <w:snapToGrid w:val="0"/>
          <w:color w:val="000000"/>
          <w:sz w:val="44"/>
          <w:szCs w:val="44"/>
        </w:rPr>
        <w:t xml:space="preserve"> </w:t>
      </w:r>
      <w:r w:rsidR="009772F8">
        <w:rPr>
          <w:rFonts w:ascii="Calibri Light" w:hAnsi="Calibri Light" w:cs="Arial"/>
          <w:b/>
          <w:snapToGrid w:val="0"/>
          <w:color w:val="000000"/>
          <w:sz w:val="44"/>
          <w:szCs w:val="44"/>
        </w:rPr>
        <w:t>xxxxxxxxxxxxx</w:t>
      </w:r>
      <w:r w:rsidR="00DC1356">
        <w:rPr>
          <w:rFonts w:ascii="Calibri Light" w:hAnsi="Calibri Light" w:cs="Arial"/>
          <w:b/>
          <w:snapToGrid w:val="0"/>
          <w:color w:val="000000"/>
          <w:sz w:val="44"/>
          <w:szCs w:val="44"/>
        </w:rPr>
        <w:t xml:space="preserve">                       </w:t>
      </w:r>
      <w:r>
        <w:rPr>
          <w:rFonts w:ascii="Arial" w:hAnsi="Arial" w:cs="Arial"/>
          <w:b/>
          <w:snapToGrid w:val="0"/>
          <w:color w:val="000000"/>
          <w:sz w:val="28"/>
          <w:szCs w:val="28"/>
        </w:rPr>
        <w:t xml:space="preserve"> </w:t>
      </w:r>
      <w:r w:rsidR="00992983" w:rsidRPr="00992983">
        <w:rPr>
          <w:rFonts w:ascii="Arial" w:hAnsi="Arial" w:cs="Arial"/>
          <w:b/>
          <w:snapToGrid w:val="0"/>
          <w:color w:val="000000"/>
          <w:sz w:val="28"/>
          <w:szCs w:val="28"/>
        </w:rPr>
        <w:t>Fiche descriptive</w:t>
      </w:r>
      <w:r>
        <w:rPr>
          <w:rFonts w:ascii="Arial" w:hAnsi="Arial" w:cs="Arial"/>
          <w:b/>
          <w:snapToGrid w:val="0"/>
          <w:color w:val="000000"/>
          <w:sz w:val="32"/>
          <w:szCs w:val="32"/>
        </w:rPr>
        <w:t xml:space="preserve"> organisation</w:t>
      </w:r>
      <w:r w:rsidR="00992983" w:rsidRPr="00992983">
        <w:rPr>
          <w:rFonts w:ascii="Arial" w:hAnsi="Arial" w:cs="Arial"/>
          <w:b/>
          <w:snapToGrid w:val="0"/>
          <w:color w:val="000000"/>
          <w:sz w:val="32"/>
          <w:szCs w:val="32"/>
        </w:rPr>
        <w:t>-</w:t>
      </w:r>
      <w:r>
        <w:rPr>
          <w:rFonts w:ascii="Arial" w:hAnsi="Arial" w:cs="Arial"/>
          <w:b/>
          <w:snapToGrid w:val="0"/>
          <w:color w:val="000000"/>
          <w:sz w:val="32"/>
          <w:szCs w:val="32"/>
        </w:rPr>
        <w:t>0</w:t>
      </w:r>
      <w:r w:rsidR="00992983" w:rsidRPr="00992983">
        <w:rPr>
          <w:rFonts w:ascii="Arial" w:hAnsi="Arial" w:cs="Arial"/>
          <w:b/>
          <w:snapToGrid w:val="0"/>
          <w:color w:val="000000"/>
          <w:sz w:val="32"/>
          <w:szCs w:val="32"/>
        </w:rPr>
        <w:t>2</w:t>
      </w:r>
    </w:p>
    <w:p w:rsidR="00992983" w:rsidRPr="00992983" w:rsidRDefault="00992983" w:rsidP="00992983">
      <w:pPr>
        <w:tabs>
          <w:tab w:val="left" w:leader="underscore" w:pos="4820"/>
          <w:tab w:val="left" w:pos="5245"/>
          <w:tab w:val="left" w:leader="underscore" w:pos="10206"/>
        </w:tabs>
        <w:jc w:val="center"/>
        <w:rPr>
          <w:rFonts w:ascii="Arial" w:hAnsi="Arial" w:cs="Arial"/>
          <w:b/>
          <w:snapToGrid w:val="0"/>
          <w:color w:val="000000"/>
          <w:sz w:val="22"/>
          <w:szCs w:val="22"/>
        </w:rPr>
      </w:pPr>
    </w:p>
    <w:p w:rsidR="00992983" w:rsidRPr="00992983" w:rsidRDefault="00360FAF" w:rsidP="00992983">
      <w:pPr>
        <w:tabs>
          <w:tab w:val="left" w:leader="underscore" w:pos="4820"/>
          <w:tab w:val="left" w:pos="5245"/>
          <w:tab w:val="left" w:leader="underscore" w:pos="10206"/>
        </w:tabs>
        <w:rPr>
          <w:rFonts w:ascii="Arial" w:hAnsi="Arial" w:cs="Arial"/>
          <w:b/>
          <w:snapToGrid w:val="0"/>
          <w:color w:val="000000"/>
          <w:sz w:val="22"/>
          <w:szCs w:val="22"/>
        </w:rPr>
      </w:pPr>
      <w:r w:rsidRPr="00DC1356">
        <w:rPr>
          <w:rFonts w:ascii="Calibri Light" w:hAnsi="Calibri Light" w:cs="Arial"/>
          <w:snapToGrid w:val="0"/>
          <w:color w:val="000000"/>
          <w:sz w:val="28"/>
          <w:szCs w:val="28"/>
          <w:highlight w:val="yellow"/>
        </w:rPr>
        <w:t>Hôtel</w:t>
      </w:r>
      <w:r w:rsidR="00DC1356" w:rsidRPr="00DC1356">
        <w:rPr>
          <w:rFonts w:ascii="Calibri Light" w:hAnsi="Calibri Light" w:cs="Arial"/>
          <w:snapToGrid w:val="0"/>
          <w:color w:val="000000"/>
          <w:sz w:val="28"/>
          <w:szCs w:val="28"/>
          <w:highlight w:val="yellow"/>
        </w:rPr>
        <w:t xml:space="preserve"> </w:t>
      </w:r>
      <w:r w:rsidR="007C3D51">
        <w:rPr>
          <w:rFonts w:ascii="Calibri Light" w:hAnsi="Calibri Light" w:cs="Arial"/>
          <w:snapToGrid w:val="0"/>
          <w:color w:val="000000"/>
          <w:sz w:val="28"/>
          <w:szCs w:val="28"/>
        </w:rPr>
        <w:t>xxxxx</w:t>
      </w:r>
      <w:r w:rsidR="00DC1356" w:rsidRPr="00DC1356">
        <w:rPr>
          <w:rFonts w:ascii="Calibri Light" w:hAnsi="Calibri Light" w:cs="Arial"/>
          <w:snapToGrid w:val="0"/>
          <w:color w:val="000000"/>
          <w:sz w:val="28"/>
          <w:szCs w:val="28"/>
        </w:rPr>
        <w:t xml:space="preserve">                          </w:t>
      </w:r>
    </w:p>
    <w:p w:rsidR="00992983" w:rsidRPr="00992983" w:rsidRDefault="00992983" w:rsidP="00992983">
      <w:pPr>
        <w:tabs>
          <w:tab w:val="left" w:leader="underscore" w:pos="4820"/>
          <w:tab w:val="left" w:pos="5245"/>
          <w:tab w:val="left" w:leader="underscore" w:pos="10206"/>
        </w:tabs>
        <w:rPr>
          <w:rFonts w:ascii="Arial" w:hAnsi="Arial" w:cs="Arial"/>
          <w:b/>
          <w:snapToGrid w:val="0"/>
          <w:color w:val="000000"/>
          <w:sz w:val="22"/>
          <w:szCs w:val="22"/>
        </w:rPr>
      </w:pPr>
    </w:p>
    <w:p w:rsidR="00992983" w:rsidRDefault="00992983" w:rsidP="00992983">
      <w:pPr>
        <w:tabs>
          <w:tab w:val="left" w:leader="underscore" w:pos="4820"/>
          <w:tab w:val="left" w:pos="5245"/>
          <w:tab w:val="left" w:leader="underscore" w:pos="10206"/>
        </w:tabs>
        <w:rPr>
          <w:rFonts w:ascii="Arial" w:hAnsi="Arial" w:cs="Arial"/>
          <w:b/>
          <w:snapToGrid w:val="0"/>
          <w:color w:val="000000"/>
          <w:sz w:val="22"/>
          <w:szCs w:val="22"/>
        </w:rPr>
      </w:pPr>
    </w:p>
    <w:p w:rsidR="00992983" w:rsidRPr="00992983" w:rsidRDefault="00992983" w:rsidP="00992983">
      <w:pPr>
        <w:tabs>
          <w:tab w:val="left" w:pos="5245"/>
        </w:tabs>
        <w:rPr>
          <w:rFonts w:ascii="Arial" w:hAnsi="Arial" w:cs="Arial"/>
          <w:b/>
          <w:snapToGrid w:val="0"/>
          <w:color w:val="000000"/>
          <w:sz w:val="22"/>
          <w:szCs w:val="22"/>
        </w:rPr>
      </w:pPr>
      <w:r w:rsidRPr="00992983">
        <w:rPr>
          <w:rFonts w:ascii="Arial" w:hAnsi="Arial" w:cs="Arial"/>
          <w:b/>
          <w:snapToGrid w:val="0"/>
          <w:color w:val="000000"/>
          <w:sz w:val="22"/>
          <w:szCs w:val="22"/>
        </w:rPr>
        <w:t xml:space="preserve">Raison </w:t>
      </w:r>
      <w:r w:rsidR="00181EE9" w:rsidRPr="00992983">
        <w:rPr>
          <w:rFonts w:ascii="Arial" w:hAnsi="Arial" w:cs="Arial"/>
          <w:b/>
          <w:snapToGrid w:val="0"/>
          <w:color w:val="000000"/>
          <w:sz w:val="22"/>
          <w:szCs w:val="22"/>
        </w:rPr>
        <w:t>sociale :</w:t>
      </w:r>
      <w:r w:rsidRPr="00992983">
        <w:rPr>
          <w:rFonts w:ascii="Arial" w:hAnsi="Arial" w:cs="Arial"/>
          <w:b/>
          <w:snapToGrid w:val="0"/>
          <w:color w:val="000000"/>
          <w:sz w:val="22"/>
          <w:szCs w:val="22"/>
        </w:rPr>
        <w:t xml:space="preserve"> </w:t>
      </w:r>
      <w:r w:rsidR="003B0C88">
        <w:rPr>
          <w:rFonts w:ascii="Arial" w:hAnsi="Arial" w:cs="Arial"/>
          <w:b/>
          <w:snapToGrid w:val="0"/>
          <w:color w:val="000000"/>
          <w:sz w:val="22"/>
          <w:szCs w:val="22"/>
        </w:rPr>
        <w:t xml:space="preserve">   </w:t>
      </w:r>
      <w:r w:rsidR="007C3D51">
        <w:rPr>
          <w:rFonts w:asciiTheme="majorHAnsi" w:hAnsiTheme="majorHAnsi" w:cs="Arial"/>
          <w:snapToGrid w:val="0"/>
          <w:color w:val="000000"/>
          <w:sz w:val="36"/>
          <w:szCs w:val="36"/>
        </w:rPr>
        <w:t>xxxxxxxxxxx</w:t>
      </w:r>
    </w:p>
    <w:p w:rsidR="000A3329" w:rsidRDefault="00181EE9" w:rsidP="00992983">
      <w:pPr>
        <w:tabs>
          <w:tab w:val="left" w:pos="5245"/>
        </w:tabs>
        <w:rPr>
          <w:rFonts w:ascii="Arial" w:hAnsi="Arial" w:cs="Arial"/>
          <w:b/>
          <w:snapToGrid w:val="0"/>
          <w:color w:val="000000"/>
          <w:sz w:val="22"/>
          <w:szCs w:val="22"/>
        </w:rPr>
      </w:pPr>
      <w:r w:rsidRPr="00992983">
        <w:rPr>
          <w:rFonts w:ascii="Arial" w:hAnsi="Arial" w:cs="Arial"/>
          <w:b/>
          <w:snapToGrid w:val="0"/>
          <w:color w:val="000000"/>
          <w:sz w:val="22"/>
          <w:szCs w:val="22"/>
        </w:rPr>
        <w:t>Statut :</w:t>
      </w:r>
      <w:r w:rsidR="00992983" w:rsidRPr="00992983">
        <w:rPr>
          <w:rFonts w:ascii="Arial" w:hAnsi="Arial" w:cs="Arial"/>
          <w:b/>
          <w:snapToGrid w:val="0"/>
          <w:color w:val="000000"/>
          <w:sz w:val="22"/>
          <w:szCs w:val="22"/>
        </w:rPr>
        <w:t xml:space="preserve"> </w:t>
      </w:r>
      <w:r w:rsidR="003B0C88">
        <w:rPr>
          <w:rFonts w:ascii="Arial" w:hAnsi="Arial" w:cs="Arial"/>
          <w:b/>
          <w:snapToGrid w:val="0"/>
          <w:color w:val="000000"/>
          <w:sz w:val="22"/>
          <w:szCs w:val="22"/>
        </w:rPr>
        <w:t xml:space="preserve">    </w:t>
      </w:r>
    </w:p>
    <w:p w:rsidR="00992983" w:rsidRPr="00D65732" w:rsidRDefault="003B0C88" w:rsidP="00992983">
      <w:pPr>
        <w:tabs>
          <w:tab w:val="left" w:pos="5245"/>
        </w:tabs>
        <w:rPr>
          <w:rFonts w:ascii="Arial" w:hAnsi="Arial" w:cs="Arial"/>
          <w:b/>
          <w:snapToGrid w:val="0"/>
          <w:color w:val="000000"/>
          <w:sz w:val="24"/>
          <w:szCs w:val="24"/>
        </w:rPr>
      </w:pPr>
      <w:r>
        <w:rPr>
          <w:rFonts w:ascii="Arial" w:hAnsi="Arial" w:cs="Arial"/>
          <w:b/>
          <w:snapToGrid w:val="0"/>
          <w:color w:val="000000"/>
          <w:sz w:val="22"/>
          <w:szCs w:val="22"/>
        </w:rPr>
        <w:t xml:space="preserve"> </w:t>
      </w:r>
      <w:r w:rsidR="00F120B2" w:rsidRPr="00D65732">
        <w:rPr>
          <w:rFonts w:asciiTheme="majorHAnsi" w:hAnsiTheme="majorHAnsi" w:cs="Arial"/>
          <w:snapToGrid w:val="0"/>
          <w:color w:val="000000"/>
          <w:sz w:val="24"/>
          <w:szCs w:val="24"/>
        </w:rPr>
        <w:t>Entreprise</w:t>
      </w:r>
      <w:r w:rsidR="00992983" w:rsidRPr="00D65732">
        <w:rPr>
          <w:rFonts w:asciiTheme="majorHAnsi" w:hAnsiTheme="majorHAnsi" w:cs="Arial"/>
          <w:snapToGrid w:val="0"/>
          <w:color w:val="000000"/>
          <w:sz w:val="24"/>
          <w:szCs w:val="24"/>
        </w:rPr>
        <w:t xml:space="preserve"> unipersonnelle à responsabilité limitée</w:t>
      </w:r>
      <w:r w:rsidR="004B2F15">
        <w:rPr>
          <w:rFonts w:asciiTheme="majorHAnsi" w:hAnsiTheme="majorHAnsi" w:cs="Arial"/>
          <w:snapToGrid w:val="0"/>
          <w:color w:val="000000"/>
          <w:sz w:val="24"/>
          <w:szCs w:val="24"/>
        </w:rPr>
        <w:t xml:space="preserve"> (EURL)</w:t>
      </w:r>
    </w:p>
    <w:p w:rsidR="00D65732" w:rsidRDefault="00D65732" w:rsidP="00992983">
      <w:pPr>
        <w:tabs>
          <w:tab w:val="left" w:pos="5245"/>
        </w:tabs>
        <w:rPr>
          <w:rFonts w:ascii="Arial" w:hAnsi="Arial" w:cs="Arial"/>
          <w:b/>
          <w:snapToGrid w:val="0"/>
          <w:color w:val="000000"/>
          <w:sz w:val="22"/>
          <w:szCs w:val="22"/>
        </w:rPr>
      </w:pPr>
    </w:p>
    <w:p w:rsidR="00992983" w:rsidRPr="00992983" w:rsidRDefault="00992983" w:rsidP="00992983">
      <w:pPr>
        <w:tabs>
          <w:tab w:val="left" w:pos="5245"/>
        </w:tabs>
        <w:rPr>
          <w:rFonts w:ascii="Arial" w:hAnsi="Arial" w:cs="Arial"/>
          <w:b/>
          <w:snapToGrid w:val="0"/>
          <w:color w:val="000000"/>
          <w:sz w:val="22"/>
          <w:szCs w:val="22"/>
        </w:rPr>
      </w:pPr>
      <w:r w:rsidRPr="00992983">
        <w:rPr>
          <w:rFonts w:ascii="Arial" w:hAnsi="Arial" w:cs="Arial"/>
          <w:b/>
          <w:snapToGrid w:val="0"/>
          <w:color w:val="000000"/>
          <w:sz w:val="22"/>
          <w:szCs w:val="22"/>
        </w:rPr>
        <w:t>Objet, activité(s) (</w:t>
      </w:r>
      <w:r w:rsidRPr="00992983">
        <w:rPr>
          <w:rFonts w:ascii="Arial" w:hAnsi="Arial" w:cs="Arial"/>
          <w:b/>
          <w:snapToGrid w:val="0"/>
          <w:color w:val="000000"/>
          <w:sz w:val="18"/>
          <w:szCs w:val="18"/>
        </w:rPr>
        <w:t>vente services, production biens, etc.</w:t>
      </w:r>
      <w:r w:rsidRPr="00992983">
        <w:rPr>
          <w:rFonts w:ascii="Arial" w:hAnsi="Arial" w:cs="Arial"/>
          <w:b/>
          <w:snapToGrid w:val="0"/>
          <w:color w:val="000000"/>
          <w:sz w:val="22"/>
          <w:szCs w:val="22"/>
        </w:rPr>
        <w:t>) :</w:t>
      </w:r>
    </w:p>
    <w:p w:rsidR="00992983" w:rsidRPr="00992983" w:rsidRDefault="00992983" w:rsidP="00992983">
      <w:pPr>
        <w:tabs>
          <w:tab w:val="left" w:pos="5245"/>
        </w:tabs>
        <w:rPr>
          <w:rFonts w:ascii="Arial" w:hAnsi="Arial" w:cs="Arial"/>
          <w:b/>
          <w:snapToGrid w:val="0"/>
          <w:color w:val="000000"/>
          <w:sz w:val="22"/>
          <w:szCs w:val="22"/>
        </w:rPr>
      </w:pPr>
    </w:p>
    <w:p w:rsidR="00D65732" w:rsidRDefault="00992983" w:rsidP="003B0C88">
      <w:pPr>
        <w:tabs>
          <w:tab w:val="left" w:pos="5245"/>
        </w:tabs>
        <w:rPr>
          <w:rFonts w:asciiTheme="majorHAnsi" w:hAnsiTheme="majorHAnsi" w:cs="Arial"/>
          <w:i/>
          <w:snapToGrid w:val="0"/>
          <w:color w:val="000000"/>
          <w:sz w:val="24"/>
          <w:szCs w:val="24"/>
        </w:rPr>
      </w:pPr>
      <w:r w:rsidRPr="00F42EA4">
        <w:rPr>
          <w:rFonts w:asciiTheme="majorHAnsi" w:hAnsiTheme="majorHAnsi" w:cs="Arial"/>
          <w:i/>
          <w:snapToGrid w:val="0"/>
          <w:color w:val="000000"/>
          <w:sz w:val="24"/>
          <w:szCs w:val="24"/>
        </w:rPr>
        <w:t>C’est un hô</w:t>
      </w:r>
      <w:r w:rsidR="00360FAF">
        <w:rPr>
          <w:rFonts w:asciiTheme="majorHAnsi" w:hAnsiTheme="majorHAnsi" w:cs="Arial"/>
          <w:i/>
          <w:snapToGrid w:val="0"/>
          <w:color w:val="000000"/>
          <w:sz w:val="24"/>
          <w:szCs w:val="24"/>
        </w:rPr>
        <w:t>tel restaurant</w:t>
      </w:r>
      <w:r w:rsidRPr="00F42EA4">
        <w:rPr>
          <w:rFonts w:asciiTheme="majorHAnsi" w:hAnsiTheme="majorHAnsi" w:cs="Arial"/>
          <w:i/>
          <w:snapToGrid w:val="0"/>
          <w:color w:val="000000"/>
          <w:sz w:val="24"/>
          <w:szCs w:val="24"/>
        </w:rPr>
        <w:t xml:space="preserve"> avec 3 activités</w:t>
      </w:r>
      <w:r w:rsidR="0019655B">
        <w:rPr>
          <w:rFonts w:asciiTheme="majorHAnsi" w:hAnsiTheme="majorHAnsi" w:cs="Arial"/>
          <w:i/>
          <w:snapToGrid w:val="0"/>
          <w:color w:val="000000"/>
          <w:sz w:val="24"/>
          <w:szCs w:val="24"/>
        </w:rPr>
        <w:t> :</w:t>
      </w:r>
    </w:p>
    <w:p w:rsidR="00992983" w:rsidRPr="00F42EA4" w:rsidRDefault="0019655B" w:rsidP="003B0C88">
      <w:pPr>
        <w:tabs>
          <w:tab w:val="left" w:pos="5245"/>
        </w:tabs>
        <w:rPr>
          <w:rFonts w:asciiTheme="majorHAnsi" w:hAnsiTheme="majorHAnsi" w:cs="Arial"/>
          <w:i/>
          <w:snapToGrid w:val="0"/>
          <w:color w:val="000000"/>
          <w:sz w:val="24"/>
          <w:szCs w:val="24"/>
        </w:rPr>
      </w:pPr>
      <w:r>
        <w:rPr>
          <w:rFonts w:asciiTheme="majorHAnsi" w:hAnsiTheme="majorHAnsi" w:cs="Arial"/>
          <w:i/>
          <w:snapToGrid w:val="0"/>
          <w:color w:val="000000"/>
          <w:sz w:val="24"/>
          <w:szCs w:val="24"/>
        </w:rPr>
        <w:t>h</w:t>
      </w:r>
      <w:r w:rsidR="00181EE9" w:rsidRPr="00F42EA4">
        <w:rPr>
          <w:rFonts w:asciiTheme="majorHAnsi" w:hAnsiTheme="majorHAnsi" w:cs="Arial"/>
          <w:i/>
          <w:snapToGrid w:val="0"/>
          <w:color w:val="000000"/>
          <w:sz w:val="24"/>
          <w:szCs w:val="24"/>
        </w:rPr>
        <w:t>ébergement</w:t>
      </w:r>
      <w:r w:rsidR="00992983" w:rsidRPr="00F42EA4">
        <w:rPr>
          <w:rFonts w:asciiTheme="majorHAnsi" w:hAnsiTheme="majorHAnsi" w:cs="Arial"/>
          <w:i/>
          <w:snapToGrid w:val="0"/>
          <w:color w:val="000000"/>
          <w:sz w:val="24"/>
          <w:szCs w:val="24"/>
        </w:rPr>
        <w:t xml:space="preserve">, </w:t>
      </w:r>
      <w:r>
        <w:rPr>
          <w:rFonts w:asciiTheme="majorHAnsi" w:hAnsiTheme="majorHAnsi" w:cs="Arial"/>
          <w:i/>
          <w:snapToGrid w:val="0"/>
          <w:color w:val="000000"/>
          <w:sz w:val="24"/>
          <w:szCs w:val="24"/>
        </w:rPr>
        <w:t>r</w:t>
      </w:r>
      <w:r w:rsidR="00F120B2" w:rsidRPr="00F42EA4">
        <w:rPr>
          <w:rFonts w:asciiTheme="majorHAnsi" w:hAnsiTheme="majorHAnsi" w:cs="Arial"/>
          <w:i/>
          <w:snapToGrid w:val="0"/>
          <w:color w:val="000000"/>
          <w:sz w:val="24"/>
          <w:szCs w:val="24"/>
        </w:rPr>
        <w:t>estauration</w:t>
      </w:r>
      <w:r w:rsidR="00992983" w:rsidRPr="00F42EA4">
        <w:rPr>
          <w:rFonts w:asciiTheme="majorHAnsi" w:hAnsiTheme="majorHAnsi" w:cs="Arial"/>
          <w:i/>
          <w:snapToGrid w:val="0"/>
          <w:color w:val="000000"/>
          <w:sz w:val="24"/>
          <w:szCs w:val="24"/>
        </w:rPr>
        <w:t xml:space="preserve"> et galerie de peinture.</w:t>
      </w:r>
    </w:p>
    <w:p w:rsidR="00992983" w:rsidRDefault="00992983" w:rsidP="00992983">
      <w:pPr>
        <w:tabs>
          <w:tab w:val="left" w:pos="5245"/>
        </w:tabs>
        <w:rPr>
          <w:rFonts w:asciiTheme="majorHAnsi" w:hAnsiTheme="majorHAnsi" w:cs="Arial"/>
          <w:i/>
          <w:snapToGrid w:val="0"/>
          <w:color w:val="000000"/>
          <w:sz w:val="24"/>
          <w:szCs w:val="24"/>
        </w:rPr>
      </w:pPr>
      <w:r w:rsidRPr="00F42EA4">
        <w:rPr>
          <w:rFonts w:asciiTheme="majorHAnsi" w:hAnsiTheme="majorHAnsi" w:cs="Arial"/>
          <w:i/>
          <w:snapToGrid w:val="0"/>
          <w:color w:val="000000"/>
          <w:sz w:val="24"/>
          <w:szCs w:val="24"/>
        </w:rPr>
        <w:t xml:space="preserve"> Il est divisé en 3 </w:t>
      </w:r>
      <w:r w:rsidR="00181EE9" w:rsidRPr="00F42EA4">
        <w:rPr>
          <w:rFonts w:asciiTheme="majorHAnsi" w:hAnsiTheme="majorHAnsi" w:cs="Arial"/>
          <w:i/>
          <w:snapToGrid w:val="0"/>
          <w:color w:val="000000"/>
          <w:sz w:val="24"/>
          <w:szCs w:val="24"/>
        </w:rPr>
        <w:t>bâtisses :</w:t>
      </w:r>
    </w:p>
    <w:p w:rsidR="000A3329" w:rsidRDefault="000A3329" w:rsidP="00992983">
      <w:pPr>
        <w:tabs>
          <w:tab w:val="left" w:pos="5245"/>
        </w:tabs>
        <w:rPr>
          <w:rFonts w:asciiTheme="majorHAnsi" w:hAnsiTheme="majorHAnsi" w:cs="Arial"/>
          <w:i/>
          <w:snapToGrid w:val="0"/>
          <w:color w:val="000000"/>
          <w:sz w:val="24"/>
          <w:szCs w:val="24"/>
        </w:rPr>
      </w:pPr>
    </w:p>
    <w:p w:rsidR="000A3329" w:rsidRDefault="000A3329" w:rsidP="00992983">
      <w:pPr>
        <w:tabs>
          <w:tab w:val="left" w:pos="5245"/>
        </w:tabs>
        <w:rPr>
          <w:rFonts w:asciiTheme="majorHAnsi" w:hAnsiTheme="majorHAnsi" w:cs="Arial"/>
          <w:i/>
          <w:snapToGrid w:val="0"/>
          <w:color w:val="000000"/>
          <w:sz w:val="24"/>
          <w:szCs w:val="24"/>
        </w:rPr>
      </w:pPr>
    </w:p>
    <w:p w:rsidR="00F42EA4" w:rsidRDefault="00F42EA4" w:rsidP="00992983">
      <w:pPr>
        <w:tabs>
          <w:tab w:val="left" w:pos="5245"/>
        </w:tabs>
        <w:rPr>
          <w:rFonts w:asciiTheme="majorHAnsi" w:hAnsiTheme="majorHAnsi" w:cs="Arial"/>
          <w:i/>
          <w:snapToGrid w:val="0"/>
          <w:color w:val="000000"/>
          <w:sz w:val="24"/>
          <w:szCs w:val="24"/>
        </w:rPr>
      </w:pPr>
    </w:p>
    <w:p w:rsidR="00F42EA4" w:rsidRPr="00F42EA4" w:rsidRDefault="00F42EA4" w:rsidP="00992983">
      <w:pPr>
        <w:tabs>
          <w:tab w:val="left" w:pos="5245"/>
        </w:tabs>
        <w:rPr>
          <w:rFonts w:asciiTheme="majorHAnsi" w:hAnsiTheme="majorHAnsi" w:cs="Arial"/>
          <w:i/>
          <w:snapToGrid w:val="0"/>
          <w:color w:val="000000"/>
          <w:sz w:val="24"/>
          <w:szCs w:val="24"/>
        </w:rPr>
      </w:pPr>
    </w:p>
    <w:p w:rsidR="00992983" w:rsidRPr="00F42EA4" w:rsidRDefault="00D65732" w:rsidP="00992983">
      <w:pPr>
        <w:tabs>
          <w:tab w:val="left" w:pos="5245"/>
        </w:tabs>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w:t>
      </w:r>
      <w:r w:rsidR="00992983" w:rsidRPr="00F42EA4">
        <w:rPr>
          <w:rFonts w:asciiTheme="majorHAnsi" w:hAnsiTheme="majorHAnsi" w:cs="Arial"/>
          <w:i/>
          <w:snapToGrid w:val="0"/>
          <w:color w:val="000000"/>
          <w:sz w:val="24"/>
          <w:szCs w:val="24"/>
        </w:rPr>
        <w:t>- un hôtel**</w:t>
      </w:r>
      <w:r w:rsidR="00181EE9" w:rsidRPr="00F42EA4">
        <w:rPr>
          <w:rFonts w:asciiTheme="majorHAnsi" w:hAnsiTheme="majorHAnsi" w:cs="Arial"/>
          <w:i/>
          <w:snapToGrid w:val="0"/>
          <w:color w:val="000000"/>
          <w:sz w:val="24"/>
          <w:szCs w:val="24"/>
        </w:rPr>
        <w:t>* avec</w:t>
      </w:r>
      <w:r w:rsidR="00992983" w:rsidRPr="00F42EA4">
        <w:rPr>
          <w:rFonts w:asciiTheme="majorHAnsi" w:hAnsiTheme="majorHAnsi" w:cs="Arial"/>
          <w:i/>
          <w:snapToGrid w:val="0"/>
          <w:color w:val="000000"/>
          <w:sz w:val="24"/>
          <w:szCs w:val="24"/>
        </w:rPr>
        <w:t xml:space="preserve"> 9 chambres et une</w:t>
      </w:r>
      <w:r>
        <w:rPr>
          <w:rFonts w:asciiTheme="majorHAnsi" w:hAnsiTheme="majorHAnsi" w:cs="Arial"/>
          <w:i/>
          <w:snapToGrid w:val="0"/>
          <w:color w:val="000000"/>
          <w:sz w:val="24"/>
          <w:szCs w:val="24"/>
        </w:rPr>
        <w:t xml:space="preserve"> </w:t>
      </w:r>
      <w:r w:rsidR="00992983" w:rsidRPr="00F42EA4">
        <w:rPr>
          <w:rFonts w:asciiTheme="majorHAnsi" w:hAnsiTheme="majorHAnsi" w:cs="Arial"/>
          <w:i/>
          <w:snapToGrid w:val="0"/>
          <w:color w:val="000000"/>
          <w:sz w:val="24"/>
          <w:szCs w:val="24"/>
        </w:rPr>
        <w:t xml:space="preserve">suite, </w:t>
      </w:r>
    </w:p>
    <w:p w:rsidR="00777F89" w:rsidRDefault="00D65732" w:rsidP="00992983">
      <w:pPr>
        <w:tabs>
          <w:tab w:val="left" w:pos="5245"/>
        </w:tabs>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w:t>
      </w:r>
      <w:r w:rsidR="00AA4C3D">
        <w:rPr>
          <w:rFonts w:asciiTheme="majorHAnsi" w:hAnsiTheme="majorHAnsi" w:cs="Arial"/>
          <w:i/>
          <w:snapToGrid w:val="0"/>
          <w:color w:val="000000"/>
          <w:sz w:val="24"/>
          <w:szCs w:val="24"/>
        </w:rPr>
        <w:t xml:space="preserve">      </w:t>
      </w:r>
      <w:r>
        <w:rPr>
          <w:rFonts w:asciiTheme="majorHAnsi" w:hAnsiTheme="majorHAnsi" w:cs="Arial"/>
          <w:i/>
          <w:snapToGrid w:val="0"/>
          <w:color w:val="000000"/>
          <w:sz w:val="24"/>
          <w:szCs w:val="24"/>
        </w:rPr>
        <w:t xml:space="preserve"> </w:t>
      </w:r>
      <w:r w:rsidR="0019655B">
        <w:rPr>
          <w:rFonts w:asciiTheme="majorHAnsi" w:hAnsiTheme="majorHAnsi" w:cs="Arial"/>
          <w:i/>
          <w:snapToGrid w:val="0"/>
          <w:color w:val="000000"/>
          <w:sz w:val="24"/>
          <w:szCs w:val="24"/>
        </w:rPr>
        <w:t>s</w:t>
      </w:r>
      <w:r w:rsidR="00992983" w:rsidRPr="00F42EA4">
        <w:rPr>
          <w:rFonts w:asciiTheme="majorHAnsi" w:hAnsiTheme="majorHAnsi" w:cs="Arial"/>
          <w:i/>
          <w:snapToGrid w:val="0"/>
          <w:color w:val="000000"/>
          <w:sz w:val="24"/>
          <w:szCs w:val="24"/>
        </w:rPr>
        <w:t>on restaurant gastronomique de 40</w:t>
      </w:r>
      <w:r>
        <w:rPr>
          <w:rFonts w:asciiTheme="majorHAnsi" w:hAnsiTheme="majorHAnsi" w:cs="Arial"/>
          <w:i/>
          <w:snapToGrid w:val="0"/>
          <w:color w:val="000000"/>
          <w:sz w:val="24"/>
          <w:szCs w:val="24"/>
        </w:rPr>
        <w:t xml:space="preserve"> </w:t>
      </w:r>
      <w:r w:rsidR="00992983" w:rsidRPr="00F42EA4">
        <w:rPr>
          <w:rFonts w:asciiTheme="majorHAnsi" w:hAnsiTheme="majorHAnsi" w:cs="Arial"/>
          <w:i/>
          <w:snapToGrid w:val="0"/>
          <w:color w:val="000000"/>
          <w:sz w:val="24"/>
          <w:szCs w:val="24"/>
        </w:rPr>
        <w:t>couverts</w:t>
      </w:r>
      <w:r>
        <w:rPr>
          <w:rFonts w:asciiTheme="majorHAnsi" w:hAnsiTheme="majorHAnsi" w:cs="Arial"/>
          <w:i/>
          <w:snapToGrid w:val="0"/>
          <w:color w:val="000000"/>
          <w:sz w:val="24"/>
          <w:szCs w:val="24"/>
        </w:rPr>
        <w:t xml:space="preserve"> </w:t>
      </w:r>
      <w:r w:rsidR="00777F89">
        <w:rPr>
          <w:rFonts w:asciiTheme="majorHAnsi" w:hAnsiTheme="majorHAnsi" w:cs="Arial"/>
          <w:i/>
          <w:snapToGrid w:val="0"/>
          <w:color w:val="000000"/>
          <w:sz w:val="24"/>
          <w:szCs w:val="24"/>
        </w:rPr>
        <w:t>e</w:t>
      </w:r>
      <w:r w:rsidR="00992983" w:rsidRPr="00F42EA4">
        <w:rPr>
          <w:rFonts w:asciiTheme="majorHAnsi" w:hAnsiTheme="majorHAnsi" w:cs="Arial"/>
          <w:i/>
          <w:snapToGrid w:val="0"/>
          <w:color w:val="000000"/>
          <w:sz w:val="24"/>
          <w:szCs w:val="24"/>
        </w:rPr>
        <w:t>t sa te</w:t>
      </w:r>
      <w:r w:rsidR="00777F89">
        <w:rPr>
          <w:rFonts w:asciiTheme="majorHAnsi" w:hAnsiTheme="majorHAnsi" w:cs="Arial"/>
          <w:i/>
          <w:snapToGrid w:val="0"/>
          <w:color w:val="000000"/>
          <w:sz w:val="24"/>
          <w:szCs w:val="24"/>
        </w:rPr>
        <w:t xml:space="preserve">rrasse. </w:t>
      </w:r>
    </w:p>
    <w:p w:rsidR="00992983" w:rsidRPr="00F42EA4" w:rsidRDefault="00777F89" w:rsidP="00992983">
      <w:pPr>
        <w:tabs>
          <w:tab w:val="left" w:pos="5245"/>
        </w:tabs>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Ouvert</w:t>
      </w:r>
      <w:r w:rsidR="00992983" w:rsidRPr="00F42EA4">
        <w:rPr>
          <w:rFonts w:asciiTheme="majorHAnsi" w:hAnsiTheme="majorHAnsi" w:cs="Arial"/>
          <w:i/>
          <w:snapToGrid w:val="0"/>
          <w:color w:val="000000"/>
          <w:sz w:val="24"/>
          <w:szCs w:val="24"/>
        </w:rPr>
        <w:t xml:space="preserve"> du mardi au dimanche midi.</w:t>
      </w:r>
    </w:p>
    <w:p w:rsidR="00992983" w:rsidRPr="00F42EA4" w:rsidRDefault="00992983" w:rsidP="00992983">
      <w:pPr>
        <w:tabs>
          <w:tab w:val="left" w:pos="5245"/>
        </w:tabs>
        <w:rPr>
          <w:rFonts w:asciiTheme="majorHAnsi" w:hAnsiTheme="majorHAnsi" w:cs="Arial"/>
          <w:i/>
          <w:snapToGrid w:val="0"/>
          <w:color w:val="000000"/>
          <w:sz w:val="24"/>
          <w:szCs w:val="24"/>
        </w:rPr>
      </w:pPr>
      <w:r w:rsidRPr="00F42EA4">
        <w:rPr>
          <w:rFonts w:asciiTheme="majorHAnsi" w:hAnsiTheme="majorHAnsi" w:cs="Arial"/>
          <w:i/>
          <w:snapToGrid w:val="0"/>
          <w:color w:val="000000"/>
          <w:sz w:val="24"/>
          <w:szCs w:val="24"/>
        </w:rPr>
        <w:t xml:space="preserve"> </w:t>
      </w:r>
    </w:p>
    <w:p w:rsidR="00992983" w:rsidRPr="00F42EA4" w:rsidRDefault="00992983" w:rsidP="00992983">
      <w:pPr>
        <w:tabs>
          <w:tab w:val="left" w:pos="5245"/>
        </w:tabs>
        <w:rPr>
          <w:rFonts w:asciiTheme="majorHAnsi" w:hAnsiTheme="majorHAnsi" w:cs="Arial"/>
          <w:snapToGrid w:val="0"/>
          <w:color w:val="000000"/>
          <w:sz w:val="24"/>
          <w:szCs w:val="24"/>
        </w:rPr>
      </w:pPr>
    </w:p>
    <w:p w:rsidR="00992983" w:rsidRDefault="00992983" w:rsidP="00992983">
      <w:pPr>
        <w:tabs>
          <w:tab w:val="left" w:pos="5245"/>
        </w:tabs>
        <w:rPr>
          <w:rFonts w:asciiTheme="majorHAnsi" w:hAnsiTheme="majorHAnsi" w:cs="Arial"/>
          <w:snapToGrid w:val="0"/>
          <w:color w:val="000000"/>
          <w:sz w:val="24"/>
          <w:szCs w:val="24"/>
        </w:rPr>
      </w:pPr>
    </w:p>
    <w:p w:rsidR="00992983" w:rsidRPr="00F42EA4" w:rsidRDefault="00992983" w:rsidP="00D65732">
      <w:pPr>
        <w:tabs>
          <w:tab w:val="left" w:pos="5245"/>
        </w:tabs>
        <w:rPr>
          <w:rFonts w:asciiTheme="majorHAnsi" w:hAnsiTheme="majorHAnsi" w:cs="Arial"/>
          <w:snapToGrid w:val="0"/>
          <w:color w:val="000000"/>
          <w:sz w:val="24"/>
          <w:szCs w:val="24"/>
        </w:rPr>
      </w:pPr>
      <w:r w:rsidRPr="00F42EA4">
        <w:rPr>
          <w:rFonts w:asciiTheme="majorHAnsi" w:hAnsiTheme="majorHAnsi" w:cs="Arial"/>
          <w:snapToGrid w:val="0"/>
          <w:color w:val="000000"/>
          <w:sz w:val="24"/>
          <w:szCs w:val="24"/>
        </w:rPr>
        <w:t xml:space="preserve"> - </w:t>
      </w:r>
      <w:r w:rsidRPr="00F42EA4">
        <w:rPr>
          <w:rFonts w:asciiTheme="majorHAnsi" w:hAnsiTheme="majorHAnsi" w:cs="Arial"/>
          <w:i/>
          <w:snapToGrid w:val="0"/>
          <w:color w:val="000000"/>
          <w:sz w:val="24"/>
          <w:szCs w:val="24"/>
        </w:rPr>
        <w:t>un restaurant piano bar</w:t>
      </w:r>
      <w:r w:rsidR="00181EE9" w:rsidRPr="00F42EA4">
        <w:rPr>
          <w:rFonts w:asciiTheme="majorHAnsi" w:hAnsiTheme="majorHAnsi" w:cs="Arial"/>
          <w:i/>
          <w:snapToGrid w:val="0"/>
          <w:color w:val="000000"/>
          <w:sz w:val="24"/>
          <w:szCs w:val="24"/>
        </w:rPr>
        <w:t xml:space="preserve"> « </w:t>
      </w:r>
      <w:r w:rsidR="007C3D51">
        <w:rPr>
          <w:rFonts w:asciiTheme="majorHAnsi" w:hAnsiTheme="majorHAnsi" w:cs="Arial"/>
          <w:i/>
          <w:snapToGrid w:val="0"/>
          <w:color w:val="000000"/>
          <w:sz w:val="24"/>
          <w:szCs w:val="24"/>
        </w:rPr>
        <w:t>xxxxxxxxxx</w:t>
      </w:r>
      <w:r w:rsidRPr="00F42EA4">
        <w:rPr>
          <w:rFonts w:asciiTheme="majorHAnsi" w:hAnsiTheme="majorHAnsi" w:cs="Arial"/>
          <w:i/>
          <w:snapToGrid w:val="0"/>
          <w:color w:val="000000"/>
          <w:sz w:val="24"/>
          <w:szCs w:val="24"/>
        </w:rPr>
        <w:t xml:space="preserve"> » </w:t>
      </w:r>
      <w:r w:rsidR="00777F89" w:rsidRPr="00777F89">
        <w:rPr>
          <w:rFonts w:ascii="Calibri Light" w:hAnsi="Calibri Light" w:cs="Arial"/>
          <w:i/>
          <w:snapToGrid w:val="0"/>
          <w:color w:val="000000"/>
          <w:sz w:val="24"/>
          <w:szCs w:val="24"/>
        </w:rPr>
        <w:t>et sa terrasse</w:t>
      </w:r>
      <w:r w:rsidR="00777F89">
        <w:rPr>
          <w:rFonts w:ascii="Calibri Light" w:hAnsi="Calibri Light" w:cs="Arial"/>
          <w:i/>
          <w:snapToGrid w:val="0"/>
          <w:color w:val="000000"/>
          <w:sz w:val="24"/>
          <w:szCs w:val="24"/>
        </w:rPr>
        <w:t>,</w:t>
      </w:r>
      <w:r w:rsidR="00777F89" w:rsidRPr="00777F89">
        <w:rPr>
          <w:rFonts w:ascii="Calibri Light" w:hAnsi="Calibri Light" w:cs="Arial"/>
          <w:i/>
          <w:snapToGrid w:val="0"/>
          <w:color w:val="000000"/>
          <w:sz w:val="24"/>
          <w:szCs w:val="24"/>
        </w:rPr>
        <w:t xml:space="preserve"> </w:t>
      </w:r>
      <w:r w:rsidR="00777F89">
        <w:rPr>
          <w:rFonts w:asciiTheme="majorHAnsi" w:hAnsiTheme="majorHAnsi" w:cs="Arial"/>
          <w:i/>
          <w:snapToGrid w:val="0"/>
          <w:color w:val="000000"/>
          <w:sz w:val="24"/>
          <w:szCs w:val="24"/>
        </w:rPr>
        <w:t>avec une</w:t>
      </w:r>
      <w:r w:rsidRPr="00F42EA4">
        <w:rPr>
          <w:rFonts w:asciiTheme="majorHAnsi" w:hAnsiTheme="majorHAnsi" w:cs="Arial"/>
          <w:i/>
          <w:snapToGrid w:val="0"/>
          <w:color w:val="000000"/>
          <w:sz w:val="24"/>
          <w:szCs w:val="24"/>
        </w:rPr>
        <w:t xml:space="preserve"> galerie de </w:t>
      </w:r>
      <w:r w:rsidR="00777F89" w:rsidRPr="00F42EA4">
        <w:rPr>
          <w:rFonts w:asciiTheme="majorHAnsi" w:hAnsiTheme="majorHAnsi" w:cs="Arial"/>
          <w:i/>
          <w:snapToGrid w:val="0"/>
          <w:color w:val="000000"/>
          <w:sz w:val="24"/>
          <w:szCs w:val="24"/>
        </w:rPr>
        <w:t>peinture</w:t>
      </w:r>
      <w:r w:rsidR="00777F89">
        <w:rPr>
          <w:rFonts w:asciiTheme="majorHAnsi" w:hAnsiTheme="majorHAnsi" w:cs="Arial"/>
          <w:i/>
          <w:snapToGrid w:val="0"/>
          <w:color w:val="000000"/>
          <w:sz w:val="24"/>
          <w:szCs w:val="24"/>
        </w:rPr>
        <w:t> </w:t>
      </w:r>
      <w:r w:rsidR="00777F89" w:rsidRPr="00F42EA4">
        <w:rPr>
          <w:rFonts w:asciiTheme="majorHAnsi" w:hAnsiTheme="majorHAnsi" w:cs="Arial"/>
          <w:i/>
          <w:snapToGrid w:val="0"/>
          <w:color w:val="000000"/>
          <w:sz w:val="24"/>
          <w:szCs w:val="24"/>
        </w:rPr>
        <w:t>«</w:t>
      </w:r>
      <w:r w:rsidR="00777F89">
        <w:rPr>
          <w:rFonts w:asciiTheme="majorHAnsi" w:hAnsiTheme="majorHAnsi" w:cs="Arial"/>
          <w:i/>
          <w:snapToGrid w:val="0"/>
          <w:color w:val="000000"/>
          <w:sz w:val="24"/>
          <w:szCs w:val="24"/>
        </w:rPr>
        <w:t> </w:t>
      </w:r>
      <w:r w:rsidR="007C3D51">
        <w:rPr>
          <w:rFonts w:asciiTheme="majorHAnsi" w:hAnsiTheme="majorHAnsi" w:cs="Arial"/>
          <w:i/>
          <w:snapToGrid w:val="0"/>
          <w:color w:val="000000"/>
          <w:sz w:val="24"/>
          <w:szCs w:val="24"/>
        </w:rPr>
        <w:t>xxxxxxxxxx</w:t>
      </w:r>
      <w:r w:rsidR="00777F89">
        <w:rPr>
          <w:rFonts w:asciiTheme="majorHAnsi" w:hAnsiTheme="majorHAnsi" w:cs="Arial"/>
          <w:i/>
          <w:snapToGrid w:val="0"/>
          <w:color w:val="000000"/>
          <w:sz w:val="24"/>
          <w:szCs w:val="24"/>
        </w:rPr>
        <w:t> », d</w:t>
      </w:r>
      <w:r w:rsidRPr="00F42EA4">
        <w:rPr>
          <w:rFonts w:asciiTheme="majorHAnsi" w:hAnsiTheme="majorHAnsi" w:cs="Arial"/>
          <w:i/>
          <w:snapToGrid w:val="0"/>
          <w:color w:val="000000"/>
          <w:sz w:val="24"/>
          <w:szCs w:val="24"/>
        </w:rPr>
        <w:t>’une capacité de 70 couverts.</w:t>
      </w:r>
    </w:p>
    <w:p w:rsidR="00992983" w:rsidRPr="00777F89" w:rsidRDefault="00777F89" w:rsidP="00777F89">
      <w:pPr>
        <w:tabs>
          <w:tab w:val="left" w:pos="5245"/>
        </w:tabs>
        <w:rPr>
          <w:rFonts w:ascii="Calibri Light" w:hAnsi="Calibri Light" w:cs="Arial"/>
          <w:snapToGrid w:val="0"/>
          <w:color w:val="000000"/>
          <w:sz w:val="24"/>
          <w:szCs w:val="24"/>
        </w:rPr>
      </w:pPr>
      <w:r w:rsidRPr="00777F89">
        <w:rPr>
          <w:rFonts w:ascii="Calibri Light" w:hAnsi="Calibri Light" w:cs="Arial"/>
          <w:i/>
          <w:snapToGrid w:val="0"/>
          <w:color w:val="000000"/>
          <w:sz w:val="24"/>
          <w:szCs w:val="24"/>
        </w:rPr>
        <w:t>Ouvert du lundi au samedi soi</w:t>
      </w:r>
      <w:r>
        <w:rPr>
          <w:rFonts w:ascii="Calibri Light" w:hAnsi="Calibri Light" w:cs="Arial"/>
          <w:i/>
          <w:snapToGrid w:val="0"/>
          <w:color w:val="000000"/>
          <w:sz w:val="24"/>
          <w:szCs w:val="24"/>
        </w:rPr>
        <w:t>r,</w:t>
      </w:r>
      <w:r w:rsidRPr="00777F89">
        <w:rPr>
          <w:rFonts w:asciiTheme="majorHAnsi" w:hAnsiTheme="majorHAnsi" w:cs="Arial"/>
          <w:i/>
          <w:snapToGrid w:val="0"/>
          <w:color w:val="000000"/>
          <w:sz w:val="24"/>
          <w:szCs w:val="24"/>
        </w:rPr>
        <w:t xml:space="preserve"> </w:t>
      </w:r>
      <w:r>
        <w:rPr>
          <w:rFonts w:ascii="Calibri Light" w:hAnsi="Calibri Light" w:cs="Arial"/>
          <w:i/>
          <w:snapToGrid w:val="0"/>
          <w:color w:val="000000"/>
          <w:sz w:val="24"/>
          <w:szCs w:val="24"/>
        </w:rPr>
        <w:t>a</w:t>
      </w:r>
      <w:r w:rsidRPr="00777F89">
        <w:rPr>
          <w:rFonts w:ascii="Calibri Light" w:hAnsi="Calibri Light" w:cs="Arial"/>
          <w:i/>
          <w:snapToGrid w:val="0"/>
          <w:color w:val="000000"/>
          <w:sz w:val="24"/>
          <w:szCs w:val="24"/>
        </w:rPr>
        <w:t>vec des soirées musicales</w:t>
      </w:r>
      <w:r>
        <w:rPr>
          <w:rFonts w:ascii="Calibri Light" w:hAnsi="Calibri Light" w:cs="Arial"/>
          <w:i/>
          <w:snapToGrid w:val="0"/>
          <w:color w:val="000000"/>
          <w:sz w:val="24"/>
          <w:szCs w:val="24"/>
        </w:rPr>
        <w:t xml:space="preserve"> le vendredi </w:t>
      </w:r>
      <w:r w:rsidRPr="00777F89">
        <w:rPr>
          <w:rFonts w:ascii="Calibri Light" w:hAnsi="Calibri Light" w:cs="Arial"/>
          <w:i/>
          <w:snapToGrid w:val="0"/>
          <w:color w:val="000000"/>
          <w:sz w:val="24"/>
          <w:szCs w:val="24"/>
        </w:rPr>
        <w:t>et samedi soir</w:t>
      </w:r>
      <w:r>
        <w:rPr>
          <w:rFonts w:ascii="Calibri Light" w:hAnsi="Calibri Light" w:cs="Arial"/>
          <w:i/>
          <w:snapToGrid w:val="0"/>
          <w:color w:val="000000"/>
          <w:sz w:val="24"/>
          <w:szCs w:val="24"/>
        </w:rPr>
        <w:t>.</w:t>
      </w:r>
    </w:p>
    <w:p w:rsidR="003B0C88" w:rsidRPr="00F42EA4" w:rsidRDefault="003B0C88" w:rsidP="00992983">
      <w:pPr>
        <w:tabs>
          <w:tab w:val="left" w:pos="5245"/>
        </w:tabs>
        <w:rPr>
          <w:rFonts w:asciiTheme="majorHAnsi" w:hAnsiTheme="majorHAnsi" w:cs="Arial"/>
          <w:i/>
          <w:snapToGrid w:val="0"/>
          <w:color w:val="000000"/>
          <w:sz w:val="24"/>
          <w:szCs w:val="24"/>
        </w:rPr>
      </w:pPr>
    </w:p>
    <w:p w:rsidR="00F42EA4" w:rsidRDefault="00F42EA4" w:rsidP="00992983">
      <w:pPr>
        <w:tabs>
          <w:tab w:val="left" w:pos="5245"/>
        </w:tabs>
        <w:rPr>
          <w:rFonts w:asciiTheme="majorHAnsi" w:hAnsiTheme="majorHAnsi" w:cs="Arial"/>
          <w:i/>
          <w:snapToGrid w:val="0"/>
          <w:color w:val="000000"/>
          <w:sz w:val="24"/>
          <w:szCs w:val="24"/>
        </w:rPr>
      </w:pPr>
    </w:p>
    <w:p w:rsidR="003B0C88" w:rsidRPr="00F42EA4" w:rsidRDefault="00992983" w:rsidP="00992983">
      <w:pPr>
        <w:tabs>
          <w:tab w:val="left" w:pos="5245"/>
        </w:tabs>
        <w:rPr>
          <w:rFonts w:asciiTheme="majorHAnsi" w:hAnsiTheme="majorHAnsi" w:cs="Arial"/>
          <w:i/>
          <w:snapToGrid w:val="0"/>
          <w:color w:val="000000"/>
          <w:sz w:val="24"/>
          <w:szCs w:val="24"/>
        </w:rPr>
      </w:pPr>
      <w:r w:rsidRPr="00F42EA4">
        <w:rPr>
          <w:rFonts w:asciiTheme="majorHAnsi" w:hAnsiTheme="majorHAnsi" w:cs="Arial"/>
          <w:i/>
          <w:snapToGrid w:val="0"/>
          <w:color w:val="000000"/>
          <w:sz w:val="24"/>
          <w:szCs w:val="24"/>
        </w:rPr>
        <w:t>-  une salle de banquet pouvant accueillir jusqu’à</w:t>
      </w:r>
    </w:p>
    <w:p w:rsidR="003B0C88" w:rsidRPr="00F42EA4" w:rsidRDefault="00992983" w:rsidP="00992983">
      <w:pPr>
        <w:tabs>
          <w:tab w:val="left" w:pos="5245"/>
        </w:tabs>
        <w:rPr>
          <w:rFonts w:asciiTheme="majorHAnsi" w:hAnsiTheme="majorHAnsi" w:cs="Arial"/>
          <w:i/>
          <w:snapToGrid w:val="0"/>
          <w:color w:val="000000"/>
          <w:sz w:val="24"/>
          <w:szCs w:val="24"/>
        </w:rPr>
      </w:pPr>
      <w:r w:rsidRPr="00F42EA4">
        <w:rPr>
          <w:rFonts w:asciiTheme="majorHAnsi" w:hAnsiTheme="majorHAnsi" w:cs="Arial"/>
          <w:i/>
          <w:snapToGrid w:val="0"/>
          <w:color w:val="000000"/>
          <w:sz w:val="24"/>
          <w:szCs w:val="24"/>
        </w:rPr>
        <w:t>200</w:t>
      </w:r>
      <w:r w:rsidR="00A032C8">
        <w:rPr>
          <w:rFonts w:asciiTheme="majorHAnsi" w:hAnsiTheme="majorHAnsi" w:cs="Arial"/>
          <w:i/>
          <w:snapToGrid w:val="0"/>
          <w:color w:val="000000"/>
          <w:sz w:val="24"/>
          <w:szCs w:val="24"/>
        </w:rPr>
        <w:t xml:space="preserve"> couverts avec une piste de dans</w:t>
      </w:r>
      <w:r w:rsidRPr="00F42EA4">
        <w:rPr>
          <w:rFonts w:asciiTheme="majorHAnsi" w:hAnsiTheme="majorHAnsi" w:cs="Arial"/>
          <w:i/>
          <w:snapToGrid w:val="0"/>
          <w:color w:val="000000"/>
          <w:sz w:val="24"/>
          <w:szCs w:val="24"/>
        </w:rPr>
        <w:t>e.</w:t>
      </w:r>
    </w:p>
    <w:p w:rsidR="003B0C88" w:rsidRPr="00F42EA4" w:rsidRDefault="003B0C88" w:rsidP="00992983">
      <w:pPr>
        <w:tabs>
          <w:tab w:val="left" w:pos="5245"/>
        </w:tabs>
        <w:rPr>
          <w:rFonts w:asciiTheme="majorHAnsi" w:hAnsiTheme="majorHAnsi" w:cs="Arial"/>
          <w:snapToGrid w:val="0"/>
          <w:color w:val="000000"/>
          <w:sz w:val="24"/>
          <w:szCs w:val="24"/>
        </w:rPr>
      </w:pPr>
    </w:p>
    <w:p w:rsidR="00F42EA4" w:rsidRDefault="00992983" w:rsidP="00992983">
      <w:pPr>
        <w:tabs>
          <w:tab w:val="left" w:pos="5245"/>
        </w:tabs>
        <w:rPr>
          <w:rFonts w:asciiTheme="majorHAnsi" w:hAnsiTheme="majorHAnsi" w:cs="Arial"/>
          <w:i/>
          <w:snapToGrid w:val="0"/>
          <w:color w:val="000000"/>
          <w:sz w:val="24"/>
          <w:szCs w:val="24"/>
        </w:rPr>
      </w:pPr>
      <w:r w:rsidRPr="000A3329">
        <w:rPr>
          <w:rFonts w:asciiTheme="majorHAnsi" w:hAnsiTheme="majorHAnsi" w:cs="Arial"/>
          <w:b/>
          <w:i/>
          <w:snapToGrid w:val="0"/>
          <w:color w:val="000000"/>
          <w:sz w:val="24"/>
          <w:szCs w:val="24"/>
        </w:rPr>
        <w:t xml:space="preserve">Toutes </w:t>
      </w:r>
      <w:r w:rsidR="00181EE9" w:rsidRPr="000A3329">
        <w:rPr>
          <w:rFonts w:asciiTheme="majorHAnsi" w:hAnsiTheme="majorHAnsi" w:cs="Arial"/>
          <w:b/>
          <w:i/>
          <w:snapToGrid w:val="0"/>
          <w:color w:val="000000"/>
          <w:sz w:val="24"/>
          <w:szCs w:val="24"/>
        </w:rPr>
        <w:t>ces structures</w:t>
      </w:r>
      <w:r w:rsidR="00E05ADE">
        <w:rPr>
          <w:rFonts w:asciiTheme="majorHAnsi" w:hAnsiTheme="majorHAnsi" w:cs="Arial"/>
          <w:b/>
          <w:i/>
          <w:snapToGrid w:val="0"/>
          <w:color w:val="000000"/>
          <w:sz w:val="24"/>
          <w:szCs w:val="24"/>
        </w:rPr>
        <w:t xml:space="preserve"> sont équipées d’une cuisine avec</w:t>
      </w:r>
      <w:r w:rsidRPr="000A3329">
        <w:rPr>
          <w:rFonts w:asciiTheme="majorHAnsi" w:hAnsiTheme="majorHAnsi" w:cs="Arial"/>
          <w:b/>
          <w:i/>
          <w:snapToGrid w:val="0"/>
          <w:color w:val="000000"/>
          <w:sz w:val="24"/>
          <w:szCs w:val="24"/>
        </w:rPr>
        <w:t xml:space="preserve"> tout son </w:t>
      </w:r>
      <w:r w:rsidR="00E05ADE" w:rsidRPr="000A3329">
        <w:rPr>
          <w:rFonts w:asciiTheme="majorHAnsi" w:hAnsiTheme="majorHAnsi" w:cs="Arial"/>
          <w:b/>
          <w:i/>
          <w:snapToGrid w:val="0"/>
          <w:color w:val="000000"/>
          <w:sz w:val="24"/>
          <w:szCs w:val="24"/>
        </w:rPr>
        <w:t>matériel</w:t>
      </w:r>
      <w:r w:rsidR="00E05ADE">
        <w:rPr>
          <w:rFonts w:asciiTheme="majorHAnsi" w:hAnsiTheme="majorHAnsi" w:cs="Arial"/>
          <w:b/>
          <w:i/>
          <w:snapToGrid w:val="0"/>
          <w:color w:val="000000"/>
          <w:sz w:val="24"/>
          <w:szCs w:val="24"/>
        </w:rPr>
        <w:t xml:space="preserve">, </w:t>
      </w:r>
      <w:r w:rsidR="00E05ADE" w:rsidRPr="000A3329">
        <w:rPr>
          <w:rFonts w:asciiTheme="majorHAnsi" w:hAnsiTheme="majorHAnsi" w:cs="Arial"/>
          <w:b/>
          <w:i/>
          <w:snapToGrid w:val="0"/>
          <w:color w:val="000000"/>
          <w:sz w:val="24"/>
          <w:szCs w:val="24"/>
        </w:rPr>
        <w:t>les</w:t>
      </w:r>
      <w:r w:rsidRPr="000A3329">
        <w:rPr>
          <w:rFonts w:asciiTheme="majorHAnsi" w:hAnsiTheme="majorHAnsi" w:cs="Arial"/>
          <w:b/>
          <w:i/>
          <w:snapToGrid w:val="0"/>
          <w:color w:val="000000"/>
          <w:sz w:val="24"/>
          <w:szCs w:val="24"/>
        </w:rPr>
        <w:t xml:space="preserve"> salles</w:t>
      </w:r>
      <w:r w:rsidR="00E05ADE">
        <w:rPr>
          <w:rFonts w:asciiTheme="majorHAnsi" w:hAnsiTheme="majorHAnsi" w:cs="Arial"/>
          <w:b/>
          <w:i/>
          <w:snapToGrid w:val="0"/>
          <w:color w:val="000000"/>
          <w:sz w:val="24"/>
          <w:szCs w:val="24"/>
        </w:rPr>
        <w:t xml:space="preserve"> ont chacune leur propre équipement</w:t>
      </w:r>
      <w:r w:rsidRPr="00F42EA4">
        <w:rPr>
          <w:rFonts w:asciiTheme="majorHAnsi" w:hAnsiTheme="majorHAnsi" w:cs="Arial"/>
          <w:i/>
          <w:snapToGrid w:val="0"/>
          <w:color w:val="000000"/>
          <w:sz w:val="24"/>
          <w:szCs w:val="24"/>
        </w:rPr>
        <w:t>.</w:t>
      </w:r>
    </w:p>
    <w:p w:rsidR="000A3329" w:rsidRDefault="000A3329" w:rsidP="00992983">
      <w:pPr>
        <w:tabs>
          <w:tab w:val="left" w:pos="5245"/>
        </w:tabs>
        <w:rPr>
          <w:rFonts w:asciiTheme="majorHAnsi" w:hAnsiTheme="majorHAnsi" w:cs="Arial"/>
          <w:i/>
          <w:snapToGrid w:val="0"/>
          <w:color w:val="000000"/>
          <w:sz w:val="24"/>
          <w:szCs w:val="24"/>
        </w:rPr>
      </w:pPr>
    </w:p>
    <w:p w:rsidR="00E61867" w:rsidRDefault="00E61867" w:rsidP="00992983">
      <w:pPr>
        <w:tabs>
          <w:tab w:val="left" w:pos="5245"/>
        </w:tabs>
        <w:rPr>
          <w:rFonts w:ascii="Arial" w:hAnsi="Arial" w:cs="Arial"/>
          <w:b/>
          <w:snapToGrid w:val="0"/>
          <w:color w:val="000000"/>
          <w:sz w:val="22"/>
          <w:szCs w:val="22"/>
        </w:rPr>
      </w:pPr>
    </w:p>
    <w:p w:rsidR="00E61867" w:rsidRDefault="00E61867" w:rsidP="00992983">
      <w:pPr>
        <w:tabs>
          <w:tab w:val="left" w:pos="5245"/>
        </w:tabs>
        <w:rPr>
          <w:rFonts w:ascii="Arial" w:hAnsi="Arial" w:cs="Arial"/>
          <w:b/>
          <w:snapToGrid w:val="0"/>
          <w:color w:val="000000"/>
          <w:sz w:val="22"/>
          <w:szCs w:val="22"/>
        </w:rPr>
      </w:pPr>
    </w:p>
    <w:p w:rsidR="00E61867" w:rsidRDefault="00E61867" w:rsidP="00992983">
      <w:pPr>
        <w:tabs>
          <w:tab w:val="left" w:pos="5245"/>
        </w:tabs>
        <w:rPr>
          <w:rFonts w:ascii="Arial" w:hAnsi="Arial" w:cs="Arial"/>
          <w:b/>
          <w:snapToGrid w:val="0"/>
          <w:color w:val="000000"/>
          <w:sz w:val="22"/>
          <w:szCs w:val="22"/>
        </w:rPr>
      </w:pPr>
    </w:p>
    <w:p w:rsidR="008A38F5" w:rsidRPr="00992983" w:rsidRDefault="00181EE9" w:rsidP="00992983">
      <w:pPr>
        <w:tabs>
          <w:tab w:val="left" w:pos="5245"/>
        </w:tabs>
        <w:rPr>
          <w:rFonts w:ascii="Arial" w:hAnsi="Arial" w:cs="Arial"/>
          <w:i/>
          <w:snapToGrid w:val="0"/>
          <w:color w:val="000000"/>
        </w:rPr>
      </w:pPr>
      <w:r w:rsidRPr="00992983">
        <w:rPr>
          <w:rFonts w:ascii="Arial" w:hAnsi="Arial" w:cs="Arial"/>
          <w:b/>
          <w:snapToGrid w:val="0"/>
          <w:color w:val="000000"/>
          <w:sz w:val="22"/>
          <w:szCs w:val="22"/>
        </w:rPr>
        <w:t>Effectifs :</w:t>
      </w:r>
      <w:r w:rsidR="00992983" w:rsidRPr="00992983">
        <w:rPr>
          <w:rFonts w:ascii="Arial" w:hAnsi="Arial" w:cs="Arial"/>
          <w:b/>
          <w:snapToGrid w:val="0"/>
          <w:color w:val="000000"/>
          <w:sz w:val="22"/>
          <w:szCs w:val="22"/>
        </w:rPr>
        <w:t xml:space="preserve">   </w:t>
      </w:r>
      <w:r w:rsidR="00992983" w:rsidRPr="00F42EA4">
        <w:rPr>
          <w:rFonts w:asciiTheme="majorHAnsi" w:hAnsiTheme="majorHAnsi" w:cs="Arial"/>
          <w:i/>
          <w:snapToGrid w:val="0"/>
          <w:color w:val="000000"/>
          <w:sz w:val="28"/>
          <w:szCs w:val="28"/>
        </w:rPr>
        <w:t>9 personnes</w:t>
      </w:r>
    </w:p>
    <w:p w:rsidR="00992983" w:rsidRPr="00992983" w:rsidRDefault="00992983" w:rsidP="00992983">
      <w:pPr>
        <w:tabs>
          <w:tab w:val="left" w:pos="5245"/>
        </w:tabs>
        <w:rPr>
          <w:rFonts w:ascii="Arial" w:hAnsi="Arial" w:cs="Arial"/>
          <w:b/>
          <w:snapToGrid w:val="0"/>
          <w:color w:val="000000"/>
          <w:sz w:val="22"/>
          <w:szCs w:val="22"/>
        </w:rPr>
      </w:pPr>
    </w:p>
    <w:p w:rsidR="00992983" w:rsidRDefault="00992983" w:rsidP="00992983">
      <w:pPr>
        <w:tabs>
          <w:tab w:val="left" w:pos="5245"/>
        </w:tabs>
        <w:rPr>
          <w:rFonts w:ascii="Arial" w:hAnsi="Arial" w:cs="Arial"/>
          <w:b/>
          <w:snapToGrid w:val="0"/>
          <w:color w:val="000000"/>
          <w:sz w:val="22"/>
          <w:szCs w:val="22"/>
        </w:rPr>
      </w:pPr>
      <w:r w:rsidRPr="00992983">
        <w:rPr>
          <w:rFonts w:ascii="Arial" w:hAnsi="Arial" w:cs="Arial"/>
          <w:b/>
          <w:snapToGrid w:val="0"/>
          <w:color w:val="000000"/>
          <w:sz w:val="22"/>
          <w:szCs w:val="22"/>
        </w:rPr>
        <w:t xml:space="preserve">Volume </w:t>
      </w:r>
      <w:r w:rsidR="00181EE9" w:rsidRPr="00992983">
        <w:rPr>
          <w:rFonts w:ascii="Arial" w:hAnsi="Arial" w:cs="Arial"/>
          <w:b/>
          <w:snapToGrid w:val="0"/>
          <w:color w:val="000000"/>
          <w:sz w:val="22"/>
          <w:szCs w:val="22"/>
        </w:rPr>
        <w:t>d’activités :</w:t>
      </w:r>
      <w:r w:rsidRPr="00992983">
        <w:rPr>
          <w:rFonts w:ascii="Arial" w:hAnsi="Arial" w:cs="Arial"/>
          <w:b/>
          <w:snapToGrid w:val="0"/>
          <w:color w:val="000000"/>
          <w:sz w:val="22"/>
          <w:szCs w:val="22"/>
        </w:rPr>
        <w:t xml:space="preserve"> </w:t>
      </w:r>
    </w:p>
    <w:p w:rsidR="00992983" w:rsidRPr="00F42EA4" w:rsidRDefault="00992983" w:rsidP="00992983">
      <w:pPr>
        <w:tabs>
          <w:tab w:val="left" w:pos="5245"/>
        </w:tabs>
        <w:rPr>
          <w:rFonts w:asciiTheme="majorHAnsi" w:hAnsiTheme="majorHAnsi" w:cs="Arial"/>
          <w:i/>
          <w:snapToGrid w:val="0"/>
          <w:color w:val="000000"/>
          <w:sz w:val="24"/>
          <w:szCs w:val="24"/>
        </w:rPr>
      </w:pPr>
      <w:r w:rsidRPr="00992983">
        <w:rPr>
          <w:rFonts w:ascii="Arial" w:hAnsi="Arial" w:cs="Arial"/>
          <w:snapToGrid w:val="0"/>
          <w:color w:val="000000"/>
        </w:rPr>
        <w:t xml:space="preserve">   </w:t>
      </w:r>
      <w:r w:rsidR="00360FAF">
        <w:rPr>
          <w:rFonts w:asciiTheme="majorHAnsi" w:hAnsiTheme="majorHAnsi" w:cs="Arial"/>
          <w:i/>
          <w:snapToGrid w:val="0"/>
          <w:color w:val="000000"/>
          <w:sz w:val="24"/>
          <w:szCs w:val="24"/>
        </w:rPr>
        <w:t>Nous fais</w:t>
      </w:r>
      <w:r w:rsidR="0021676C">
        <w:rPr>
          <w:rFonts w:asciiTheme="majorHAnsi" w:hAnsiTheme="majorHAnsi" w:cs="Arial"/>
          <w:i/>
          <w:snapToGrid w:val="0"/>
          <w:color w:val="000000"/>
          <w:sz w:val="24"/>
          <w:szCs w:val="24"/>
        </w:rPr>
        <w:t>i</w:t>
      </w:r>
      <w:r w:rsidR="00360FAF">
        <w:rPr>
          <w:rFonts w:asciiTheme="majorHAnsi" w:hAnsiTheme="majorHAnsi" w:cs="Arial"/>
          <w:i/>
          <w:snapToGrid w:val="0"/>
          <w:color w:val="000000"/>
          <w:sz w:val="24"/>
          <w:szCs w:val="24"/>
        </w:rPr>
        <w:t>ons un chiffre</w:t>
      </w:r>
      <w:r w:rsidRPr="00F42EA4">
        <w:rPr>
          <w:rFonts w:asciiTheme="majorHAnsi" w:hAnsiTheme="majorHAnsi" w:cs="Arial"/>
          <w:i/>
          <w:snapToGrid w:val="0"/>
          <w:color w:val="000000"/>
          <w:sz w:val="24"/>
          <w:szCs w:val="24"/>
        </w:rPr>
        <w:t xml:space="preserve"> d’affaire en évolution de 2000 </w:t>
      </w:r>
      <w:r w:rsidR="00181EE9" w:rsidRPr="00F42EA4">
        <w:rPr>
          <w:rFonts w:asciiTheme="majorHAnsi" w:hAnsiTheme="majorHAnsi" w:cs="Arial"/>
          <w:i/>
          <w:snapToGrid w:val="0"/>
          <w:color w:val="000000"/>
          <w:sz w:val="24"/>
          <w:szCs w:val="24"/>
        </w:rPr>
        <w:t>euro jusqu’à</w:t>
      </w:r>
      <w:r w:rsidRPr="00F42EA4">
        <w:rPr>
          <w:rFonts w:asciiTheme="majorHAnsi" w:hAnsiTheme="majorHAnsi" w:cs="Arial"/>
          <w:i/>
          <w:snapToGrid w:val="0"/>
          <w:color w:val="000000"/>
          <w:sz w:val="24"/>
          <w:szCs w:val="24"/>
        </w:rPr>
        <w:t xml:space="preserve"> 15 000 euro par mois pendant 5 mois puis une chute d’activité à 2000 euros le dernier mois</w:t>
      </w:r>
      <w:r w:rsidR="0021676C">
        <w:rPr>
          <w:rFonts w:asciiTheme="majorHAnsi" w:hAnsiTheme="majorHAnsi" w:cs="Arial"/>
          <w:i/>
          <w:snapToGrid w:val="0"/>
          <w:color w:val="000000"/>
          <w:sz w:val="24"/>
          <w:szCs w:val="24"/>
        </w:rPr>
        <w:t xml:space="preserve"> en octobre 2008</w:t>
      </w:r>
      <w:r w:rsidRPr="00F42EA4">
        <w:rPr>
          <w:rFonts w:asciiTheme="majorHAnsi" w:hAnsiTheme="majorHAnsi" w:cs="Arial"/>
          <w:i/>
          <w:snapToGrid w:val="0"/>
          <w:color w:val="000000"/>
          <w:sz w:val="24"/>
          <w:szCs w:val="24"/>
        </w:rPr>
        <w:t xml:space="preserve">. </w:t>
      </w:r>
    </w:p>
    <w:p w:rsidR="00E61867" w:rsidRDefault="00992983" w:rsidP="00992983">
      <w:pPr>
        <w:tabs>
          <w:tab w:val="left" w:pos="5245"/>
        </w:tabs>
        <w:rPr>
          <w:rFonts w:asciiTheme="majorHAnsi" w:hAnsiTheme="majorHAnsi" w:cs="Arial"/>
          <w:i/>
          <w:snapToGrid w:val="0"/>
          <w:color w:val="000000"/>
          <w:sz w:val="24"/>
          <w:szCs w:val="24"/>
        </w:rPr>
      </w:pPr>
      <w:r w:rsidRPr="00F42EA4">
        <w:rPr>
          <w:rFonts w:asciiTheme="majorHAnsi" w:hAnsiTheme="majorHAnsi" w:cs="Arial"/>
          <w:i/>
          <w:snapToGrid w:val="0"/>
          <w:color w:val="000000"/>
          <w:sz w:val="24"/>
          <w:szCs w:val="24"/>
        </w:rPr>
        <w:t xml:space="preserve">   Au ni</w:t>
      </w:r>
      <w:r w:rsidR="00A032C8">
        <w:rPr>
          <w:rFonts w:asciiTheme="majorHAnsi" w:hAnsiTheme="majorHAnsi" w:cs="Arial"/>
          <w:i/>
          <w:snapToGrid w:val="0"/>
          <w:color w:val="000000"/>
          <w:sz w:val="24"/>
          <w:szCs w:val="24"/>
        </w:rPr>
        <w:t>veau de l’hôtel sur 10 chambres nous réalisons</w:t>
      </w:r>
      <w:r w:rsidRPr="00F42EA4">
        <w:rPr>
          <w:rFonts w:asciiTheme="majorHAnsi" w:hAnsiTheme="majorHAnsi" w:cs="Arial"/>
          <w:i/>
          <w:snapToGrid w:val="0"/>
          <w:color w:val="000000"/>
          <w:sz w:val="24"/>
          <w:szCs w:val="24"/>
        </w:rPr>
        <w:t xml:space="preserve"> un taux d’occupation d’environ 10%.  Au restaurant </w:t>
      </w:r>
      <w:r w:rsidR="00181EE9" w:rsidRPr="00F42EA4">
        <w:rPr>
          <w:rFonts w:asciiTheme="majorHAnsi" w:hAnsiTheme="majorHAnsi" w:cs="Arial"/>
          <w:i/>
          <w:snapToGrid w:val="0"/>
          <w:color w:val="000000"/>
          <w:sz w:val="24"/>
          <w:szCs w:val="24"/>
        </w:rPr>
        <w:t>gastronomique une</w:t>
      </w:r>
      <w:r w:rsidRPr="00F42EA4">
        <w:rPr>
          <w:rFonts w:asciiTheme="majorHAnsi" w:hAnsiTheme="majorHAnsi" w:cs="Arial"/>
          <w:i/>
          <w:snapToGrid w:val="0"/>
          <w:color w:val="000000"/>
          <w:sz w:val="24"/>
          <w:szCs w:val="24"/>
        </w:rPr>
        <w:t xml:space="preserve"> moyenne de 10 couverts jours </w:t>
      </w:r>
      <w:r w:rsidR="00181EE9" w:rsidRPr="00F42EA4">
        <w:rPr>
          <w:rFonts w:asciiTheme="majorHAnsi" w:hAnsiTheme="majorHAnsi" w:cs="Arial"/>
          <w:i/>
          <w:snapToGrid w:val="0"/>
          <w:color w:val="000000"/>
          <w:sz w:val="24"/>
          <w:szCs w:val="24"/>
        </w:rPr>
        <w:t>et pour</w:t>
      </w:r>
      <w:r w:rsidRPr="00F42EA4">
        <w:rPr>
          <w:rFonts w:asciiTheme="majorHAnsi" w:hAnsiTheme="majorHAnsi" w:cs="Arial"/>
          <w:i/>
          <w:snapToGrid w:val="0"/>
          <w:color w:val="000000"/>
          <w:sz w:val="24"/>
          <w:szCs w:val="24"/>
        </w:rPr>
        <w:t xml:space="preserve"> le restaurant </w:t>
      </w:r>
      <w:r w:rsidR="00181EE9" w:rsidRPr="00F42EA4">
        <w:rPr>
          <w:rFonts w:asciiTheme="majorHAnsi" w:hAnsiTheme="majorHAnsi" w:cs="Arial"/>
          <w:i/>
          <w:snapToGrid w:val="0"/>
          <w:color w:val="000000"/>
          <w:sz w:val="24"/>
          <w:szCs w:val="24"/>
        </w:rPr>
        <w:t>l</w:t>
      </w:r>
      <w:r w:rsidR="0021676C">
        <w:rPr>
          <w:rFonts w:asciiTheme="majorHAnsi" w:hAnsiTheme="majorHAnsi" w:cs="Arial"/>
          <w:i/>
          <w:snapToGrid w:val="0"/>
          <w:color w:val="000000"/>
          <w:sz w:val="24"/>
          <w:szCs w:val="24"/>
        </w:rPr>
        <w:t>e</w:t>
      </w:r>
      <w:r w:rsidR="00181EE9" w:rsidRPr="00F42EA4">
        <w:rPr>
          <w:rFonts w:asciiTheme="majorHAnsi" w:hAnsiTheme="majorHAnsi" w:cs="Arial"/>
          <w:i/>
          <w:snapToGrid w:val="0"/>
          <w:color w:val="000000"/>
          <w:sz w:val="24"/>
          <w:szCs w:val="24"/>
        </w:rPr>
        <w:t xml:space="preserve"> </w:t>
      </w:r>
      <w:r w:rsidR="009772F8">
        <w:rPr>
          <w:rFonts w:asciiTheme="majorHAnsi" w:hAnsiTheme="majorHAnsi" w:cs="Arial"/>
          <w:i/>
          <w:snapToGrid w:val="0"/>
          <w:color w:val="000000"/>
          <w:sz w:val="24"/>
          <w:szCs w:val="24"/>
        </w:rPr>
        <w:t>xxxxxxxx</w:t>
      </w:r>
      <w:r w:rsidRPr="00F42EA4">
        <w:rPr>
          <w:rFonts w:asciiTheme="majorHAnsi" w:hAnsiTheme="majorHAnsi" w:cs="Arial"/>
          <w:i/>
          <w:snapToGrid w:val="0"/>
          <w:color w:val="000000"/>
          <w:sz w:val="24"/>
          <w:szCs w:val="24"/>
        </w:rPr>
        <w:t xml:space="preserve"> 20 couverts jours, nous avons </w:t>
      </w:r>
      <w:r w:rsidR="00BC420B">
        <w:rPr>
          <w:rFonts w:asciiTheme="majorHAnsi" w:hAnsiTheme="majorHAnsi" w:cs="Arial"/>
          <w:i/>
          <w:snapToGrid w:val="0"/>
          <w:color w:val="000000"/>
          <w:sz w:val="24"/>
          <w:szCs w:val="24"/>
        </w:rPr>
        <w:t>organisé</w:t>
      </w:r>
      <w:r w:rsidRPr="00F42EA4">
        <w:rPr>
          <w:rFonts w:asciiTheme="majorHAnsi" w:hAnsiTheme="majorHAnsi" w:cs="Arial"/>
          <w:i/>
          <w:snapToGrid w:val="0"/>
          <w:color w:val="000000"/>
          <w:sz w:val="24"/>
          <w:szCs w:val="24"/>
        </w:rPr>
        <w:t xml:space="preserve"> un mariage de 180 couverts.</w:t>
      </w:r>
    </w:p>
    <w:p w:rsidR="00865A0B" w:rsidRDefault="00865A0B" w:rsidP="00992983">
      <w:pPr>
        <w:tabs>
          <w:tab w:val="left" w:pos="5245"/>
        </w:tabs>
        <w:rPr>
          <w:rFonts w:asciiTheme="majorHAnsi" w:hAnsiTheme="majorHAnsi" w:cs="Arial"/>
          <w:i/>
          <w:snapToGrid w:val="0"/>
          <w:color w:val="000000"/>
          <w:sz w:val="24"/>
          <w:szCs w:val="24"/>
        </w:rPr>
      </w:pPr>
    </w:p>
    <w:p w:rsidR="00E61867" w:rsidRDefault="00E61867" w:rsidP="00992983">
      <w:pPr>
        <w:tabs>
          <w:tab w:val="left" w:pos="5245"/>
        </w:tabs>
        <w:rPr>
          <w:rFonts w:asciiTheme="majorHAnsi" w:hAnsiTheme="majorHAnsi" w:cs="Arial"/>
          <w:i/>
          <w:snapToGrid w:val="0"/>
          <w:color w:val="000000"/>
          <w:sz w:val="24"/>
          <w:szCs w:val="24"/>
        </w:rPr>
      </w:pPr>
    </w:p>
    <w:p w:rsidR="00AE1027" w:rsidRDefault="00AE1027" w:rsidP="00992983">
      <w:pPr>
        <w:tabs>
          <w:tab w:val="left" w:pos="5245"/>
        </w:tabs>
        <w:rPr>
          <w:rFonts w:ascii="Arial" w:hAnsi="Arial" w:cs="Arial"/>
          <w:b/>
          <w:snapToGrid w:val="0"/>
          <w:color w:val="000000"/>
          <w:sz w:val="22"/>
          <w:szCs w:val="22"/>
        </w:rPr>
      </w:pPr>
    </w:p>
    <w:p w:rsidR="007C3D51" w:rsidRDefault="007C3D51" w:rsidP="00992983">
      <w:pPr>
        <w:tabs>
          <w:tab w:val="left" w:pos="5245"/>
        </w:tabs>
        <w:rPr>
          <w:rFonts w:ascii="Arial" w:hAnsi="Arial" w:cs="Arial"/>
          <w:b/>
          <w:snapToGrid w:val="0"/>
          <w:color w:val="000000"/>
          <w:sz w:val="22"/>
          <w:szCs w:val="22"/>
        </w:rPr>
      </w:pPr>
    </w:p>
    <w:p w:rsidR="007C3D51" w:rsidRDefault="007C3D51" w:rsidP="00992983">
      <w:pPr>
        <w:tabs>
          <w:tab w:val="left" w:pos="5245"/>
        </w:tabs>
        <w:rPr>
          <w:rFonts w:ascii="Arial" w:hAnsi="Arial" w:cs="Arial"/>
          <w:b/>
          <w:snapToGrid w:val="0"/>
          <w:color w:val="000000"/>
          <w:sz w:val="22"/>
          <w:szCs w:val="22"/>
        </w:rPr>
      </w:pPr>
    </w:p>
    <w:p w:rsidR="00992983" w:rsidRPr="00992983" w:rsidRDefault="00992983" w:rsidP="00992983">
      <w:pPr>
        <w:tabs>
          <w:tab w:val="left" w:pos="5245"/>
        </w:tabs>
        <w:rPr>
          <w:rFonts w:ascii="Arial" w:hAnsi="Arial" w:cs="Arial"/>
          <w:b/>
          <w:snapToGrid w:val="0"/>
          <w:color w:val="000000"/>
          <w:sz w:val="22"/>
          <w:szCs w:val="22"/>
        </w:rPr>
      </w:pPr>
      <w:r w:rsidRPr="00992983">
        <w:rPr>
          <w:rFonts w:ascii="Arial" w:hAnsi="Arial" w:cs="Arial"/>
          <w:b/>
          <w:snapToGrid w:val="0"/>
          <w:color w:val="000000"/>
          <w:sz w:val="22"/>
          <w:szCs w:val="22"/>
        </w:rPr>
        <w:lastRenderedPageBreak/>
        <w:t>Autres données quantitatives ou qualitatives (</w:t>
      </w:r>
      <w:r w:rsidRPr="00992983">
        <w:rPr>
          <w:rFonts w:ascii="Arial" w:hAnsi="Arial" w:cs="Arial"/>
          <w:b/>
          <w:snapToGrid w:val="0"/>
          <w:color w:val="000000"/>
          <w:sz w:val="18"/>
          <w:szCs w:val="18"/>
        </w:rPr>
        <w:t>place sur le marché, forme juridique, etc.</w:t>
      </w:r>
      <w:r w:rsidRPr="00992983">
        <w:rPr>
          <w:rFonts w:ascii="Arial" w:hAnsi="Arial" w:cs="Arial"/>
          <w:b/>
          <w:snapToGrid w:val="0"/>
          <w:color w:val="000000"/>
          <w:sz w:val="22"/>
          <w:szCs w:val="22"/>
        </w:rPr>
        <w:t>) :</w:t>
      </w:r>
    </w:p>
    <w:p w:rsidR="007C3D51" w:rsidRDefault="00992983" w:rsidP="006621E6">
      <w:pPr>
        <w:tabs>
          <w:tab w:val="left" w:pos="5245"/>
        </w:tabs>
        <w:spacing w:before="120"/>
        <w:rPr>
          <w:rFonts w:ascii="Calibri Light" w:hAnsi="Calibri Light" w:cs="Arial"/>
          <w:i/>
          <w:snapToGrid w:val="0"/>
          <w:sz w:val="24"/>
          <w:szCs w:val="24"/>
        </w:rPr>
      </w:pPr>
      <w:r w:rsidRPr="00BC420B">
        <w:rPr>
          <w:rFonts w:ascii="French Script MT" w:hAnsi="French Script MT" w:cs="Arial"/>
          <w:i/>
          <w:snapToGrid w:val="0"/>
          <w:sz w:val="36"/>
          <w:szCs w:val="36"/>
        </w:rPr>
        <w:t xml:space="preserve">      </w:t>
      </w:r>
      <w:r w:rsidR="0021676C">
        <w:rPr>
          <w:rFonts w:ascii="Calibri Light" w:hAnsi="Calibri Light" w:cs="Arial"/>
          <w:i/>
          <w:snapToGrid w:val="0"/>
          <w:sz w:val="24"/>
          <w:szCs w:val="24"/>
        </w:rPr>
        <w:t>C’est une E</w:t>
      </w:r>
      <w:r w:rsidR="00BC420B" w:rsidRPr="00BC420B">
        <w:rPr>
          <w:rFonts w:ascii="Calibri Light" w:hAnsi="Calibri Light" w:cs="Arial"/>
          <w:i/>
          <w:snapToGrid w:val="0"/>
          <w:sz w:val="24"/>
          <w:szCs w:val="24"/>
        </w:rPr>
        <w:t>URL avec mes fonds propres et un crédit supplémentaire auprès d’une banque. Le</w:t>
      </w:r>
      <w:r w:rsidR="007C3D51">
        <w:rPr>
          <w:rFonts w:ascii="Calibri Light" w:hAnsi="Calibri Light" w:cs="Arial"/>
          <w:i/>
          <w:snapToGrid w:val="0"/>
          <w:sz w:val="24"/>
          <w:szCs w:val="24"/>
        </w:rPr>
        <w:t>ssssssss</w:t>
      </w:r>
    </w:p>
    <w:p w:rsidR="00BC420B" w:rsidRPr="00BC420B" w:rsidRDefault="00BC420B" w:rsidP="006621E6">
      <w:pPr>
        <w:tabs>
          <w:tab w:val="left" w:pos="5245"/>
        </w:tabs>
        <w:spacing w:before="120"/>
        <w:rPr>
          <w:rFonts w:ascii="Calibri Light" w:hAnsi="Calibri Light" w:cs="Arial"/>
          <w:i/>
          <w:snapToGrid w:val="0"/>
          <w:sz w:val="24"/>
          <w:szCs w:val="24"/>
        </w:rPr>
      </w:pPr>
      <w:r w:rsidRPr="00BC420B">
        <w:rPr>
          <w:rFonts w:ascii="Calibri Light" w:hAnsi="Calibri Light" w:cs="Arial"/>
          <w:i/>
          <w:snapToGrid w:val="0"/>
          <w:sz w:val="24"/>
          <w:szCs w:val="24"/>
        </w:rPr>
        <w:t>avait une très bonne renommée pendant la période o</w:t>
      </w:r>
      <w:r w:rsidR="00360FAF">
        <w:rPr>
          <w:rFonts w:ascii="Calibri Light" w:hAnsi="Calibri Light" w:cs="Arial"/>
          <w:i/>
          <w:snapToGrid w:val="0"/>
          <w:sz w:val="24"/>
          <w:szCs w:val="24"/>
        </w:rPr>
        <w:t>ù</w:t>
      </w:r>
      <w:r w:rsidRPr="00BC420B">
        <w:rPr>
          <w:rFonts w:ascii="Calibri Light" w:hAnsi="Calibri Light" w:cs="Arial"/>
          <w:i/>
          <w:snapToGrid w:val="0"/>
          <w:sz w:val="24"/>
          <w:szCs w:val="24"/>
        </w:rPr>
        <w:t xml:space="preserve"> le propriétaire</w:t>
      </w:r>
      <w:r w:rsidR="0021676C">
        <w:rPr>
          <w:rFonts w:ascii="Calibri Light" w:hAnsi="Calibri Light" w:cs="Arial"/>
          <w:i/>
          <w:snapToGrid w:val="0"/>
          <w:sz w:val="24"/>
          <w:szCs w:val="24"/>
        </w:rPr>
        <w:t xml:space="preserve"> des murs</w:t>
      </w:r>
      <w:r w:rsidRPr="00BC420B">
        <w:rPr>
          <w:rFonts w:ascii="Calibri Light" w:hAnsi="Calibri Light" w:cs="Arial"/>
          <w:i/>
          <w:snapToGrid w:val="0"/>
          <w:sz w:val="24"/>
          <w:szCs w:val="24"/>
        </w:rPr>
        <w:t xml:space="preserve"> l’exploitait, mais suite à un gros problème de santé, il a dû le mettre en gérance. </w:t>
      </w:r>
    </w:p>
    <w:p w:rsidR="00BC420B" w:rsidRPr="00BC420B" w:rsidRDefault="00BC420B" w:rsidP="006621E6">
      <w:pPr>
        <w:tabs>
          <w:tab w:val="left" w:pos="5245"/>
        </w:tabs>
        <w:spacing w:before="120"/>
        <w:rPr>
          <w:rFonts w:ascii="Calibri Light" w:hAnsi="Calibri Light" w:cs="Arial"/>
          <w:i/>
          <w:snapToGrid w:val="0"/>
          <w:sz w:val="24"/>
          <w:szCs w:val="24"/>
        </w:rPr>
      </w:pPr>
      <w:r w:rsidRPr="00BC420B">
        <w:rPr>
          <w:rFonts w:ascii="Calibri Light" w:hAnsi="Calibri Light" w:cs="Arial"/>
          <w:i/>
          <w:snapToGrid w:val="0"/>
          <w:sz w:val="24"/>
          <w:szCs w:val="24"/>
        </w:rPr>
        <w:t xml:space="preserve">      Après une année catastrophique </w:t>
      </w:r>
      <w:r w:rsidR="0021676C">
        <w:rPr>
          <w:rFonts w:ascii="Calibri Light" w:hAnsi="Calibri Light" w:cs="Arial"/>
          <w:i/>
          <w:snapToGrid w:val="0"/>
          <w:sz w:val="24"/>
          <w:szCs w:val="24"/>
        </w:rPr>
        <w:t>liée à la mauvaise gestion de l’établissements,</w:t>
      </w:r>
      <w:r w:rsidRPr="00BC420B">
        <w:rPr>
          <w:rFonts w:ascii="Calibri Light" w:hAnsi="Calibri Light" w:cs="Arial"/>
          <w:i/>
          <w:snapToGrid w:val="0"/>
          <w:sz w:val="24"/>
          <w:szCs w:val="24"/>
        </w:rPr>
        <w:t xml:space="preserve"> </w:t>
      </w:r>
      <w:r w:rsidR="0021676C">
        <w:rPr>
          <w:rFonts w:ascii="Calibri Light" w:hAnsi="Calibri Light" w:cs="Arial"/>
          <w:i/>
          <w:snapToGrid w:val="0"/>
          <w:sz w:val="24"/>
          <w:szCs w:val="24"/>
        </w:rPr>
        <w:t xml:space="preserve">sa </w:t>
      </w:r>
      <w:r w:rsidR="0021676C" w:rsidRPr="00BC420B">
        <w:rPr>
          <w:rFonts w:ascii="Calibri Light" w:hAnsi="Calibri Light" w:cs="Arial"/>
          <w:i/>
          <w:snapToGrid w:val="0"/>
          <w:sz w:val="24"/>
          <w:szCs w:val="24"/>
        </w:rPr>
        <w:t>réputation</w:t>
      </w:r>
      <w:r w:rsidR="0021676C">
        <w:rPr>
          <w:rFonts w:ascii="Calibri Light" w:hAnsi="Calibri Light" w:cs="Arial"/>
          <w:i/>
          <w:snapToGrid w:val="0"/>
          <w:sz w:val="24"/>
          <w:szCs w:val="24"/>
        </w:rPr>
        <w:t xml:space="preserve"> s ’est dégradée et </w:t>
      </w:r>
      <w:r w:rsidR="0021676C" w:rsidRPr="00BC420B">
        <w:rPr>
          <w:rFonts w:ascii="Calibri Light" w:hAnsi="Calibri Light" w:cs="Arial"/>
          <w:i/>
          <w:snapToGrid w:val="0"/>
          <w:sz w:val="24"/>
          <w:szCs w:val="24"/>
        </w:rPr>
        <w:t>le</w:t>
      </w:r>
      <w:r w:rsidRPr="00BC420B">
        <w:rPr>
          <w:rFonts w:ascii="Calibri Light" w:hAnsi="Calibri Light" w:cs="Arial"/>
          <w:i/>
          <w:snapToGrid w:val="0"/>
          <w:sz w:val="24"/>
          <w:szCs w:val="24"/>
        </w:rPr>
        <w:t xml:space="preserve"> gérant </w:t>
      </w:r>
      <w:r w:rsidR="0021676C">
        <w:rPr>
          <w:rFonts w:ascii="Calibri Light" w:hAnsi="Calibri Light" w:cs="Arial"/>
          <w:i/>
          <w:snapToGrid w:val="0"/>
          <w:sz w:val="24"/>
          <w:szCs w:val="24"/>
        </w:rPr>
        <w:t>a quitté les lieux s</w:t>
      </w:r>
      <w:r w:rsidRPr="00BC420B">
        <w:rPr>
          <w:rFonts w:ascii="Calibri Light" w:hAnsi="Calibri Light" w:cs="Arial"/>
          <w:i/>
          <w:snapToGrid w:val="0"/>
          <w:sz w:val="24"/>
          <w:szCs w:val="24"/>
        </w:rPr>
        <w:t xml:space="preserve">ans donner aucune nouvelle du jour au lendemain et en laissant cet établissement fermé. </w:t>
      </w:r>
    </w:p>
    <w:p w:rsidR="00BC420B" w:rsidRPr="00BC420B" w:rsidRDefault="00BC420B" w:rsidP="006621E6">
      <w:pPr>
        <w:tabs>
          <w:tab w:val="left" w:pos="5245"/>
        </w:tabs>
        <w:spacing w:before="120"/>
        <w:rPr>
          <w:rFonts w:ascii="Calibri Light" w:hAnsi="Calibri Light" w:cs="Arial"/>
          <w:i/>
          <w:snapToGrid w:val="0"/>
          <w:sz w:val="24"/>
          <w:szCs w:val="24"/>
        </w:rPr>
      </w:pPr>
      <w:r w:rsidRPr="00BC420B">
        <w:rPr>
          <w:rFonts w:ascii="Calibri Light" w:hAnsi="Calibri Light" w:cs="Arial"/>
          <w:i/>
          <w:snapToGrid w:val="0"/>
          <w:sz w:val="24"/>
          <w:szCs w:val="24"/>
        </w:rPr>
        <w:t xml:space="preserve">     Pendant 14 mois le propriétaire a mis en vente les murs et le fonds de commerce. Je lui ai proposé de lui acheter le droit au bail. Cet établissement n’avait plus de chiffre d’affaire depuis plus d’un an. D’autre part, je n’avais pas suffisamment de fonds pour acheter les murs. </w:t>
      </w:r>
    </w:p>
    <w:p w:rsidR="0019655B" w:rsidRDefault="0019655B" w:rsidP="006621E6">
      <w:pPr>
        <w:tabs>
          <w:tab w:val="left" w:pos="5245"/>
        </w:tabs>
        <w:spacing w:before="120"/>
        <w:rPr>
          <w:rFonts w:ascii="Calibri Light" w:hAnsi="Calibri Light" w:cs="Arial"/>
          <w:i/>
          <w:snapToGrid w:val="0"/>
          <w:sz w:val="24"/>
          <w:szCs w:val="24"/>
        </w:rPr>
      </w:pPr>
      <w:r>
        <w:rPr>
          <w:rFonts w:ascii="Calibri Light" w:hAnsi="Calibri Light" w:cs="Arial"/>
          <w:i/>
          <w:snapToGrid w:val="0"/>
          <w:sz w:val="24"/>
          <w:szCs w:val="24"/>
        </w:rPr>
        <w:t xml:space="preserve">      </w:t>
      </w:r>
      <w:r w:rsidR="00BC420B" w:rsidRPr="00BC420B">
        <w:rPr>
          <w:rFonts w:ascii="Calibri Light" w:hAnsi="Calibri Light" w:cs="Arial"/>
          <w:i/>
          <w:snapToGrid w:val="0"/>
          <w:sz w:val="24"/>
          <w:szCs w:val="24"/>
        </w:rPr>
        <w:t>Après quelques échanges avec le propriétaire, ce dernier a bien compris que j’étais une personne sérieuse et motivé</w:t>
      </w:r>
      <w:r w:rsidR="00360FAF">
        <w:rPr>
          <w:rFonts w:ascii="Calibri Light" w:hAnsi="Calibri Light" w:cs="Arial"/>
          <w:i/>
          <w:snapToGrid w:val="0"/>
          <w:sz w:val="24"/>
          <w:szCs w:val="24"/>
        </w:rPr>
        <w:t>e</w:t>
      </w:r>
      <w:r w:rsidR="00BC420B" w:rsidRPr="00BC420B">
        <w:rPr>
          <w:rFonts w:ascii="Calibri Light" w:hAnsi="Calibri Light" w:cs="Arial"/>
          <w:i/>
          <w:snapToGrid w:val="0"/>
          <w:sz w:val="24"/>
          <w:szCs w:val="24"/>
        </w:rPr>
        <w:t xml:space="preserve">, et nous avons conclu l’affaire. Le challenge pour ma femme et moi-même était de redonner toute sa renommée à ce magnifique établissement et de ramener le </w:t>
      </w:r>
      <w:r>
        <w:rPr>
          <w:rFonts w:ascii="Calibri Light" w:hAnsi="Calibri Light" w:cs="Arial"/>
          <w:i/>
          <w:snapToGrid w:val="0"/>
          <w:sz w:val="24"/>
          <w:szCs w:val="24"/>
        </w:rPr>
        <w:t xml:space="preserve">chiffre d’affaire à 500 000 €. </w:t>
      </w:r>
    </w:p>
    <w:p w:rsidR="00B301A2" w:rsidRPr="0019655B" w:rsidRDefault="002D3698" w:rsidP="006621E6">
      <w:pPr>
        <w:tabs>
          <w:tab w:val="left" w:pos="5245"/>
        </w:tabs>
        <w:spacing w:before="120"/>
        <w:rPr>
          <w:rFonts w:ascii="Calibri Light" w:hAnsi="Calibri Light" w:cs="Arial"/>
          <w:i/>
          <w:snapToGrid w:val="0"/>
          <w:sz w:val="24"/>
          <w:szCs w:val="24"/>
        </w:rPr>
      </w:pPr>
      <w:r w:rsidRPr="00BC420B">
        <w:rPr>
          <w:rFonts w:asciiTheme="majorHAnsi" w:hAnsiTheme="majorHAnsi" w:cs="Arial"/>
          <w:i/>
          <w:snapToGrid w:val="0"/>
          <w:sz w:val="24"/>
          <w:szCs w:val="24"/>
        </w:rPr>
        <w:t xml:space="preserve">      </w:t>
      </w:r>
      <w:r w:rsidR="00B301A2" w:rsidRPr="00BC420B">
        <w:rPr>
          <w:rFonts w:ascii="Calibri Light" w:hAnsi="Calibri Light" w:cs="Arial"/>
          <w:i/>
          <w:snapToGrid w:val="0"/>
          <w:sz w:val="24"/>
          <w:szCs w:val="24"/>
        </w:rPr>
        <w:t xml:space="preserve">L’hôtel et le restaurant gastronomique </w:t>
      </w:r>
      <w:r w:rsidR="00C4757B" w:rsidRPr="00BC420B">
        <w:rPr>
          <w:rFonts w:asciiTheme="majorHAnsi" w:hAnsiTheme="majorHAnsi" w:cs="Arial"/>
          <w:i/>
          <w:snapToGrid w:val="0"/>
          <w:sz w:val="24"/>
          <w:szCs w:val="24"/>
        </w:rPr>
        <w:t>n’étant pas encore répertorié dans les guides</w:t>
      </w:r>
      <w:r w:rsidR="00B301A2" w:rsidRPr="00BC420B">
        <w:rPr>
          <w:rFonts w:asciiTheme="majorHAnsi" w:hAnsiTheme="majorHAnsi" w:cs="Arial"/>
          <w:i/>
          <w:snapToGrid w:val="0"/>
          <w:sz w:val="24"/>
          <w:szCs w:val="24"/>
        </w:rPr>
        <w:t>, et la publicité se me</w:t>
      </w:r>
      <w:r w:rsidR="007110CA" w:rsidRPr="00BC420B">
        <w:rPr>
          <w:rFonts w:asciiTheme="majorHAnsi" w:hAnsiTheme="majorHAnsi" w:cs="Arial"/>
          <w:i/>
          <w:snapToGrid w:val="0"/>
          <w:sz w:val="24"/>
          <w:szCs w:val="24"/>
        </w:rPr>
        <w:t>t</w:t>
      </w:r>
      <w:r w:rsidR="00B301A2" w:rsidRPr="00BC420B">
        <w:rPr>
          <w:rFonts w:asciiTheme="majorHAnsi" w:hAnsiTheme="majorHAnsi" w:cs="Arial"/>
          <w:i/>
          <w:snapToGrid w:val="0"/>
          <w:sz w:val="24"/>
          <w:szCs w:val="24"/>
        </w:rPr>
        <w:t>t</w:t>
      </w:r>
      <w:r w:rsidR="007110CA" w:rsidRPr="00BC420B">
        <w:rPr>
          <w:rFonts w:asciiTheme="majorHAnsi" w:hAnsiTheme="majorHAnsi" w:cs="Arial"/>
          <w:i/>
          <w:snapToGrid w:val="0"/>
          <w:sz w:val="24"/>
          <w:szCs w:val="24"/>
        </w:rPr>
        <w:t>ant en place</w:t>
      </w:r>
      <w:r w:rsidR="00360FAF">
        <w:rPr>
          <w:rFonts w:asciiTheme="majorHAnsi" w:hAnsiTheme="majorHAnsi" w:cs="Arial"/>
          <w:i/>
          <w:snapToGrid w:val="0"/>
          <w:sz w:val="24"/>
          <w:szCs w:val="24"/>
        </w:rPr>
        <w:t xml:space="preserve"> petit à petit, </w:t>
      </w:r>
      <w:r w:rsidR="00360FAF" w:rsidRPr="00BC420B">
        <w:rPr>
          <w:rFonts w:ascii="Calibri Light" w:hAnsi="Calibri Light" w:cs="Arial"/>
          <w:i/>
          <w:snapToGrid w:val="0"/>
          <w:sz w:val="24"/>
          <w:szCs w:val="24"/>
        </w:rPr>
        <w:t>la</w:t>
      </w:r>
      <w:r w:rsidR="00B301A2" w:rsidRPr="00BC420B">
        <w:rPr>
          <w:rFonts w:ascii="Calibri Light" w:hAnsi="Calibri Light" w:cs="Arial"/>
          <w:i/>
          <w:snapToGrid w:val="0"/>
          <w:sz w:val="24"/>
          <w:szCs w:val="24"/>
        </w:rPr>
        <w:t xml:space="preserve"> clientèle que nous avions, était une clientèle majoritairement</w:t>
      </w:r>
      <w:r w:rsidR="00B301A2" w:rsidRPr="00B301A2">
        <w:rPr>
          <w:rFonts w:ascii="Calibri Light" w:hAnsi="Calibri Light" w:cs="Arial"/>
          <w:i/>
          <w:snapToGrid w:val="0"/>
          <w:color w:val="000000"/>
          <w:sz w:val="24"/>
          <w:szCs w:val="24"/>
        </w:rPr>
        <w:t xml:space="preserve"> locale pour l’instant</w:t>
      </w:r>
      <w:r w:rsidR="00B301A2">
        <w:rPr>
          <w:rFonts w:asciiTheme="majorHAnsi" w:hAnsiTheme="majorHAnsi" w:cs="Arial"/>
          <w:i/>
          <w:snapToGrid w:val="0"/>
          <w:color w:val="000000"/>
          <w:sz w:val="24"/>
          <w:szCs w:val="24"/>
        </w:rPr>
        <w:t>, a</w:t>
      </w:r>
      <w:r w:rsidR="007110CA" w:rsidRPr="00F42EA4">
        <w:rPr>
          <w:rFonts w:asciiTheme="majorHAnsi" w:hAnsiTheme="majorHAnsi" w:cs="Arial"/>
          <w:i/>
          <w:snapToGrid w:val="0"/>
          <w:color w:val="000000"/>
          <w:sz w:val="24"/>
          <w:szCs w:val="24"/>
        </w:rPr>
        <w:t>vec</w:t>
      </w:r>
      <w:r w:rsidR="00C4757B" w:rsidRPr="00F42EA4">
        <w:rPr>
          <w:rFonts w:asciiTheme="majorHAnsi" w:hAnsiTheme="majorHAnsi" w:cs="Arial"/>
          <w:i/>
          <w:snapToGrid w:val="0"/>
          <w:color w:val="000000"/>
          <w:sz w:val="24"/>
          <w:szCs w:val="24"/>
        </w:rPr>
        <w:t xml:space="preserve"> un peu de passage</w:t>
      </w:r>
      <w:r w:rsidR="00B301A2">
        <w:rPr>
          <w:rFonts w:asciiTheme="majorHAnsi" w:hAnsiTheme="majorHAnsi" w:cs="Arial"/>
          <w:i/>
          <w:snapToGrid w:val="0"/>
          <w:color w:val="000000"/>
          <w:sz w:val="24"/>
          <w:szCs w:val="24"/>
        </w:rPr>
        <w:t>.</w:t>
      </w:r>
      <w:r w:rsidR="00C4757B" w:rsidRPr="00F42EA4">
        <w:rPr>
          <w:rFonts w:asciiTheme="majorHAnsi" w:hAnsiTheme="majorHAnsi" w:cs="Arial"/>
          <w:i/>
          <w:snapToGrid w:val="0"/>
          <w:color w:val="000000"/>
          <w:sz w:val="24"/>
          <w:szCs w:val="24"/>
        </w:rPr>
        <w:t xml:space="preserve"> </w:t>
      </w:r>
    </w:p>
    <w:p w:rsidR="002D3698" w:rsidRDefault="0019655B" w:rsidP="006621E6">
      <w:pPr>
        <w:tabs>
          <w:tab w:val="left" w:pos="5245"/>
        </w:tabs>
        <w:spacing w:before="120"/>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w:t>
      </w:r>
      <w:r w:rsidR="00B301A2">
        <w:rPr>
          <w:rFonts w:asciiTheme="majorHAnsi" w:hAnsiTheme="majorHAnsi" w:cs="Arial"/>
          <w:i/>
          <w:snapToGrid w:val="0"/>
          <w:color w:val="000000"/>
          <w:sz w:val="24"/>
          <w:szCs w:val="24"/>
        </w:rPr>
        <w:t xml:space="preserve">   P</w:t>
      </w:r>
      <w:r w:rsidR="001814D3">
        <w:rPr>
          <w:rFonts w:asciiTheme="majorHAnsi" w:hAnsiTheme="majorHAnsi" w:cs="Arial"/>
          <w:i/>
          <w:snapToGrid w:val="0"/>
          <w:color w:val="000000"/>
          <w:sz w:val="24"/>
          <w:szCs w:val="24"/>
        </w:rPr>
        <w:t>our le R</w:t>
      </w:r>
      <w:r w:rsidR="007C3D51">
        <w:rPr>
          <w:rFonts w:asciiTheme="majorHAnsi" w:hAnsiTheme="majorHAnsi" w:cs="Arial"/>
          <w:i/>
          <w:snapToGrid w:val="0"/>
          <w:color w:val="000000"/>
          <w:sz w:val="24"/>
          <w:szCs w:val="24"/>
        </w:rPr>
        <w:t>ssssssss</w:t>
      </w:r>
      <w:r w:rsidR="001814D3">
        <w:rPr>
          <w:rFonts w:asciiTheme="majorHAnsi" w:hAnsiTheme="majorHAnsi" w:cs="Arial"/>
          <w:i/>
          <w:snapToGrid w:val="0"/>
          <w:color w:val="000000"/>
          <w:sz w:val="24"/>
          <w:szCs w:val="24"/>
        </w:rPr>
        <w:t xml:space="preserve"> le midi une </w:t>
      </w:r>
      <w:r w:rsidR="00C4757B" w:rsidRPr="00F42EA4">
        <w:rPr>
          <w:rFonts w:asciiTheme="majorHAnsi" w:hAnsiTheme="majorHAnsi" w:cs="Arial"/>
          <w:i/>
          <w:snapToGrid w:val="0"/>
          <w:color w:val="000000"/>
          <w:sz w:val="24"/>
          <w:szCs w:val="24"/>
        </w:rPr>
        <w:t>clientèle de travaill</w:t>
      </w:r>
      <w:r w:rsidR="001814D3">
        <w:rPr>
          <w:rFonts w:asciiTheme="majorHAnsi" w:hAnsiTheme="majorHAnsi" w:cs="Arial"/>
          <w:i/>
          <w:snapToGrid w:val="0"/>
          <w:color w:val="000000"/>
          <w:sz w:val="24"/>
          <w:szCs w:val="24"/>
        </w:rPr>
        <w:t>a</w:t>
      </w:r>
      <w:r w:rsidR="00C4757B" w:rsidRPr="00F42EA4">
        <w:rPr>
          <w:rFonts w:asciiTheme="majorHAnsi" w:hAnsiTheme="majorHAnsi" w:cs="Arial"/>
          <w:i/>
          <w:snapToGrid w:val="0"/>
          <w:color w:val="000000"/>
          <w:sz w:val="24"/>
          <w:szCs w:val="24"/>
        </w:rPr>
        <w:t xml:space="preserve">nt aux </w:t>
      </w:r>
      <w:r w:rsidR="00181EE9" w:rsidRPr="00F42EA4">
        <w:rPr>
          <w:rFonts w:asciiTheme="majorHAnsi" w:hAnsiTheme="majorHAnsi" w:cs="Arial"/>
          <w:i/>
          <w:snapToGrid w:val="0"/>
          <w:color w:val="000000"/>
          <w:sz w:val="24"/>
          <w:szCs w:val="24"/>
        </w:rPr>
        <w:t>alentours</w:t>
      </w:r>
      <w:r w:rsidR="00181EE9">
        <w:rPr>
          <w:rFonts w:asciiTheme="majorHAnsi" w:hAnsiTheme="majorHAnsi" w:cs="Arial"/>
          <w:i/>
          <w:snapToGrid w:val="0"/>
          <w:color w:val="000000"/>
          <w:sz w:val="24"/>
          <w:szCs w:val="24"/>
        </w:rPr>
        <w:t>,</w:t>
      </w:r>
      <w:r w:rsidR="00181EE9" w:rsidRPr="00F42EA4">
        <w:rPr>
          <w:rFonts w:asciiTheme="majorHAnsi" w:hAnsiTheme="majorHAnsi" w:cs="Arial"/>
          <w:i/>
          <w:snapToGrid w:val="0"/>
          <w:color w:val="000000"/>
          <w:sz w:val="24"/>
          <w:szCs w:val="24"/>
        </w:rPr>
        <w:t xml:space="preserve"> un</w:t>
      </w:r>
      <w:r w:rsidR="00C4757B" w:rsidRPr="00F42EA4">
        <w:rPr>
          <w:rFonts w:asciiTheme="majorHAnsi" w:hAnsiTheme="majorHAnsi" w:cs="Arial"/>
          <w:i/>
          <w:snapToGrid w:val="0"/>
          <w:color w:val="000000"/>
          <w:sz w:val="24"/>
          <w:szCs w:val="24"/>
        </w:rPr>
        <w:t xml:space="preserve"> peu de passage </w:t>
      </w:r>
      <w:r w:rsidR="00360FAF" w:rsidRPr="00F42EA4">
        <w:rPr>
          <w:rFonts w:asciiTheme="majorHAnsi" w:hAnsiTheme="majorHAnsi" w:cs="Arial"/>
          <w:i/>
          <w:snapToGrid w:val="0"/>
          <w:color w:val="000000"/>
          <w:sz w:val="24"/>
          <w:szCs w:val="24"/>
        </w:rPr>
        <w:t>aussi</w:t>
      </w:r>
      <w:r w:rsidR="00360FAF">
        <w:rPr>
          <w:rFonts w:asciiTheme="majorHAnsi" w:hAnsiTheme="majorHAnsi" w:cs="Arial"/>
          <w:i/>
          <w:snapToGrid w:val="0"/>
          <w:color w:val="000000"/>
          <w:sz w:val="24"/>
          <w:szCs w:val="24"/>
        </w:rPr>
        <w:t>, car</w:t>
      </w:r>
      <w:r w:rsidR="00C4757B" w:rsidRPr="00F42EA4">
        <w:rPr>
          <w:rFonts w:asciiTheme="majorHAnsi" w:hAnsiTheme="majorHAnsi" w:cs="Arial"/>
          <w:i/>
          <w:snapToGrid w:val="0"/>
          <w:color w:val="000000"/>
          <w:sz w:val="24"/>
          <w:szCs w:val="24"/>
        </w:rPr>
        <w:t xml:space="preserve"> la </w:t>
      </w:r>
      <w:r w:rsidR="007C3D51">
        <w:rPr>
          <w:rFonts w:asciiTheme="majorHAnsi" w:hAnsiTheme="majorHAnsi" w:cs="Arial"/>
          <w:i/>
          <w:snapToGrid w:val="0"/>
          <w:color w:val="000000"/>
          <w:sz w:val="24"/>
          <w:szCs w:val="24"/>
        </w:rPr>
        <w:t>ssssssssssssss</w:t>
      </w:r>
      <w:r w:rsidR="00360FAF">
        <w:rPr>
          <w:rFonts w:asciiTheme="majorHAnsi" w:hAnsiTheme="majorHAnsi" w:cs="Arial"/>
          <w:i/>
          <w:snapToGrid w:val="0"/>
          <w:color w:val="000000"/>
          <w:sz w:val="24"/>
          <w:szCs w:val="24"/>
        </w:rPr>
        <w:t xml:space="preserve"> passait devant ; le</w:t>
      </w:r>
      <w:r w:rsidR="00C4757B" w:rsidRPr="00F42EA4">
        <w:rPr>
          <w:rFonts w:asciiTheme="majorHAnsi" w:hAnsiTheme="majorHAnsi" w:cs="Arial"/>
          <w:i/>
          <w:snapToGrid w:val="0"/>
          <w:color w:val="000000"/>
          <w:sz w:val="24"/>
          <w:szCs w:val="24"/>
        </w:rPr>
        <w:t xml:space="preserve"> soir pendant les soirées musical</w:t>
      </w:r>
      <w:r w:rsidR="00360FAF">
        <w:rPr>
          <w:rFonts w:asciiTheme="majorHAnsi" w:hAnsiTheme="majorHAnsi" w:cs="Arial"/>
          <w:i/>
          <w:snapToGrid w:val="0"/>
          <w:color w:val="000000"/>
          <w:sz w:val="24"/>
          <w:szCs w:val="24"/>
        </w:rPr>
        <w:t>es</w:t>
      </w:r>
      <w:r w:rsidR="00C4757B" w:rsidRPr="00F42EA4">
        <w:rPr>
          <w:rFonts w:asciiTheme="majorHAnsi" w:hAnsiTheme="majorHAnsi" w:cs="Arial"/>
          <w:i/>
          <w:snapToGrid w:val="0"/>
          <w:color w:val="000000"/>
          <w:sz w:val="24"/>
          <w:szCs w:val="24"/>
        </w:rPr>
        <w:t xml:space="preserve"> une majorité de </w:t>
      </w:r>
      <w:r w:rsidR="007110CA" w:rsidRPr="00F42EA4">
        <w:rPr>
          <w:rFonts w:asciiTheme="majorHAnsi" w:hAnsiTheme="majorHAnsi" w:cs="Arial"/>
          <w:i/>
          <w:snapToGrid w:val="0"/>
          <w:color w:val="000000"/>
          <w:sz w:val="24"/>
          <w:szCs w:val="24"/>
        </w:rPr>
        <w:t xml:space="preserve">locaux. </w:t>
      </w:r>
    </w:p>
    <w:p w:rsidR="0019655B" w:rsidRDefault="0019655B" w:rsidP="006621E6">
      <w:pPr>
        <w:tabs>
          <w:tab w:val="left" w:pos="5245"/>
        </w:tabs>
        <w:spacing w:before="120"/>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w:t>
      </w:r>
      <w:r w:rsidR="002D3698">
        <w:rPr>
          <w:rFonts w:asciiTheme="majorHAnsi" w:hAnsiTheme="majorHAnsi" w:cs="Arial"/>
          <w:i/>
          <w:snapToGrid w:val="0"/>
          <w:color w:val="000000"/>
          <w:sz w:val="24"/>
          <w:szCs w:val="24"/>
        </w:rPr>
        <w:t xml:space="preserve">     </w:t>
      </w:r>
      <w:r w:rsidR="007110CA" w:rsidRPr="00F42EA4">
        <w:rPr>
          <w:rFonts w:asciiTheme="majorHAnsi" w:hAnsiTheme="majorHAnsi" w:cs="Arial"/>
          <w:i/>
          <w:snapToGrid w:val="0"/>
          <w:color w:val="000000"/>
          <w:sz w:val="24"/>
          <w:szCs w:val="24"/>
        </w:rPr>
        <w:t>Nous a</w:t>
      </w:r>
      <w:r w:rsidR="00C4757B" w:rsidRPr="00F42EA4">
        <w:rPr>
          <w:rFonts w:asciiTheme="majorHAnsi" w:hAnsiTheme="majorHAnsi" w:cs="Arial"/>
          <w:i/>
          <w:snapToGrid w:val="0"/>
          <w:color w:val="000000"/>
          <w:sz w:val="24"/>
          <w:szCs w:val="24"/>
        </w:rPr>
        <w:t>vons fait beaucoup de publicité</w:t>
      </w:r>
      <w:r w:rsidR="00360FAF">
        <w:rPr>
          <w:rFonts w:asciiTheme="majorHAnsi" w:hAnsiTheme="majorHAnsi" w:cs="Arial"/>
          <w:i/>
          <w:snapToGrid w:val="0"/>
          <w:color w:val="000000"/>
          <w:sz w:val="24"/>
          <w:szCs w:val="24"/>
        </w:rPr>
        <w:t>,</w:t>
      </w:r>
      <w:r w:rsidR="00C4757B" w:rsidRPr="00F42EA4">
        <w:rPr>
          <w:rFonts w:asciiTheme="majorHAnsi" w:hAnsiTheme="majorHAnsi" w:cs="Arial"/>
          <w:i/>
          <w:snapToGrid w:val="0"/>
          <w:color w:val="000000"/>
          <w:sz w:val="24"/>
          <w:szCs w:val="24"/>
        </w:rPr>
        <w:t xml:space="preserve"> passage d’annonce</w:t>
      </w:r>
      <w:r w:rsidR="00BC420B">
        <w:rPr>
          <w:rFonts w:asciiTheme="majorHAnsi" w:hAnsiTheme="majorHAnsi" w:cs="Arial"/>
          <w:i/>
          <w:snapToGrid w:val="0"/>
          <w:color w:val="000000"/>
          <w:sz w:val="24"/>
          <w:szCs w:val="24"/>
        </w:rPr>
        <w:t>s</w:t>
      </w:r>
      <w:r w:rsidR="00C4757B" w:rsidRPr="00F42EA4">
        <w:rPr>
          <w:rFonts w:asciiTheme="majorHAnsi" w:hAnsiTheme="majorHAnsi" w:cs="Arial"/>
          <w:i/>
          <w:snapToGrid w:val="0"/>
          <w:color w:val="000000"/>
          <w:sz w:val="24"/>
          <w:szCs w:val="24"/>
        </w:rPr>
        <w:t xml:space="preserve"> sur </w:t>
      </w:r>
      <w:r w:rsidR="00181EE9" w:rsidRPr="00F42EA4">
        <w:rPr>
          <w:rFonts w:asciiTheme="majorHAnsi" w:hAnsiTheme="majorHAnsi" w:cs="Arial"/>
          <w:i/>
          <w:snapToGrid w:val="0"/>
          <w:color w:val="000000"/>
          <w:sz w:val="24"/>
          <w:szCs w:val="24"/>
        </w:rPr>
        <w:t>un</w:t>
      </w:r>
      <w:r w:rsidR="00BC420B">
        <w:rPr>
          <w:rFonts w:asciiTheme="majorHAnsi" w:hAnsiTheme="majorHAnsi" w:cs="Arial"/>
          <w:i/>
          <w:snapToGrid w:val="0"/>
          <w:color w:val="000000"/>
          <w:sz w:val="24"/>
          <w:szCs w:val="24"/>
        </w:rPr>
        <w:t>e</w:t>
      </w:r>
      <w:r w:rsidR="00181EE9" w:rsidRPr="00F42EA4">
        <w:rPr>
          <w:rFonts w:asciiTheme="majorHAnsi" w:hAnsiTheme="majorHAnsi" w:cs="Arial"/>
          <w:i/>
          <w:snapToGrid w:val="0"/>
          <w:color w:val="000000"/>
          <w:sz w:val="24"/>
          <w:szCs w:val="24"/>
        </w:rPr>
        <w:t xml:space="preserve"> radio local</w:t>
      </w:r>
      <w:r w:rsidR="00BC420B">
        <w:rPr>
          <w:rFonts w:asciiTheme="majorHAnsi" w:hAnsiTheme="majorHAnsi" w:cs="Arial"/>
          <w:i/>
          <w:snapToGrid w:val="0"/>
          <w:color w:val="000000"/>
          <w:sz w:val="24"/>
          <w:szCs w:val="24"/>
        </w:rPr>
        <w:t>e</w:t>
      </w:r>
      <w:r w:rsidR="00C4757B" w:rsidRPr="00F42EA4">
        <w:rPr>
          <w:rFonts w:asciiTheme="majorHAnsi" w:hAnsiTheme="majorHAnsi" w:cs="Arial"/>
          <w:i/>
          <w:snapToGrid w:val="0"/>
          <w:color w:val="000000"/>
          <w:sz w:val="24"/>
          <w:szCs w:val="24"/>
        </w:rPr>
        <w:t xml:space="preserve"> et une de </w:t>
      </w:r>
      <w:r w:rsidR="007110CA" w:rsidRPr="00F42EA4">
        <w:rPr>
          <w:rFonts w:asciiTheme="majorHAnsi" w:hAnsiTheme="majorHAnsi" w:cs="Arial"/>
          <w:i/>
          <w:snapToGrid w:val="0"/>
          <w:color w:val="000000"/>
          <w:sz w:val="24"/>
          <w:szCs w:val="24"/>
        </w:rPr>
        <w:t>région</w:t>
      </w:r>
      <w:r w:rsidR="00C4757B" w:rsidRPr="00F42EA4">
        <w:rPr>
          <w:rFonts w:asciiTheme="majorHAnsi" w:hAnsiTheme="majorHAnsi" w:cs="Arial"/>
          <w:i/>
          <w:snapToGrid w:val="0"/>
          <w:color w:val="000000"/>
          <w:sz w:val="24"/>
          <w:szCs w:val="24"/>
        </w:rPr>
        <w:t>,</w:t>
      </w:r>
      <w:r w:rsidR="00897142" w:rsidRPr="00F42EA4">
        <w:rPr>
          <w:rFonts w:asciiTheme="majorHAnsi" w:hAnsiTheme="majorHAnsi" w:cs="Arial"/>
          <w:i/>
          <w:snapToGrid w:val="0"/>
          <w:color w:val="000000"/>
          <w:sz w:val="24"/>
          <w:szCs w:val="24"/>
        </w:rPr>
        <w:t xml:space="preserve"> achat d’un</w:t>
      </w:r>
      <w:r w:rsidR="00C4757B" w:rsidRPr="00F42EA4">
        <w:rPr>
          <w:rFonts w:asciiTheme="majorHAnsi" w:hAnsiTheme="majorHAnsi" w:cs="Arial"/>
          <w:i/>
          <w:snapToGrid w:val="0"/>
          <w:color w:val="000000"/>
          <w:sz w:val="24"/>
          <w:szCs w:val="24"/>
        </w:rPr>
        <w:t xml:space="preserve"> panneau publicitaire 4 par</w:t>
      </w:r>
      <w:r w:rsidR="00897142" w:rsidRPr="00F42EA4">
        <w:rPr>
          <w:rFonts w:asciiTheme="majorHAnsi" w:hAnsiTheme="majorHAnsi" w:cs="Arial"/>
          <w:i/>
          <w:snapToGrid w:val="0"/>
          <w:color w:val="000000"/>
          <w:sz w:val="24"/>
          <w:szCs w:val="24"/>
        </w:rPr>
        <w:t xml:space="preserve"> </w:t>
      </w:r>
      <w:r w:rsidR="00C4757B" w:rsidRPr="00F42EA4">
        <w:rPr>
          <w:rFonts w:asciiTheme="majorHAnsi" w:hAnsiTheme="majorHAnsi" w:cs="Arial"/>
          <w:i/>
          <w:snapToGrid w:val="0"/>
          <w:color w:val="000000"/>
          <w:sz w:val="24"/>
          <w:szCs w:val="24"/>
        </w:rPr>
        <w:t xml:space="preserve">3 </w:t>
      </w:r>
      <w:r w:rsidR="00897142" w:rsidRPr="00F42EA4">
        <w:rPr>
          <w:rFonts w:asciiTheme="majorHAnsi" w:hAnsiTheme="majorHAnsi" w:cs="Arial"/>
          <w:i/>
          <w:snapToGrid w:val="0"/>
          <w:color w:val="000000"/>
          <w:sz w:val="24"/>
          <w:szCs w:val="24"/>
        </w:rPr>
        <w:t xml:space="preserve">en </w:t>
      </w:r>
      <w:r w:rsidR="00C4757B" w:rsidRPr="00F42EA4">
        <w:rPr>
          <w:rFonts w:asciiTheme="majorHAnsi" w:hAnsiTheme="majorHAnsi" w:cs="Arial"/>
          <w:i/>
          <w:snapToGrid w:val="0"/>
          <w:color w:val="000000"/>
          <w:sz w:val="24"/>
          <w:szCs w:val="24"/>
        </w:rPr>
        <w:t xml:space="preserve">sortie de la ville et divers panneaux </w:t>
      </w:r>
      <w:r w:rsidR="00897142" w:rsidRPr="00F42EA4">
        <w:rPr>
          <w:rFonts w:asciiTheme="majorHAnsi" w:hAnsiTheme="majorHAnsi" w:cs="Arial"/>
          <w:i/>
          <w:snapToGrid w:val="0"/>
          <w:color w:val="000000"/>
          <w:sz w:val="24"/>
          <w:szCs w:val="24"/>
        </w:rPr>
        <w:t>2</w:t>
      </w:r>
      <w:r w:rsidR="00C4757B" w:rsidRPr="00F42EA4">
        <w:rPr>
          <w:rFonts w:asciiTheme="majorHAnsi" w:hAnsiTheme="majorHAnsi" w:cs="Arial"/>
          <w:i/>
          <w:snapToGrid w:val="0"/>
          <w:color w:val="000000"/>
          <w:sz w:val="24"/>
          <w:szCs w:val="24"/>
        </w:rPr>
        <w:t xml:space="preserve"> sur</w:t>
      </w:r>
      <w:r w:rsidR="00897142" w:rsidRPr="00F42EA4">
        <w:rPr>
          <w:rFonts w:asciiTheme="majorHAnsi" w:hAnsiTheme="majorHAnsi" w:cs="Arial"/>
          <w:i/>
          <w:snapToGrid w:val="0"/>
          <w:color w:val="000000"/>
          <w:sz w:val="24"/>
          <w:szCs w:val="24"/>
        </w:rPr>
        <w:t xml:space="preserve"> </w:t>
      </w:r>
      <w:r w:rsidR="00C4757B" w:rsidRPr="00F42EA4">
        <w:rPr>
          <w:rFonts w:asciiTheme="majorHAnsi" w:hAnsiTheme="majorHAnsi" w:cs="Arial"/>
          <w:i/>
          <w:snapToGrid w:val="0"/>
          <w:color w:val="000000"/>
          <w:sz w:val="24"/>
          <w:szCs w:val="24"/>
        </w:rPr>
        <w:t>1</w:t>
      </w:r>
      <w:r w:rsidR="00897142" w:rsidRPr="00F42EA4">
        <w:rPr>
          <w:rFonts w:asciiTheme="majorHAnsi" w:hAnsiTheme="majorHAnsi" w:cs="Arial"/>
          <w:i/>
          <w:snapToGrid w:val="0"/>
          <w:color w:val="000000"/>
          <w:sz w:val="24"/>
          <w:szCs w:val="24"/>
        </w:rPr>
        <w:t>,</w:t>
      </w:r>
      <w:r w:rsidR="00C4757B" w:rsidRPr="00F42EA4">
        <w:rPr>
          <w:rFonts w:asciiTheme="majorHAnsi" w:hAnsiTheme="majorHAnsi" w:cs="Arial"/>
          <w:i/>
          <w:snapToGrid w:val="0"/>
          <w:color w:val="000000"/>
          <w:sz w:val="24"/>
          <w:szCs w:val="24"/>
        </w:rPr>
        <w:t xml:space="preserve"> avant et </w:t>
      </w:r>
      <w:r w:rsidR="007110CA" w:rsidRPr="00F42EA4">
        <w:rPr>
          <w:rFonts w:asciiTheme="majorHAnsi" w:hAnsiTheme="majorHAnsi" w:cs="Arial"/>
          <w:i/>
          <w:snapToGrid w:val="0"/>
          <w:color w:val="000000"/>
          <w:sz w:val="24"/>
          <w:szCs w:val="24"/>
        </w:rPr>
        <w:t>après</w:t>
      </w:r>
      <w:r w:rsidR="00C4757B" w:rsidRPr="00F42EA4">
        <w:rPr>
          <w:rFonts w:asciiTheme="majorHAnsi" w:hAnsiTheme="majorHAnsi" w:cs="Arial"/>
          <w:i/>
          <w:snapToGrid w:val="0"/>
          <w:color w:val="000000"/>
          <w:sz w:val="24"/>
          <w:szCs w:val="24"/>
        </w:rPr>
        <w:t xml:space="preserve"> </w:t>
      </w:r>
      <w:r w:rsidR="007110CA" w:rsidRPr="00F42EA4">
        <w:rPr>
          <w:rFonts w:asciiTheme="majorHAnsi" w:hAnsiTheme="majorHAnsi" w:cs="Arial"/>
          <w:i/>
          <w:snapToGrid w:val="0"/>
          <w:color w:val="000000"/>
          <w:sz w:val="24"/>
          <w:szCs w:val="24"/>
        </w:rPr>
        <w:t>l’établissement</w:t>
      </w:r>
      <w:r w:rsidR="00897142" w:rsidRPr="00F42EA4">
        <w:rPr>
          <w:rFonts w:asciiTheme="majorHAnsi" w:hAnsiTheme="majorHAnsi" w:cs="Arial"/>
          <w:i/>
          <w:snapToGrid w:val="0"/>
          <w:color w:val="000000"/>
          <w:sz w:val="24"/>
          <w:szCs w:val="24"/>
        </w:rPr>
        <w:t>,</w:t>
      </w:r>
      <w:r w:rsidR="007110CA" w:rsidRPr="00F42EA4">
        <w:rPr>
          <w:rFonts w:asciiTheme="majorHAnsi" w:hAnsiTheme="majorHAnsi" w:cs="Arial"/>
          <w:i/>
          <w:snapToGrid w:val="0"/>
          <w:color w:val="000000"/>
          <w:sz w:val="24"/>
          <w:szCs w:val="24"/>
        </w:rPr>
        <w:t xml:space="preserve"> dans </w:t>
      </w:r>
      <w:r w:rsidR="00181EE9" w:rsidRPr="00F42EA4">
        <w:rPr>
          <w:rFonts w:asciiTheme="majorHAnsi" w:hAnsiTheme="majorHAnsi" w:cs="Arial"/>
          <w:i/>
          <w:snapToGrid w:val="0"/>
          <w:color w:val="000000"/>
          <w:sz w:val="24"/>
          <w:szCs w:val="24"/>
        </w:rPr>
        <w:t>les divers</w:t>
      </w:r>
      <w:r w:rsidR="00181EE9">
        <w:rPr>
          <w:rFonts w:asciiTheme="majorHAnsi" w:hAnsiTheme="majorHAnsi" w:cs="Arial"/>
          <w:i/>
          <w:snapToGrid w:val="0"/>
          <w:color w:val="000000"/>
          <w:sz w:val="24"/>
          <w:szCs w:val="24"/>
        </w:rPr>
        <w:t>e</w:t>
      </w:r>
      <w:r w:rsidR="00181EE9" w:rsidRPr="00F42EA4">
        <w:rPr>
          <w:rFonts w:asciiTheme="majorHAnsi" w:hAnsiTheme="majorHAnsi" w:cs="Arial"/>
          <w:i/>
          <w:snapToGrid w:val="0"/>
          <w:color w:val="000000"/>
          <w:sz w:val="24"/>
          <w:szCs w:val="24"/>
        </w:rPr>
        <w:t>s entrées</w:t>
      </w:r>
      <w:r w:rsidR="007110CA" w:rsidRPr="00F42EA4">
        <w:rPr>
          <w:rFonts w:asciiTheme="majorHAnsi" w:hAnsiTheme="majorHAnsi" w:cs="Arial"/>
          <w:i/>
          <w:snapToGrid w:val="0"/>
          <w:color w:val="000000"/>
          <w:sz w:val="24"/>
          <w:szCs w:val="24"/>
        </w:rPr>
        <w:t xml:space="preserve"> de la ville</w:t>
      </w:r>
      <w:r w:rsidR="00897142" w:rsidRPr="00F42EA4">
        <w:rPr>
          <w:rFonts w:asciiTheme="majorHAnsi" w:hAnsiTheme="majorHAnsi" w:cs="Arial"/>
          <w:i/>
          <w:snapToGrid w:val="0"/>
          <w:color w:val="000000"/>
          <w:sz w:val="24"/>
          <w:szCs w:val="24"/>
        </w:rPr>
        <w:t>. D</w:t>
      </w:r>
      <w:r w:rsidR="007110CA" w:rsidRPr="00F42EA4">
        <w:rPr>
          <w:rFonts w:asciiTheme="majorHAnsi" w:hAnsiTheme="majorHAnsi" w:cs="Arial"/>
          <w:i/>
          <w:snapToGrid w:val="0"/>
          <w:color w:val="000000"/>
          <w:sz w:val="24"/>
          <w:szCs w:val="24"/>
        </w:rPr>
        <w:t xml:space="preserve">es spots </w:t>
      </w:r>
      <w:r w:rsidR="0050075C" w:rsidRPr="00F42EA4">
        <w:rPr>
          <w:rFonts w:asciiTheme="majorHAnsi" w:hAnsiTheme="majorHAnsi" w:cs="Arial"/>
          <w:i/>
          <w:snapToGrid w:val="0"/>
          <w:color w:val="000000"/>
          <w:sz w:val="24"/>
          <w:szCs w:val="24"/>
        </w:rPr>
        <w:t>publicitaires télévisés aux caisses</w:t>
      </w:r>
      <w:r w:rsidR="007110CA" w:rsidRPr="00F42EA4">
        <w:rPr>
          <w:rFonts w:asciiTheme="majorHAnsi" w:hAnsiTheme="majorHAnsi" w:cs="Arial"/>
          <w:i/>
          <w:snapToGrid w:val="0"/>
          <w:color w:val="000000"/>
          <w:sz w:val="24"/>
          <w:szCs w:val="24"/>
        </w:rPr>
        <w:t xml:space="preserve"> d’un grand supermarché, des affiches dans les magasins à </w:t>
      </w:r>
      <w:r w:rsidR="007C3D51">
        <w:rPr>
          <w:rFonts w:asciiTheme="majorHAnsi" w:hAnsiTheme="majorHAnsi" w:cs="Arial"/>
          <w:i/>
          <w:snapToGrid w:val="0"/>
          <w:color w:val="000000"/>
          <w:sz w:val="24"/>
          <w:szCs w:val="24"/>
        </w:rPr>
        <w:t>sssssss</w:t>
      </w:r>
      <w:r w:rsidR="007110CA" w:rsidRPr="00F42EA4">
        <w:rPr>
          <w:rFonts w:asciiTheme="majorHAnsi" w:hAnsiTheme="majorHAnsi" w:cs="Arial"/>
          <w:i/>
          <w:snapToGrid w:val="0"/>
          <w:color w:val="000000"/>
          <w:sz w:val="24"/>
          <w:szCs w:val="24"/>
        </w:rPr>
        <w:t xml:space="preserve"> pour </w:t>
      </w:r>
      <w:r w:rsidR="001C16A2" w:rsidRPr="00F42EA4">
        <w:rPr>
          <w:rFonts w:asciiTheme="majorHAnsi" w:hAnsiTheme="majorHAnsi" w:cs="Arial"/>
          <w:i/>
          <w:snapToGrid w:val="0"/>
          <w:color w:val="000000"/>
          <w:sz w:val="24"/>
          <w:szCs w:val="24"/>
        </w:rPr>
        <w:t>les soirées musicales</w:t>
      </w:r>
      <w:r w:rsidR="007110CA" w:rsidRPr="00F42EA4">
        <w:rPr>
          <w:rFonts w:asciiTheme="majorHAnsi" w:hAnsiTheme="majorHAnsi" w:cs="Arial"/>
          <w:i/>
          <w:snapToGrid w:val="0"/>
          <w:color w:val="000000"/>
          <w:sz w:val="24"/>
          <w:szCs w:val="24"/>
        </w:rPr>
        <w:t xml:space="preserve"> </w:t>
      </w:r>
      <w:r w:rsidR="001C16A2" w:rsidRPr="00F42EA4">
        <w:rPr>
          <w:rFonts w:asciiTheme="majorHAnsi" w:hAnsiTheme="majorHAnsi" w:cs="Arial"/>
          <w:i/>
          <w:snapToGrid w:val="0"/>
          <w:color w:val="000000"/>
          <w:sz w:val="24"/>
          <w:szCs w:val="24"/>
        </w:rPr>
        <w:t>avec pour</w:t>
      </w:r>
      <w:r w:rsidR="007110CA" w:rsidRPr="00F42EA4">
        <w:rPr>
          <w:rFonts w:asciiTheme="majorHAnsi" w:hAnsiTheme="majorHAnsi" w:cs="Arial"/>
          <w:i/>
          <w:snapToGrid w:val="0"/>
          <w:color w:val="000000"/>
          <w:sz w:val="24"/>
          <w:szCs w:val="24"/>
        </w:rPr>
        <w:t xml:space="preserve"> les 2 établissements pendant les mois de juillet et aout une coupe de Vouvray offerte pour tous nos </w:t>
      </w:r>
      <w:r w:rsidR="0050075C" w:rsidRPr="00F42EA4">
        <w:rPr>
          <w:rFonts w:asciiTheme="majorHAnsi" w:hAnsiTheme="majorHAnsi" w:cs="Arial"/>
          <w:i/>
          <w:snapToGrid w:val="0"/>
          <w:color w:val="000000"/>
          <w:sz w:val="24"/>
          <w:szCs w:val="24"/>
        </w:rPr>
        <w:t>clients</w:t>
      </w:r>
      <w:r>
        <w:rPr>
          <w:rFonts w:asciiTheme="majorHAnsi" w:hAnsiTheme="majorHAnsi" w:cs="Arial"/>
          <w:i/>
          <w:snapToGrid w:val="0"/>
          <w:color w:val="000000"/>
          <w:sz w:val="24"/>
          <w:szCs w:val="24"/>
        </w:rPr>
        <w:t>.</w:t>
      </w:r>
    </w:p>
    <w:p w:rsidR="00992983" w:rsidRPr="0019655B" w:rsidRDefault="00E86CC5" w:rsidP="006621E6">
      <w:pPr>
        <w:tabs>
          <w:tab w:val="left" w:pos="5245"/>
        </w:tabs>
        <w:spacing w:before="120"/>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w:t>
      </w:r>
      <w:r w:rsidR="00713A69">
        <w:rPr>
          <w:rFonts w:asciiTheme="majorHAnsi" w:hAnsiTheme="majorHAnsi" w:cs="Arial"/>
          <w:i/>
          <w:snapToGrid w:val="0"/>
          <w:color w:val="000000"/>
          <w:sz w:val="24"/>
          <w:szCs w:val="24"/>
        </w:rPr>
        <w:t>M</w:t>
      </w:r>
      <w:r w:rsidR="00582242">
        <w:rPr>
          <w:rFonts w:asciiTheme="majorHAnsi" w:hAnsiTheme="majorHAnsi" w:cs="Arial"/>
          <w:i/>
          <w:snapToGrid w:val="0"/>
          <w:color w:val="000000"/>
          <w:sz w:val="24"/>
          <w:szCs w:val="24"/>
        </w:rPr>
        <w:t xml:space="preserve">alheureusement </w:t>
      </w:r>
      <w:r w:rsidR="00713A69">
        <w:rPr>
          <w:rFonts w:asciiTheme="majorHAnsi" w:hAnsiTheme="majorHAnsi" w:cs="Arial"/>
          <w:i/>
          <w:snapToGrid w:val="0"/>
          <w:color w:val="000000"/>
          <w:sz w:val="24"/>
          <w:szCs w:val="24"/>
        </w:rPr>
        <w:t>la crise de l’automne 2008</w:t>
      </w:r>
      <w:r w:rsidR="001F3509">
        <w:rPr>
          <w:rFonts w:asciiTheme="majorHAnsi" w:hAnsiTheme="majorHAnsi" w:cs="Arial"/>
          <w:i/>
          <w:snapToGrid w:val="0"/>
          <w:color w:val="000000"/>
          <w:sz w:val="24"/>
          <w:szCs w:val="24"/>
        </w:rPr>
        <w:t xml:space="preserve"> ainsi que la construction d’un rond-point au mois de septembre entre la ville de Bergerac et mon établissement nous isolant complètement, nous a fait perdre beaucoup de clientèle (dont les anglais très présents en </w:t>
      </w:r>
      <w:r w:rsidR="007C3D51">
        <w:rPr>
          <w:rFonts w:asciiTheme="majorHAnsi" w:hAnsiTheme="majorHAnsi" w:cs="Arial"/>
          <w:i/>
          <w:snapToGrid w:val="0"/>
          <w:color w:val="000000"/>
          <w:sz w:val="24"/>
          <w:szCs w:val="24"/>
        </w:rPr>
        <w:t>ssssssss</w:t>
      </w:r>
      <w:r w:rsidR="001F3509">
        <w:rPr>
          <w:rFonts w:asciiTheme="majorHAnsi" w:hAnsiTheme="majorHAnsi" w:cs="Arial"/>
          <w:i/>
          <w:snapToGrid w:val="0"/>
          <w:color w:val="000000"/>
          <w:sz w:val="24"/>
          <w:szCs w:val="24"/>
        </w:rPr>
        <w:t xml:space="preserve">). Nous n’avions pas eu le temps de fidéliser suffisamment de clients. </w:t>
      </w:r>
      <w:r w:rsidR="002068E1">
        <w:rPr>
          <w:rFonts w:asciiTheme="majorHAnsi" w:hAnsiTheme="majorHAnsi" w:cs="Arial"/>
          <w:i/>
          <w:snapToGrid w:val="0"/>
          <w:color w:val="000000"/>
          <w:sz w:val="24"/>
          <w:szCs w:val="24"/>
        </w:rPr>
        <w:t>J’ai</w:t>
      </w:r>
      <w:r w:rsidR="001F3509">
        <w:rPr>
          <w:rFonts w:asciiTheme="majorHAnsi" w:hAnsiTheme="majorHAnsi" w:cs="Arial"/>
          <w:i/>
          <w:snapToGrid w:val="0"/>
          <w:color w:val="000000"/>
          <w:sz w:val="24"/>
          <w:szCs w:val="24"/>
        </w:rPr>
        <w:t xml:space="preserve"> donc été dans l’obligation d’engager une procédure de liquidation judiciaire, faute de clientèle et de moyen pour passer la saison morte.</w:t>
      </w:r>
    </w:p>
    <w:p w:rsidR="001814D3" w:rsidRPr="00BC420B" w:rsidRDefault="0019655B" w:rsidP="006621E6">
      <w:pPr>
        <w:tabs>
          <w:tab w:val="left" w:pos="5245"/>
        </w:tabs>
        <w:spacing w:before="120"/>
        <w:rPr>
          <w:rFonts w:asciiTheme="majorHAnsi" w:hAnsiTheme="majorHAnsi" w:cs="Arial"/>
          <w:i/>
          <w:snapToGrid w:val="0"/>
          <w:sz w:val="24"/>
          <w:szCs w:val="24"/>
        </w:rPr>
      </w:pPr>
      <w:r>
        <w:rPr>
          <w:rFonts w:ascii="Calibri Light" w:hAnsi="Calibri Light" w:cs="Arial"/>
          <w:i/>
          <w:snapToGrid w:val="0"/>
          <w:sz w:val="24"/>
          <w:szCs w:val="24"/>
        </w:rPr>
        <w:t xml:space="preserve">      </w:t>
      </w:r>
      <w:r w:rsidR="00BC420B" w:rsidRPr="00BC420B">
        <w:rPr>
          <w:rFonts w:ascii="Calibri Light" w:hAnsi="Calibri Light" w:cs="Arial"/>
          <w:i/>
          <w:snapToGrid w:val="0"/>
          <w:sz w:val="24"/>
          <w:szCs w:val="24"/>
        </w:rPr>
        <w:t xml:space="preserve">Pour ce qui est de la restauration, je faisais une cuisine gastronomique dans le restaurant de l’hôtel, et une cuisine traditionnelle dans le restaurant « le </w:t>
      </w:r>
      <w:r w:rsidR="007C3D51">
        <w:rPr>
          <w:rFonts w:ascii="Calibri Light" w:hAnsi="Calibri Light" w:cs="Arial"/>
          <w:i/>
          <w:snapToGrid w:val="0"/>
          <w:sz w:val="24"/>
          <w:szCs w:val="24"/>
        </w:rPr>
        <w:t>ssssssssss</w:t>
      </w:r>
      <w:r w:rsidR="00BC420B" w:rsidRPr="00BC420B">
        <w:rPr>
          <w:rFonts w:ascii="Calibri Light" w:hAnsi="Calibri Light" w:cs="Arial"/>
          <w:i/>
          <w:snapToGrid w:val="0"/>
          <w:sz w:val="24"/>
          <w:szCs w:val="24"/>
        </w:rPr>
        <w:t> » et, une cuisine à la demande pour la salle de banquets, traditionnelle ou gastronomique sous forme de repas ou de buffet</w:t>
      </w:r>
      <w:r>
        <w:rPr>
          <w:rFonts w:ascii="Calibri Light" w:hAnsi="Calibri Light" w:cs="Arial"/>
          <w:i/>
          <w:snapToGrid w:val="0"/>
          <w:sz w:val="24"/>
          <w:szCs w:val="24"/>
        </w:rPr>
        <w:t>.</w:t>
      </w:r>
    </w:p>
    <w:p w:rsidR="009772F8" w:rsidRDefault="00992983" w:rsidP="00992983">
      <w:pPr>
        <w:tabs>
          <w:tab w:val="left" w:pos="5245"/>
        </w:tabs>
        <w:rPr>
          <w:rFonts w:asciiTheme="majorHAnsi" w:hAnsiTheme="majorHAnsi" w:cs="Arial"/>
          <w:b/>
          <w:snapToGrid w:val="0"/>
          <w:sz w:val="24"/>
          <w:szCs w:val="24"/>
        </w:rPr>
      </w:pPr>
      <w:r w:rsidRPr="00BC420B">
        <w:rPr>
          <w:rFonts w:asciiTheme="majorHAnsi" w:hAnsiTheme="majorHAnsi" w:cs="Arial"/>
          <w:b/>
          <w:snapToGrid w:val="0"/>
          <w:sz w:val="24"/>
          <w:szCs w:val="24"/>
        </w:rPr>
        <w:t xml:space="preserve">                                      </w:t>
      </w:r>
    </w:p>
    <w:p w:rsidR="009772F8" w:rsidRDefault="009772F8" w:rsidP="00992983">
      <w:pPr>
        <w:tabs>
          <w:tab w:val="left" w:pos="5245"/>
        </w:tabs>
        <w:rPr>
          <w:rFonts w:asciiTheme="majorHAnsi" w:hAnsiTheme="majorHAnsi" w:cs="Arial"/>
          <w:b/>
          <w:snapToGrid w:val="0"/>
          <w:sz w:val="24"/>
          <w:szCs w:val="24"/>
        </w:rPr>
      </w:pPr>
    </w:p>
    <w:p w:rsidR="009772F8" w:rsidRDefault="009772F8" w:rsidP="00992983">
      <w:pPr>
        <w:tabs>
          <w:tab w:val="left" w:pos="5245"/>
        </w:tabs>
        <w:rPr>
          <w:rFonts w:asciiTheme="majorHAnsi" w:hAnsiTheme="majorHAnsi" w:cs="Arial"/>
          <w:b/>
          <w:snapToGrid w:val="0"/>
          <w:sz w:val="24"/>
          <w:szCs w:val="24"/>
        </w:rPr>
      </w:pPr>
    </w:p>
    <w:p w:rsidR="009772F8" w:rsidRDefault="009772F8" w:rsidP="00992983">
      <w:pPr>
        <w:tabs>
          <w:tab w:val="left" w:pos="5245"/>
        </w:tabs>
        <w:rPr>
          <w:rFonts w:asciiTheme="majorHAnsi" w:hAnsiTheme="majorHAnsi" w:cs="Arial"/>
          <w:b/>
          <w:snapToGrid w:val="0"/>
          <w:sz w:val="24"/>
          <w:szCs w:val="24"/>
        </w:rPr>
      </w:pPr>
    </w:p>
    <w:p w:rsidR="009772F8" w:rsidRDefault="009772F8" w:rsidP="00992983">
      <w:pPr>
        <w:tabs>
          <w:tab w:val="left" w:pos="5245"/>
        </w:tabs>
        <w:rPr>
          <w:rFonts w:asciiTheme="majorHAnsi" w:hAnsiTheme="majorHAnsi" w:cs="Arial"/>
          <w:b/>
          <w:snapToGrid w:val="0"/>
          <w:sz w:val="24"/>
          <w:szCs w:val="24"/>
        </w:rPr>
      </w:pPr>
    </w:p>
    <w:p w:rsidR="009772F8" w:rsidRDefault="009772F8" w:rsidP="00992983">
      <w:pPr>
        <w:tabs>
          <w:tab w:val="left" w:pos="5245"/>
        </w:tabs>
        <w:rPr>
          <w:rFonts w:asciiTheme="majorHAnsi" w:hAnsiTheme="majorHAnsi" w:cs="Arial"/>
          <w:b/>
          <w:snapToGrid w:val="0"/>
          <w:sz w:val="24"/>
          <w:szCs w:val="24"/>
        </w:rPr>
      </w:pPr>
    </w:p>
    <w:p w:rsidR="009772F8" w:rsidRDefault="009772F8" w:rsidP="00992983">
      <w:pPr>
        <w:tabs>
          <w:tab w:val="left" w:pos="5245"/>
        </w:tabs>
        <w:rPr>
          <w:rFonts w:asciiTheme="majorHAnsi" w:hAnsiTheme="majorHAnsi" w:cs="Arial"/>
          <w:b/>
          <w:snapToGrid w:val="0"/>
          <w:sz w:val="24"/>
          <w:szCs w:val="24"/>
        </w:rPr>
      </w:pPr>
    </w:p>
    <w:p w:rsidR="009772F8" w:rsidRDefault="009772F8" w:rsidP="00992983">
      <w:pPr>
        <w:tabs>
          <w:tab w:val="left" w:pos="5245"/>
        </w:tabs>
        <w:rPr>
          <w:rFonts w:asciiTheme="majorHAnsi" w:hAnsiTheme="majorHAnsi" w:cs="Arial"/>
          <w:b/>
          <w:snapToGrid w:val="0"/>
          <w:sz w:val="24"/>
          <w:szCs w:val="24"/>
        </w:rPr>
      </w:pPr>
    </w:p>
    <w:p w:rsidR="009772F8" w:rsidRDefault="009772F8" w:rsidP="00992983">
      <w:pPr>
        <w:tabs>
          <w:tab w:val="left" w:pos="5245"/>
        </w:tabs>
        <w:rPr>
          <w:rFonts w:asciiTheme="majorHAnsi" w:hAnsiTheme="majorHAnsi" w:cs="Arial"/>
          <w:b/>
          <w:snapToGrid w:val="0"/>
          <w:sz w:val="24"/>
          <w:szCs w:val="24"/>
        </w:rPr>
      </w:pPr>
    </w:p>
    <w:p w:rsidR="009772F8" w:rsidRDefault="009772F8" w:rsidP="00992983">
      <w:pPr>
        <w:tabs>
          <w:tab w:val="left" w:pos="5245"/>
        </w:tabs>
        <w:rPr>
          <w:rFonts w:asciiTheme="majorHAnsi" w:hAnsiTheme="majorHAnsi" w:cs="Arial"/>
          <w:b/>
          <w:snapToGrid w:val="0"/>
          <w:sz w:val="24"/>
          <w:szCs w:val="24"/>
        </w:rPr>
      </w:pPr>
    </w:p>
    <w:p w:rsidR="009772F8" w:rsidRDefault="009772F8" w:rsidP="00992983">
      <w:pPr>
        <w:tabs>
          <w:tab w:val="left" w:pos="5245"/>
        </w:tabs>
        <w:rPr>
          <w:rFonts w:asciiTheme="majorHAnsi" w:hAnsiTheme="majorHAnsi" w:cs="Arial"/>
          <w:b/>
          <w:snapToGrid w:val="0"/>
          <w:sz w:val="24"/>
          <w:szCs w:val="24"/>
        </w:rPr>
      </w:pPr>
    </w:p>
    <w:p w:rsidR="009772F8" w:rsidRDefault="009772F8" w:rsidP="00992983">
      <w:pPr>
        <w:tabs>
          <w:tab w:val="left" w:pos="5245"/>
        </w:tabs>
        <w:rPr>
          <w:rFonts w:asciiTheme="majorHAnsi" w:hAnsiTheme="majorHAnsi" w:cs="Arial"/>
          <w:b/>
          <w:snapToGrid w:val="0"/>
          <w:sz w:val="24"/>
          <w:szCs w:val="24"/>
        </w:rPr>
      </w:pPr>
    </w:p>
    <w:p w:rsidR="009772F8" w:rsidRDefault="009772F8" w:rsidP="00992983">
      <w:pPr>
        <w:tabs>
          <w:tab w:val="left" w:pos="5245"/>
        </w:tabs>
        <w:rPr>
          <w:rFonts w:asciiTheme="majorHAnsi" w:hAnsiTheme="majorHAnsi" w:cs="Arial"/>
          <w:b/>
          <w:snapToGrid w:val="0"/>
          <w:sz w:val="24"/>
          <w:szCs w:val="24"/>
        </w:rPr>
      </w:pPr>
    </w:p>
    <w:p w:rsidR="009772F8" w:rsidRDefault="009772F8" w:rsidP="00992983">
      <w:pPr>
        <w:tabs>
          <w:tab w:val="left" w:pos="5245"/>
        </w:tabs>
        <w:rPr>
          <w:rFonts w:asciiTheme="majorHAnsi" w:hAnsiTheme="majorHAnsi" w:cs="Arial"/>
          <w:b/>
          <w:snapToGrid w:val="0"/>
          <w:sz w:val="24"/>
          <w:szCs w:val="24"/>
        </w:rPr>
      </w:pPr>
    </w:p>
    <w:p w:rsidR="00992983" w:rsidRPr="00992983" w:rsidRDefault="00992983" w:rsidP="00992983">
      <w:pPr>
        <w:tabs>
          <w:tab w:val="left" w:pos="5245"/>
        </w:tabs>
        <w:rPr>
          <w:rFonts w:ascii="Arial" w:hAnsi="Arial" w:cs="Arial"/>
          <w:b/>
          <w:snapToGrid w:val="0"/>
          <w:color w:val="000000"/>
          <w:sz w:val="22"/>
          <w:szCs w:val="22"/>
          <w:u w:val="single"/>
        </w:rPr>
      </w:pPr>
    </w:p>
    <w:p w:rsidR="00E86CC5" w:rsidRDefault="00992983" w:rsidP="00E86CC5">
      <w:pPr>
        <w:tabs>
          <w:tab w:val="left" w:pos="5245"/>
        </w:tabs>
        <w:rPr>
          <w:rFonts w:asciiTheme="majorHAnsi" w:hAnsiTheme="majorHAnsi" w:cs="Arial"/>
          <w:snapToGrid w:val="0"/>
          <w:color w:val="000000"/>
          <w:sz w:val="24"/>
          <w:szCs w:val="24"/>
        </w:rPr>
      </w:pPr>
      <w:r w:rsidRPr="00992983">
        <w:rPr>
          <w:rFonts w:ascii="Arial" w:hAnsi="Arial" w:cs="Arial"/>
          <w:b/>
          <w:snapToGrid w:val="0"/>
          <w:color w:val="000000"/>
          <w:sz w:val="22"/>
          <w:szCs w:val="22"/>
        </w:rPr>
        <w:t xml:space="preserve">Date création : </w:t>
      </w:r>
      <w:r w:rsidR="008A38F5">
        <w:rPr>
          <w:rFonts w:ascii="Arial" w:hAnsi="Arial" w:cs="Arial"/>
          <w:b/>
          <w:snapToGrid w:val="0"/>
          <w:color w:val="000000"/>
          <w:sz w:val="22"/>
          <w:szCs w:val="22"/>
        </w:rPr>
        <w:t xml:space="preserve">      </w:t>
      </w:r>
      <w:r w:rsidRPr="000A3329">
        <w:rPr>
          <w:rFonts w:asciiTheme="majorHAnsi" w:hAnsiTheme="majorHAnsi" w:cs="Arial"/>
          <w:snapToGrid w:val="0"/>
          <w:color w:val="000000"/>
          <w:sz w:val="24"/>
          <w:szCs w:val="24"/>
        </w:rPr>
        <w:t>01 / 08 /2008</w:t>
      </w:r>
      <w:r w:rsidRPr="000A3329">
        <w:rPr>
          <w:rFonts w:asciiTheme="majorHAnsi" w:hAnsiTheme="majorHAnsi" w:cs="Arial"/>
          <w:b/>
          <w:snapToGrid w:val="0"/>
          <w:color w:val="000000"/>
          <w:sz w:val="24"/>
          <w:szCs w:val="24"/>
        </w:rPr>
        <w:t xml:space="preserve">                         </w:t>
      </w:r>
      <w:r w:rsidRPr="000A3329">
        <w:rPr>
          <w:rFonts w:asciiTheme="majorHAnsi" w:hAnsiTheme="majorHAnsi" w:cs="Arial"/>
          <w:snapToGrid w:val="0"/>
          <w:color w:val="000000"/>
          <w:sz w:val="24"/>
          <w:szCs w:val="24"/>
        </w:rPr>
        <w:t>Cette organisation n’existe plus</w:t>
      </w:r>
    </w:p>
    <w:p w:rsidR="00992983" w:rsidRDefault="00992983" w:rsidP="00E86CC5">
      <w:pPr>
        <w:tabs>
          <w:tab w:val="left" w:pos="5245"/>
        </w:tabs>
        <w:rPr>
          <w:rFonts w:ascii="Arial" w:hAnsi="Arial" w:cs="Arial"/>
          <w:b/>
          <w:snapToGrid w:val="0"/>
          <w:color w:val="000000"/>
          <w:sz w:val="32"/>
          <w:szCs w:val="32"/>
        </w:rPr>
      </w:pPr>
      <w:r w:rsidRPr="00992983">
        <w:rPr>
          <w:rFonts w:ascii="Arial" w:hAnsi="Arial" w:cs="Arial"/>
          <w:b/>
          <w:snapToGrid w:val="0"/>
          <w:color w:val="000000"/>
          <w:sz w:val="28"/>
          <w:szCs w:val="28"/>
        </w:rPr>
        <w:lastRenderedPageBreak/>
        <w:t>NOM</w:t>
      </w:r>
      <w:r w:rsidR="0062256F" w:rsidRPr="00992983">
        <w:rPr>
          <w:rFonts w:ascii="Arial" w:hAnsi="Arial" w:cs="Arial"/>
          <w:b/>
          <w:snapToGrid w:val="0"/>
          <w:color w:val="000000"/>
          <w:sz w:val="28"/>
          <w:szCs w:val="28"/>
        </w:rPr>
        <w:t> :</w:t>
      </w:r>
      <w:r w:rsidR="00DC1356" w:rsidRPr="00DC1356">
        <w:rPr>
          <w:rFonts w:asciiTheme="majorHAnsi" w:hAnsiTheme="majorHAnsi" w:cs="Arial"/>
          <w:b/>
          <w:snapToGrid w:val="0"/>
          <w:color w:val="000000"/>
          <w:sz w:val="44"/>
          <w:szCs w:val="44"/>
        </w:rPr>
        <w:t xml:space="preserve"> </w:t>
      </w:r>
      <w:r w:rsidR="009772F8">
        <w:rPr>
          <w:rFonts w:asciiTheme="majorHAnsi" w:hAnsiTheme="majorHAnsi" w:cs="Arial"/>
          <w:b/>
          <w:snapToGrid w:val="0"/>
          <w:color w:val="000000"/>
          <w:sz w:val="44"/>
          <w:szCs w:val="44"/>
        </w:rPr>
        <w:t xml:space="preserve">                        </w:t>
      </w:r>
      <w:r w:rsidRPr="00992983">
        <w:rPr>
          <w:rFonts w:ascii="Arial" w:hAnsi="Arial" w:cs="Arial"/>
          <w:b/>
          <w:snapToGrid w:val="0"/>
          <w:color w:val="000000"/>
          <w:sz w:val="32"/>
          <w:szCs w:val="32"/>
        </w:rPr>
        <w:t xml:space="preserve"> </w:t>
      </w:r>
      <w:r w:rsidRPr="00992983">
        <w:rPr>
          <w:rFonts w:ascii="Arial" w:hAnsi="Arial" w:cs="Arial"/>
          <w:b/>
          <w:snapToGrid w:val="0"/>
          <w:color w:val="000000"/>
          <w:sz w:val="28"/>
          <w:szCs w:val="28"/>
        </w:rPr>
        <w:t>Fiche descriptive</w:t>
      </w:r>
      <w:r w:rsidRPr="00992983">
        <w:rPr>
          <w:rFonts w:ascii="Arial" w:hAnsi="Arial" w:cs="Arial"/>
          <w:b/>
          <w:snapToGrid w:val="0"/>
          <w:color w:val="000000"/>
          <w:sz w:val="32"/>
          <w:szCs w:val="32"/>
        </w:rPr>
        <w:t xml:space="preserve"> EMPLOI - E1</w:t>
      </w:r>
    </w:p>
    <w:p w:rsidR="00C9013A" w:rsidRDefault="007C3D51" w:rsidP="00DC1356">
      <w:pPr>
        <w:tabs>
          <w:tab w:val="left" w:leader="underscore" w:pos="10472"/>
        </w:tabs>
        <w:spacing w:before="120"/>
        <w:rPr>
          <w:rFonts w:ascii="Arial" w:hAnsi="Arial" w:cs="Arial"/>
          <w:b/>
          <w:snapToGrid w:val="0"/>
          <w:color w:val="000000"/>
          <w:sz w:val="22"/>
          <w:szCs w:val="22"/>
        </w:rPr>
      </w:pPr>
      <w:r>
        <w:rPr>
          <w:rFonts w:ascii="Calibri Light" w:hAnsi="Calibri Light" w:cs="Arial"/>
          <w:b/>
          <w:snapToGrid w:val="0"/>
          <w:color w:val="000000"/>
          <w:sz w:val="28"/>
          <w:szCs w:val="28"/>
        </w:rPr>
        <w:t>xx</w:t>
      </w:r>
    </w:p>
    <w:p w:rsidR="008A38F5" w:rsidRPr="00992983" w:rsidRDefault="00992983" w:rsidP="00992983">
      <w:pPr>
        <w:tabs>
          <w:tab w:val="left" w:leader="underscore" w:pos="10472"/>
        </w:tabs>
        <w:spacing w:before="120"/>
        <w:rPr>
          <w:rFonts w:ascii="Arial" w:hAnsi="Arial" w:cs="Arial"/>
          <w:b/>
          <w:snapToGrid w:val="0"/>
          <w:color w:val="000000"/>
          <w:sz w:val="22"/>
          <w:szCs w:val="22"/>
        </w:rPr>
      </w:pPr>
      <w:r w:rsidRPr="00992983">
        <w:rPr>
          <w:rFonts w:ascii="Arial" w:hAnsi="Arial" w:cs="Arial"/>
          <w:b/>
          <w:snapToGrid w:val="0"/>
          <w:color w:val="000000"/>
          <w:sz w:val="22"/>
          <w:szCs w:val="22"/>
        </w:rPr>
        <w:t>Dénomination de votre emploi (</w:t>
      </w:r>
      <w:r w:rsidRPr="00992983">
        <w:rPr>
          <w:rFonts w:ascii="Arial" w:hAnsi="Arial" w:cs="Arial"/>
          <w:b/>
          <w:snapToGrid w:val="0"/>
          <w:color w:val="000000"/>
          <w:sz w:val="18"/>
          <w:szCs w:val="18"/>
        </w:rPr>
        <w:t>fonction ou poste</w:t>
      </w:r>
      <w:r w:rsidRPr="00992983">
        <w:rPr>
          <w:rFonts w:ascii="Arial" w:hAnsi="Arial" w:cs="Arial"/>
          <w:b/>
          <w:snapToGrid w:val="0"/>
          <w:color w:val="000000"/>
          <w:sz w:val="22"/>
          <w:szCs w:val="22"/>
        </w:rPr>
        <w:t xml:space="preserve">) : </w:t>
      </w:r>
    </w:p>
    <w:p w:rsidR="00992983" w:rsidRPr="008333F5" w:rsidRDefault="008333F5" w:rsidP="008A38F5">
      <w:pPr>
        <w:tabs>
          <w:tab w:val="left" w:pos="1560"/>
          <w:tab w:val="left" w:pos="2127"/>
          <w:tab w:val="left" w:pos="3544"/>
          <w:tab w:val="left" w:pos="3969"/>
          <w:tab w:val="left" w:pos="5954"/>
          <w:tab w:val="left" w:pos="6379"/>
        </w:tabs>
        <w:rPr>
          <w:rFonts w:asciiTheme="majorHAnsi" w:hAnsiTheme="majorHAnsi" w:cs="Arial"/>
          <w:i/>
          <w:snapToGrid w:val="0"/>
          <w:color w:val="000000"/>
          <w:sz w:val="24"/>
          <w:szCs w:val="24"/>
        </w:rPr>
      </w:pPr>
      <w:r>
        <w:rPr>
          <w:rFonts w:asciiTheme="majorHAnsi" w:hAnsiTheme="majorHAnsi" w:cs="Arial"/>
          <w:i/>
          <w:snapToGrid w:val="0"/>
          <w:color w:val="000000"/>
          <w:sz w:val="24"/>
          <w:szCs w:val="24"/>
        </w:rPr>
        <w:t>J’étais dans cet établissement</w:t>
      </w:r>
      <w:r w:rsidR="00230032">
        <w:rPr>
          <w:rFonts w:asciiTheme="majorHAnsi" w:hAnsiTheme="majorHAnsi" w:cs="Arial"/>
          <w:i/>
          <w:snapToGrid w:val="0"/>
          <w:color w:val="000000"/>
          <w:sz w:val="24"/>
          <w:szCs w:val="24"/>
        </w:rPr>
        <w:t xml:space="preserve"> l</w:t>
      </w:r>
      <w:r w:rsidR="00992983" w:rsidRPr="00E86CC5">
        <w:rPr>
          <w:rFonts w:asciiTheme="majorHAnsi" w:hAnsiTheme="majorHAnsi" w:cs="Arial"/>
          <w:i/>
          <w:snapToGrid w:val="0"/>
          <w:color w:val="000000"/>
          <w:sz w:val="24"/>
          <w:szCs w:val="24"/>
        </w:rPr>
        <w:t>e chef de cuisine. Je m’occupais de tout</w:t>
      </w:r>
      <w:r>
        <w:rPr>
          <w:rFonts w:asciiTheme="majorHAnsi" w:hAnsiTheme="majorHAnsi" w:cs="Arial"/>
          <w:i/>
          <w:snapToGrid w:val="0"/>
          <w:color w:val="000000"/>
          <w:sz w:val="24"/>
          <w:szCs w:val="24"/>
        </w:rPr>
        <w:t xml:space="preserve"> ce qui concernait la cuisine : une c</w:t>
      </w:r>
      <w:r w:rsidR="00992983" w:rsidRPr="00E86CC5">
        <w:rPr>
          <w:rFonts w:asciiTheme="majorHAnsi" w:hAnsiTheme="majorHAnsi" w:cs="Arial"/>
          <w:i/>
          <w:snapToGrid w:val="0"/>
          <w:color w:val="000000"/>
          <w:sz w:val="24"/>
          <w:szCs w:val="24"/>
        </w:rPr>
        <w:t>uisine semi-gastronomique et traditionnel</w:t>
      </w:r>
      <w:r w:rsidR="00BC420B">
        <w:rPr>
          <w:rFonts w:asciiTheme="majorHAnsi" w:hAnsiTheme="majorHAnsi" w:cs="Arial"/>
          <w:i/>
          <w:snapToGrid w:val="0"/>
          <w:color w:val="000000"/>
          <w:sz w:val="24"/>
          <w:szCs w:val="24"/>
        </w:rPr>
        <w:t>le</w:t>
      </w:r>
      <w:r w:rsidR="00E456DA" w:rsidRPr="00E456DA">
        <w:rPr>
          <w:rFonts w:asciiTheme="majorHAnsi" w:hAnsiTheme="majorHAnsi" w:cs="Arial"/>
          <w:b/>
          <w:bCs/>
          <w:i/>
          <w:sz w:val="24"/>
          <w:szCs w:val="24"/>
        </w:rPr>
        <w:t xml:space="preserve"> </w:t>
      </w:r>
    </w:p>
    <w:p w:rsidR="00992983" w:rsidRPr="00992983" w:rsidRDefault="00992983" w:rsidP="008A38F5">
      <w:pPr>
        <w:tabs>
          <w:tab w:val="left" w:pos="1560"/>
          <w:tab w:val="left" w:pos="2127"/>
          <w:tab w:val="left" w:pos="3544"/>
          <w:tab w:val="left" w:pos="3969"/>
          <w:tab w:val="left" w:pos="5954"/>
          <w:tab w:val="left" w:pos="6379"/>
        </w:tabs>
        <w:spacing w:before="120"/>
        <w:rPr>
          <w:rFonts w:ascii="Arial" w:hAnsi="Arial" w:cs="Arial"/>
          <w:b/>
          <w:snapToGrid w:val="0"/>
          <w:color w:val="000000"/>
          <w:sz w:val="22"/>
          <w:szCs w:val="22"/>
        </w:rPr>
      </w:pPr>
      <w:r w:rsidRPr="00992983">
        <w:rPr>
          <w:rFonts w:ascii="Arial" w:hAnsi="Arial" w:cs="Arial"/>
          <w:b/>
          <w:snapToGrid w:val="0"/>
          <w:color w:val="000000"/>
          <w:sz w:val="22"/>
          <w:szCs w:val="22"/>
        </w:rPr>
        <w:t xml:space="preserve">Vous étiez         salarié  </w:t>
      </w:r>
      <w:r w:rsidR="008A38F5">
        <w:rPr>
          <w:rFonts w:ascii="Arial" w:hAnsi="Arial" w:cs="Arial"/>
          <w:b/>
          <w:snapToGrid w:val="0"/>
          <w:color w:val="000000"/>
          <w:sz w:val="32"/>
          <w:szCs w:val="32"/>
        </w:rPr>
        <w:sym w:font="Wingdings" w:char="F078"/>
      </w:r>
      <w:r w:rsidRPr="00992983">
        <w:rPr>
          <w:rFonts w:ascii="Arial" w:hAnsi="Arial" w:cs="Arial"/>
          <w:b/>
          <w:snapToGrid w:val="0"/>
          <w:color w:val="000000"/>
          <w:sz w:val="32"/>
          <w:szCs w:val="32"/>
        </w:rPr>
        <w:t xml:space="preserve">      </w:t>
      </w:r>
      <w:r w:rsidRPr="00E86CC5">
        <w:rPr>
          <w:rFonts w:asciiTheme="majorHAnsi" w:hAnsiTheme="majorHAnsi" w:cs="Arial"/>
          <w:i/>
          <w:snapToGrid w:val="0"/>
          <w:color w:val="000000"/>
          <w:sz w:val="24"/>
          <w:szCs w:val="24"/>
        </w:rPr>
        <w:t>agent de maitrise</w:t>
      </w:r>
      <w:r w:rsidRPr="00992983">
        <w:rPr>
          <w:rFonts w:ascii="Arial" w:hAnsi="Arial" w:cs="Arial"/>
          <w:b/>
          <w:snapToGrid w:val="0"/>
          <w:color w:val="000000"/>
          <w:sz w:val="22"/>
          <w:szCs w:val="22"/>
        </w:rPr>
        <w:t xml:space="preserve">              </w:t>
      </w:r>
    </w:p>
    <w:p w:rsidR="0050049D" w:rsidRDefault="00992983" w:rsidP="008A38F5">
      <w:pPr>
        <w:tabs>
          <w:tab w:val="left" w:pos="2268"/>
          <w:tab w:val="left" w:leader="underscore" w:pos="3120"/>
          <w:tab w:val="left" w:leader="underscore" w:pos="3960"/>
          <w:tab w:val="left" w:leader="underscore" w:pos="5520"/>
          <w:tab w:val="left" w:pos="5640"/>
          <w:tab w:val="left" w:pos="6120"/>
          <w:tab w:val="left" w:leader="underscore" w:pos="6840"/>
          <w:tab w:val="left" w:leader="underscore" w:pos="7800"/>
          <w:tab w:val="left" w:leader="underscore" w:pos="9600"/>
        </w:tabs>
        <w:spacing w:before="200"/>
        <w:rPr>
          <w:rFonts w:ascii="Arial" w:hAnsi="Arial" w:cs="Arial"/>
          <w:b/>
          <w:snapToGrid w:val="0"/>
          <w:color w:val="000000"/>
          <w:sz w:val="22"/>
          <w:szCs w:val="22"/>
        </w:rPr>
      </w:pPr>
      <w:r w:rsidRPr="00992983">
        <w:rPr>
          <w:rFonts w:ascii="Arial" w:hAnsi="Arial" w:cs="Arial"/>
          <w:b/>
          <w:snapToGrid w:val="0"/>
          <w:sz w:val="22"/>
          <w:szCs w:val="22"/>
        </w:rPr>
        <w:t>Mon unité de travail </w:t>
      </w:r>
      <w:r w:rsidRPr="00992983">
        <w:rPr>
          <w:rFonts w:ascii="Arial" w:hAnsi="Arial" w:cs="Arial"/>
          <w:snapToGrid w:val="0"/>
          <w:color w:val="000000"/>
          <w:sz w:val="18"/>
          <w:szCs w:val="18"/>
        </w:rPr>
        <w:t xml:space="preserve">:         </w:t>
      </w:r>
      <w:r w:rsidRPr="00992983">
        <w:rPr>
          <w:rFonts w:ascii="Arial" w:hAnsi="Arial" w:cs="Arial"/>
          <w:snapToGrid w:val="0"/>
          <w:color w:val="000000"/>
        </w:rPr>
        <w:t xml:space="preserve"> </w:t>
      </w:r>
      <w:r w:rsidRPr="00E86CC5">
        <w:rPr>
          <w:rFonts w:asciiTheme="majorHAnsi" w:hAnsiTheme="majorHAnsi" w:cs="Arial"/>
          <w:i/>
          <w:snapToGrid w:val="0"/>
          <w:color w:val="000000"/>
          <w:sz w:val="24"/>
          <w:szCs w:val="24"/>
        </w:rPr>
        <w:t>La cuisine</w:t>
      </w:r>
      <w:r w:rsidRPr="00992983">
        <w:rPr>
          <w:rFonts w:ascii="Arial" w:hAnsi="Arial" w:cs="Arial"/>
          <w:b/>
          <w:snapToGrid w:val="0"/>
          <w:color w:val="000000"/>
        </w:rPr>
        <w:t xml:space="preserve"> </w:t>
      </w:r>
    </w:p>
    <w:p w:rsidR="0050075C" w:rsidRDefault="0050075C" w:rsidP="00992983">
      <w:pPr>
        <w:tabs>
          <w:tab w:val="left" w:pos="5245"/>
        </w:tabs>
        <w:rPr>
          <w:rFonts w:ascii="Arial" w:hAnsi="Arial" w:cs="Arial"/>
          <w:b/>
          <w:snapToGrid w:val="0"/>
          <w:color w:val="000000"/>
          <w:sz w:val="22"/>
          <w:szCs w:val="22"/>
        </w:rPr>
      </w:pPr>
    </w:p>
    <w:p w:rsidR="00992983" w:rsidRDefault="00992983" w:rsidP="00992983">
      <w:pPr>
        <w:tabs>
          <w:tab w:val="left" w:pos="5245"/>
        </w:tabs>
        <w:rPr>
          <w:rFonts w:ascii="Arial" w:hAnsi="Arial" w:cs="Arial"/>
          <w:b/>
          <w:snapToGrid w:val="0"/>
          <w:color w:val="000000"/>
          <w:sz w:val="18"/>
          <w:szCs w:val="18"/>
        </w:rPr>
      </w:pPr>
      <w:r w:rsidRPr="00992983">
        <w:rPr>
          <w:rFonts w:ascii="Arial" w:hAnsi="Arial" w:cs="Arial"/>
          <w:b/>
          <w:snapToGrid w:val="0"/>
          <w:color w:val="000000"/>
          <w:sz w:val="22"/>
          <w:szCs w:val="22"/>
        </w:rPr>
        <w:t xml:space="preserve">Place de cette unité de travail dans l’organisation, composition et effectif </w:t>
      </w:r>
      <w:r w:rsidRPr="00992983">
        <w:rPr>
          <w:rFonts w:ascii="Arial" w:hAnsi="Arial" w:cs="Arial"/>
          <w:b/>
          <w:snapToGrid w:val="0"/>
          <w:color w:val="000000"/>
          <w:sz w:val="18"/>
          <w:szCs w:val="18"/>
        </w:rPr>
        <w:t>(en annexe vous pouvez joindre un organigramme ou tout autre document) :</w:t>
      </w:r>
    </w:p>
    <w:p w:rsidR="00C9013A" w:rsidRPr="00992983" w:rsidRDefault="00C9013A" w:rsidP="00992983">
      <w:pPr>
        <w:tabs>
          <w:tab w:val="left" w:pos="5245"/>
        </w:tabs>
        <w:rPr>
          <w:rFonts w:ascii="Arial" w:hAnsi="Arial" w:cs="Arial"/>
          <w:b/>
          <w:snapToGrid w:val="0"/>
          <w:color w:val="000000"/>
          <w:sz w:val="18"/>
          <w:szCs w:val="18"/>
        </w:rPr>
      </w:pPr>
    </w:p>
    <w:p w:rsidR="00E53622" w:rsidRPr="00E86CC5" w:rsidRDefault="008333F5" w:rsidP="00CF5B53">
      <w:pPr>
        <w:tabs>
          <w:tab w:val="left" w:pos="5245"/>
        </w:tabs>
        <w:rPr>
          <w:rFonts w:asciiTheme="majorHAnsi" w:hAnsiTheme="majorHAnsi" w:cs="Arial"/>
          <w:i/>
          <w:snapToGrid w:val="0"/>
          <w:color w:val="000000"/>
          <w:sz w:val="24"/>
          <w:szCs w:val="24"/>
        </w:rPr>
      </w:pPr>
      <w:r>
        <w:rPr>
          <w:rFonts w:ascii="Arial" w:hAnsi="Arial" w:cs="Arial"/>
          <w:b/>
          <w:snapToGrid w:val="0"/>
          <w:color w:val="000000"/>
          <w:sz w:val="18"/>
          <w:szCs w:val="18"/>
        </w:rPr>
        <w:t xml:space="preserve">           </w:t>
      </w:r>
      <w:r w:rsidR="00992983" w:rsidRPr="00E86CC5">
        <w:rPr>
          <w:rFonts w:asciiTheme="majorHAnsi" w:hAnsiTheme="majorHAnsi" w:cs="Arial"/>
          <w:i/>
          <w:snapToGrid w:val="0"/>
          <w:color w:val="000000"/>
          <w:sz w:val="24"/>
          <w:szCs w:val="24"/>
        </w:rPr>
        <w:t>La cuisine comme dans tout restaurant reste la partie la plus importante d’un établissement.</w:t>
      </w:r>
    </w:p>
    <w:p w:rsidR="0050049D" w:rsidRDefault="00E53622" w:rsidP="00CF5B53">
      <w:pPr>
        <w:rPr>
          <w:rFonts w:asciiTheme="majorHAnsi" w:hAnsiTheme="majorHAnsi" w:cs="Arial"/>
          <w:i/>
          <w:snapToGrid w:val="0"/>
          <w:color w:val="000000"/>
          <w:sz w:val="24"/>
          <w:szCs w:val="24"/>
        </w:rPr>
      </w:pPr>
      <w:r w:rsidRPr="00E86CC5">
        <w:rPr>
          <w:rFonts w:asciiTheme="majorHAnsi" w:hAnsiTheme="majorHAnsi" w:cs="Arial"/>
          <w:i/>
          <w:snapToGrid w:val="0"/>
          <w:color w:val="000000"/>
          <w:sz w:val="24"/>
          <w:szCs w:val="24"/>
        </w:rPr>
        <w:t xml:space="preserve">Quotidiennement dans une unité de travail qu’est la cuisine, l’organisation de la production culinaire est le point central du bon fonctionnement et de la réussite du travail entrepris. </w:t>
      </w:r>
    </w:p>
    <w:p w:rsidR="00BC420B" w:rsidRPr="00BC420B" w:rsidRDefault="0050049D" w:rsidP="00CF5B53">
      <w:pPr>
        <w:rPr>
          <w:rFonts w:ascii="Calibri Light" w:hAnsi="Calibri Light" w:cs="Arial"/>
          <w:i/>
          <w:snapToGrid w:val="0"/>
          <w:sz w:val="24"/>
          <w:szCs w:val="24"/>
        </w:rPr>
      </w:pPr>
      <w:r w:rsidRPr="00BC420B">
        <w:rPr>
          <w:rFonts w:asciiTheme="majorHAnsi" w:hAnsiTheme="majorHAnsi" w:cs="Arial"/>
          <w:i/>
          <w:snapToGrid w:val="0"/>
          <w:sz w:val="24"/>
          <w:szCs w:val="24"/>
        </w:rPr>
        <w:t xml:space="preserve">          </w:t>
      </w:r>
      <w:r w:rsidR="00E53622" w:rsidRPr="00BC420B">
        <w:rPr>
          <w:rFonts w:asciiTheme="majorHAnsi" w:hAnsiTheme="majorHAnsi" w:cs="Arial"/>
          <w:i/>
          <w:snapToGrid w:val="0"/>
          <w:sz w:val="24"/>
          <w:szCs w:val="24"/>
        </w:rPr>
        <w:t xml:space="preserve">Elle consiste à la planification des tâches à effectuer, d’adapter au mieux l’environnement du travail, au besoin de l’équipe et aux résultats attendus, à la gestion matérielle et logistique de la production </w:t>
      </w:r>
      <w:r w:rsidR="00BC420B" w:rsidRPr="00BC420B">
        <w:rPr>
          <w:rFonts w:ascii="Calibri Light" w:hAnsi="Calibri Light" w:cs="Arial"/>
          <w:i/>
          <w:snapToGrid w:val="0"/>
          <w:sz w:val="24"/>
          <w:szCs w:val="24"/>
        </w:rPr>
        <w:t>culinaire, tout en veillant au respect des normes HACCP. Cette unité de travail est liée à la gestion des deux facteurs principaux suivants :</w:t>
      </w:r>
    </w:p>
    <w:p w:rsidR="00E53622" w:rsidRPr="00E86CC5" w:rsidRDefault="00E53622" w:rsidP="00CF5B53">
      <w:pPr>
        <w:rPr>
          <w:rFonts w:asciiTheme="majorHAnsi" w:hAnsiTheme="majorHAnsi" w:cs="Arial"/>
          <w:i/>
          <w:snapToGrid w:val="0"/>
          <w:color w:val="000000"/>
          <w:sz w:val="24"/>
          <w:szCs w:val="24"/>
        </w:rPr>
      </w:pPr>
      <w:r w:rsidRPr="00E86CC5">
        <w:rPr>
          <w:rFonts w:asciiTheme="majorHAnsi" w:hAnsiTheme="majorHAnsi" w:cs="Arial"/>
          <w:i/>
          <w:snapToGrid w:val="0"/>
          <w:color w:val="000000"/>
          <w:sz w:val="24"/>
          <w:szCs w:val="24"/>
        </w:rPr>
        <w:t>- le facteur humain (organisation d’équipe, pla</w:t>
      </w:r>
      <w:r w:rsidR="00DE6264">
        <w:rPr>
          <w:rFonts w:asciiTheme="majorHAnsi" w:hAnsiTheme="majorHAnsi" w:cs="Arial"/>
          <w:i/>
          <w:snapToGrid w:val="0"/>
          <w:color w:val="000000"/>
          <w:sz w:val="24"/>
          <w:szCs w:val="24"/>
        </w:rPr>
        <w:t>nning, distribution des tâches)</w:t>
      </w:r>
    </w:p>
    <w:p w:rsidR="00992983" w:rsidRPr="00E86CC5" w:rsidRDefault="00E53622" w:rsidP="00DE6264">
      <w:pPr>
        <w:rPr>
          <w:rFonts w:asciiTheme="majorHAnsi" w:hAnsiTheme="majorHAnsi" w:cs="Arial"/>
          <w:i/>
          <w:snapToGrid w:val="0"/>
          <w:color w:val="000000"/>
          <w:sz w:val="24"/>
          <w:szCs w:val="24"/>
        </w:rPr>
      </w:pPr>
      <w:r w:rsidRPr="00E86CC5">
        <w:rPr>
          <w:rFonts w:asciiTheme="majorHAnsi" w:hAnsiTheme="majorHAnsi" w:cs="Arial"/>
          <w:i/>
          <w:snapToGrid w:val="0"/>
          <w:color w:val="000000"/>
          <w:sz w:val="24"/>
          <w:szCs w:val="24"/>
        </w:rPr>
        <w:t>- le facteur matériel (gestion des stocks, organisation matérielle des postes du travail, temps imparti).</w:t>
      </w:r>
      <w:r w:rsidR="00992983" w:rsidRPr="00E86CC5">
        <w:rPr>
          <w:rFonts w:asciiTheme="majorHAnsi" w:hAnsiTheme="majorHAnsi" w:cs="Arial"/>
          <w:i/>
          <w:snapToGrid w:val="0"/>
          <w:color w:val="000000"/>
          <w:sz w:val="24"/>
          <w:szCs w:val="24"/>
        </w:rPr>
        <w:t xml:space="preserve"> </w:t>
      </w:r>
    </w:p>
    <w:p w:rsidR="0050049D" w:rsidRDefault="00992983" w:rsidP="00DE6264">
      <w:pPr>
        <w:tabs>
          <w:tab w:val="left" w:pos="5245"/>
        </w:tabs>
        <w:rPr>
          <w:rFonts w:ascii="Arial" w:hAnsi="Arial" w:cs="Arial"/>
          <w:b/>
          <w:snapToGrid w:val="0"/>
          <w:color w:val="000000"/>
          <w:sz w:val="22"/>
          <w:szCs w:val="22"/>
        </w:rPr>
      </w:pPr>
      <w:r w:rsidRPr="00E86CC5">
        <w:rPr>
          <w:rFonts w:asciiTheme="majorHAnsi" w:hAnsiTheme="majorHAnsi" w:cs="Arial"/>
          <w:i/>
          <w:snapToGrid w:val="0"/>
          <w:color w:val="000000"/>
          <w:sz w:val="24"/>
          <w:szCs w:val="24"/>
        </w:rPr>
        <w:t xml:space="preserve">Nous </w:t>
      </w:r>
      <w:r w:rsidR="00F120B2">
        <w:rPr>
          <w:rFonts w:asciiTheme="majorHAnsi" w:hAnsiTheme="majorHAnsi" w:cs="Arial"/>
          <w:i/>
          <w:snapToGrid w:val="0"/>
          <w:color w:val="000000"/>
          <w:sz w:val="24"/>
          <w:szCs w:val="24"/>
        </w:rPr>
        <w:t>é</w:t>
      </w:r>
      <w:r w:rsidR="00230032">
        <w:rPr>
          <w:rFonts w:asciiTheme="majorHAnsi" w:hAnsiTheme="majorHAnsi" w:cs="Arial"/>
          <w:i/>
          <w:snapToGrid w:val="0"/>
          <w:color w:val="000000"/>
          <w:sz w:val="24"/>
          <w:szCs w:val="24"/>
        </w:rPr>
        <w:t>tions dans</w:t>
      </w:r>
      <w:r w:rsidR="00F120B2">
        <w:rPr>
          <w:rFonts w:asciiTheme="majorHAnsi" w:hAnsiTheme="majorHAnsi" w:cs="Arial"/>
          <w:i/>
          <w:snapToGrid w:val="0"/>
          <w:color w:val="000000"/>
          <w:sz w:val="24"/>
          <w:szCs w:val="24"/>
        </w:rPr>
        <w:t xml:space="preserve"> cet </w:t>
      </w:r>
      <w:r w:rsidR="0062256F">
        <w:rPr>
          <w:rFonts w:asciiTheme="majorHAnsi" w:hAnsiTheme="majorHAnsi" w:cs="Arial"/>
          <w:i/>
          <w:snapToGrid w:val="0"/>
          <w:color w:val="000000"/>
          <w:sz w:val="24"/>
          <w:szCs w:val="24"/>
        </w:rPr>
        <w:t>établissement 16</w:t>
      </w:r>
      <w:r w:rsidRPr="00E86CC5">
        <w:rPr>
          <w:rFonts w:asciiTheme="majorHAnsi" w:hAnsiTheme="majorHAnsi" w:cs="Arial"/>
          <w:i/>
          <w:snapToGrid w:val="0"/>
          <w:color w:val="000000"/>
          <w:sz w:val="24"/>
          <w:szCs w:val="24"/>
        </w:rPr>
        <w:t xml:space="preserve"> personnes + 2 personnes l’</w:t>
      </w:r>
      <w:r w:rsidR="00E53622" w:rsidRPr="00E86CC5">
        <w:rPr>
          <w:rFonts w:asciiTheme="majorHAnsi" w:hAnsiTheme="majorHAnsi" w:cs="Arial"/>
          <w:i/>
          <w:snapToGrid w:val="0"/>
          <w:color w:val="000000"/>
          <w:sz w:val="24"/>
          <w:szCs w:val="24"/>
        </w:rPr>
        <w:t>été.</w:t>
      </w:r>
      <w:r w:rsidR="00E53622" w:rsidRPr="00E86CC5">
        <w:rPr>
          <w:rFonts w:asciiTheme="majorHAnsi" w:hAnsiTheme="majorHAnsi" w:cs="Arial"/>
          <w:b/>
          <w:i/>
          <w:snapToGrid w:val="0"/>
          <w:color w:val="000000"/>
          <w:sz w:val="24"/>
          <w:szCs w:val="24"/>
        </w:rPr>
        <w:t xml:space="preserve"> </w:t>
      </w:r>
      <w:r w:rsidR="0080318D" w:rsidRPr="00E86CC5">
        <w:rPr>
          <w:rFonts w:asciiTheme="majorHAnsi" w:hAnsiTheme="majorHAnsi" w:cs="Arial"/>
          <w:b/>
          <w:i/>
          <w:snapToGrid w:val="0"/>
          <w:color w:val="C00000"/>
          <w:sz w:val="24"/>
          <w:szCs w:val="24"/>
          <w:u w:val="single"/>
        </w:rPr>
        <w:t xml:space="preserve">Annexe : </w:t>
      </w:r>
      <w:r w:rsidR="006D7308">
        <w:rPr>
          <w:rFonts w:asciiTheme="majorHAnsi" w:hAnsiTheme="majorHAnsi" w:cs="Arial"/>
          <w:b/>
          <w:i/>
          <w:snapToGrid w:val="0"/>
          <w:color w:val="C00000"/>
          <w:sz w:val="24"/>
          <w:szCs w:val="24"/>
          <w:u w:val="single"/>
        </w:rPr>
        <w:t>2</w:t>
      </w:r>
    </w:p>
    <w:p w:rsidR="00DE6264" w:rsidRPr="00DE6264" w:rsidRDefault="00992983" w:rsidP="00CB71B4">
      <w:pPr>
        <w:tabs>
          <w:tab w:val="left" w:leader="underscore" w:pos="10206"/>
        </w:tabs>
        <w:spacing w:before="240"/>
        <w:rPr>
          <w:rFonts w:ascii="Arial" w:hAnsi="Arial" w:cs="Arial"/>
          <w:b/>
          <w:snapToGrid w:val="0"/>
          <w:color w:val="000000"/>
          <w:sz w:val="16"/>
          <w:szCs w:val="16"/>
        </w:rPr>
      </w:pPr>
      <w:r w:rsidRPr="00992983">
        <w:rPr>
          <w:rFonts w:ascii="Arial" w:hAnsi="Arial" w:cs="Arial"/>
          <w:b/>
          <w:snapToGrid w:val="0"/>
          <w:color w:val="000000"/>
          <w:sz w:val="22"/>
          <w:szCs w:val="22"/>
        </w:rPr>
        <w:t>Quelle place occupez-vous dans cette unité de travail ?</w:t>
      </w:r>
    </w:p>
    <w:p w:rsidR="00BC420B" w:rsidRPr="00BC420B" w:rsidRDefault="00BC420B" w:rsidP="00BC420B">
      <w:pPr>
        <w:rPr>
          <w:rFonts w:ascii="Calibri Light" w:hAnsi="Calibri Light" w:cs="Arial"/>
          <w:i/>
          <w:snapToGrid w:val="0"/>
          <w:sz w:val="24"/>
          <w:szCs w:val="24"/>
        </w:rPr>
      </w:pPr>
      <w:r w:rsidRPr="00BC420B">
        <w:rPr>
          <w:rFonts w:ascii="Calibri Light" w:hAnsi="Calibri Light" w:cs="Arial"/>
          <w:i/>
          <w:snapToGrid w:val="0"/>
          <w:sz w:val="24"/>
          <w:szCs w:val="24"/>
        </w:rPr>
        <w:t xml:space="preserve">        J’occupe le poste de chef de cuisine. Je suis le responsable de l’organisat</w:t>
      </w:r>
      <w:r w:rsidR="00582242">
        <w:rPr>
          <w:rFonts w:ascii="Calibri Light" w:hAnsi="Calibri Light" w:cs="Arial"/>
          <w:i/>
          <w:snapToGrid w:val="0"/>
          <w:sz w:val="24"/>
          <w:szCs w:val="24"/>
        </w:rPr>
        <w:t>ion de la production culinaire e</w:t>
      </w:r>
      <w:r w:rsidRPr="00BC420B">
        <w:rPr>
          <w:rFonts w:ascii="Calibri Light" w:hAnsi="Calibri Light" w:cs="Arial"/>
          <w:i/>
          <w:snapToGrid w:val="0"/>
          <w:sz w:val="24"/>
          <w:szCs w:val="24"/>
        </w:rPr>
        <w:t>t de la gestion du personnel.</w:t>
      </w:r>
    </w:p>
    <w:p w:rsidR="00AB6A2B" w:rsidRPr="00BC420B" w:rsidRDefault="00BC39D8" w:rsidP="00BC420B">
      <w:pPr>
        <w:rPr>
          <w:rFonts w:asciiTheme="majorHAnsi" w:hAnsiTheme="majorHAnsi" w:cs="Arial"/>
          <w:i/>
          <w:snapToGrid w:val="0"/>
          <w:sz w:val="24"/>
          <w:szCs w:val="24"/>
        </w:rPr>
      </w:pPr>
      <w:r>
        <w:rPr>
          <w:rFonts w:ascii="Calibri Light" w:hAnsi="Calibri Light" w:cs="Arial"/>
          <w:i/>
          <w:snapToGrid w:val="0"/>
          <w:sz w:val="24"/>
          <w:szCs w:val="24"/>
        </w:rPr>
        <w:t xml:space="preserve">        </w:t>
      </w:r>
      <w:r w:rsidR="00BC420B" w:rsidRPr="00BC420B">
        <w:rPr>
          <w:rFonts w:ascii="Calibri Light" w:hAnsi="Calibri Light" w:cs="Arial"/>
          <w:i/>
          <w:snapToGrid w:val="0"/>
          <w:sz w:val="24"/>
          <w:szCs w:val="24"/>
        </w:rPr>
        <w:t xml:space="preserve">J’ai un BEP ET </w:t>
      </w:r>
      <w:r w:rsidR="00230032" w:rsidRPr="00BC420B">
        <w:rPr>
          <w:rFonts w:ascii="Calibri Light" w:hAnsi="Calibri Light" w:cs="Arial"/>
          <w:i/>
          <w:snapToGrid w:val="0"/>
          <w:sz w:val="24"/>
          <w:szCs w:val="24"/>
        </w:rPr>
        <w:t xml:space="preserve">CAP </w:t>
      </w:r>
      <w:r w:rsidR="00230032">
        <w:rPr>
          <w:rFonts w:ascii="Calibri Light" w:hAnsi="Calibri Light" w:cs="Arial"/>
          <w:i/>
          <w:snapToGrid w:val="0"/>
          <w:sz w:val="24"/>
          <w:szCs w:val="24"/>
        </w:rPr>
        <w:t xml:space="preserve">cuisine </w:t>
      </w:r>
      <w:r w:rsidR="00BC420B" w:rsidRPr="00BC420B">
        <w:rPr>
          <w:rFonts w:ascii="Calibri Light" w:hAnsi="Calibri Light" w:cs="Arial"/>
          <w:i/>
          <w:snapToGrid w:val="0"/>
          <w:sz w:val="24"/>
          <w:szCs w:val="24"/>
        </w:rPr>
        <w:t xml:space="preserve">obtenu au lycée hôtelier </w:t>
      </w:r>
      <w:r w:rsidR="001F317E" w:rsidRPr="00BC420B">
        <w:rPr>
          <w:rFonts w:asciiTheme="majorHAnsi" w:hAnsiTheme="majorHAnsi" w:cs="Arial"/>
          <w:i/>
          <w:snapToGrid w:val="0"/>
          <w:sz w:val="24"/>
          <w:szCs w:val="24"/>
        </w:rPr>
        <w:t xml:space="preserve">de </w:t>
      </w:r>
      <w:r w:rsidR="007C3D51">
        <w:rPr>
          <w:rFonts w:asciiTheme="majorHAnsi" w:hAnsiTheme="majorHAnsi" w:cs="Arial"/>
          <w:i/>
          <w:snapToGrid w:val="0"/>
          <w:sz w:val="24"/>
          <w:szCs w:val="24"/>
        </w:rPr>
        <w:t>xxxxxxx</w:t>
      </w:r>
      <w:r w:rsidR="001F317E" w:rsidRPr="00BC420B">
        <w:rPr>
          <w:rFonts w:asciiTheme="majorHAnsi" w:hAnsiTheme="majorHAnsi" w:cs="Arial"/>
          <w:i/>
          <w:snapToGrid w:val="0"/>
          <w:sz w:val="24"/>
          <w:szCs w:val="24"/>
        </w:rPr>
        <w:t xml:space="preserve"> </w:t>
      </w:r>
      <w:r w:rsidR="0080318D" w:rsidRPr="00255498">
        <w:rPr>
          <w:rFonts w:asciiTheme="majorHAnsi" w:hAnsiTheme="majorHAnsi" w:cs="Arial"/>
          <w:b/>
          <w:i/>
          <w:snapToGrid w:val="0"/>
          <w:color w:val="C00000"/>
          <w:sz w:val="24"/>
          <w:szCs w:val="24"/>
          <w:u w:val="single"/>
        </w:rPr>
        <w:t xml:space="preserve">Annexe : </w:t>
      </w:r>
      <w:r w:rsidR="006D7308" w:rsidRPr="00255498">
        <w:rPr>
          <w:rFonts w:asciiTheme="majorHAnsi" w:hAnsiTheme="majorHAnsi" w:cs="Arial"/>
          <w:b/>
          <w:i/>
          <w:snapToGrid w:val="0"/>
          <w:color w:val="C00000"/>
          <w:sz w:val="24"/>
          <w:szCs w:val="24"/>
          <w:u w:val="single"/>
        </w:rPr>
        <w:t>3</w:t>
      </w:r>
    </w:p>
    <w:p w:rsidR="00AB6A2B" w:rsidRPr="00BC420B" w:rsidRDefault="008A38F5" w:rsidP="00DE6264">
      <w:pPr>
        <w:rPr>
          <w:rFonts w:asciiTheme="majorHAnsi" w:hAnsiTheme="majorHAnsi" w:cs="Arial"/>
          <w:i/>
          <w:snapToGrid w:val="0"/>
          <w:sz w:val="24"/>
          <w:szCs w:val="24"/>
        </w:rPr>
      </w:pPr>
      <w:r w:rsidRPr="00BC420B">
        <w:rPr>
          <w:rFonts w:asciiTheme="majorHAnsi" w:hAnsiTheme="majorHAnsi" w:cs="Arial"/>
          <w:i/>
          <w:snapToGrid w:val="0"/>
          <w:sz w:val="24"/>
          <w:szCs w:val="24"/>
        </w:rPr>
        <w:t xml:space="preserve">    </w:t>
      </w:r>
      <w:r w:rsidR="00DE6264" w:rsidRPr="00BC420B">
        <w:rPr>
          <w:rFonts w:asciiTheme="majorHAnsi" w:hAnsiTheme="majorHAnsi" w:cs="Arial"/>
          <w:i/>
          <w:snapToGrid w:val="0"/>
          <w:sz w:val="24"/>
          <w:szCs w:val="24"/>
        </w:rPr>
        <w:t xml:space="preserve">   </w:t>
      </w:r>
      <w:r w:rsidR="00B24D69" w:rsidRPr="00BC420B">
        <w:rPr>
          <w:rFonts w:asciiTheme="majorHAnsi" w:hAnsiTheme="majorHAnsi" w:cs="Arial"/>
          <w:i/>
          <w:snapToGrid w:val="0"/>
          <w:sz w:val="24"/>
          <w:szCs w:val="24"/>
        </w:rPr>
        <w:t>Tout d’abord j’organise l’unité de travail avec un matériel adapté. Etant donné que j’ai été embauché pour</w:t>
      </w:r>
      <w:r w:rsidR="00BC39D8">
        <w:rPr>
          <w:rFonts w:asciiTheme="majorHAnsi" w:hAnsiTheme="majorHAnsi" w:cs="Arial"/>
          <w:i/>
          <w:snapToGrid w:val="0"/>
          <w:sz w:val="24"/>
          <w:szCs w:val="24"/>
        </w:rPr>
        <w:t xml:space="preserve"> l’ouverture de l’établissement </w:t>
      </w:r>
      <w:r w:rsidR="008E6B95">
        <w:rPr>
          <w:rFonts w:asciiTheme="majorHAnsi" w:hAnsiTheme="majorHAnsi" w:cs="Arial"/>
          <w:i/>
          <w:snapToGrid w:val="0"/>
          <w:sz w:val="24"/>
          <w:szCs w:val="24"/>
        </w:rPr>
        <w:t>(</w:t>
      </w:r>
      <w:r w:rsidR="008E6B95" w:rsidRPr="008E6B95">
        <w:rPr>
          <w:rFonts w:asciiTheme="majorHAnsi" w:hAnsiTheme="majorHAnsi" w:cs="Arial"/>
          <w:b/>
          <w:i/>
          <w:snapToGrid w:val="0"/>
          <w:color w:val="C00000"/>
          <w:sz w:val="24"/>
          <w:szCs w:val="24"/>
          <w:u w:val="single"/>
        </w:rPr>
        <w:t>Annexe</w:t>
      </w:r>
      <w:r w:rsidR="00CF5B53" w:rsidRPr="008E6B95">
        <w:rPr>
          <w:rFonts w:asciiTheme="majorHAnsi" w:hAnsiTheme="majorHAnsi" w:cs="Arial"/>
          <w:b/>
          <w:i/>
          <w:snapToGrid w:val="0"/>
          <w:color w:val="C00000"/>
          <w:sz w:val="24"/>
          <w:szCs w:val="24"/>
          <w:u w:val="single"/>
        </w:rPr>
        <w:t> :</w:t>
      </w:r>
      <w:r w:rsidR="000B138A" w:rsidRPr="008E6B95">
        <w:rPr>
          <w:rFonts w:asciiTheme="majorHAnsi" w:hAnsiTheme="majorHAnsi" w:cs="Arial"/>
          <w:b/>
          <w:i/>
          <w:snapToGrid w:val="0"/>
          <w:color w:val="C00000"/>
          <w:sz w:val="24"/>
          <w:szCs w:val="24"/>
          <w:u w:val="single"/>
        </w:rPr>
        <w:t>1</w:t>
      </w:r>
      <w:r w:rsidR="00BC39D8" w:rsidRPr="00BC39D8">
        <w:rPr>
          <w:rFonts w:asciiTheme="majorHAnsi" w:hAnsiTheme="majorHAnsi" w:cs="Arial"/>
          <w:i/>
          <w:snapToGrid w:val="0"/>
          <w:sz w:val="24"/>
          <w:szCs w:val="24"/>
        </w:rPr>
        <w:t>)</w:t>
      </w:r>
      <w:r w:rsidR="00BC39D8">
        <w:rPr>
          <w:rFonts w:asciiTheme="majorHAnsi" w:hAnsiTheme="majorHAnsi" w:cs="Arial"/>
          <w:b/>
          <w:i/>
          <w:snapToGrid w:val="0"/>
          <w:sz w:val="24"/>
          <w:szCs w:val="24"/>
        </w:rPr>
        <w:t>,</w:t>
      </w:r>
      <w:r w:rsidR="000B138A" w:rsidRPr="00BC39D8">
        <w:rPr>
          <w:rFonts w:asciiTheme="majorHAnsi" w:hAnsiTheme="majorHAnsi" w:cs="Arial"/>
          <w:b/>
          <w:i/>
          <w:snapToGrid w:val="0"/>
          <w:sz w:val="24"/>
          <w:szCs w:val="24"/>
        </w:rPr>
        <w:t xml:space="preserve"> </w:t>
      </w:r>
      <w:r w:rsidR="000B138A" w:rsidRPr="00BC420B">
        <w:rPr>
          <w:rFonts w:asciiTheme="majorHAnsi" w:hAnsiTheme="majorHAnsi" w:cs="Arial"/>
          <w:i/>
          <w:snapToGrid w:val="0"/>
          <w:sz w:val="24"/>
          <w:szCs w:val="24"/>
        </w:rPr>
        <w:t>j’ai</w:t>
      </w:r>
      <w:r w:rsidR="00B24D69" w:rsidRPr="00BC420B">
        <w:rPr>
          <w:rFonts w:asciiTheme="majorHAnsi" w:hAnsiTheme="majorHAnsi" w:cs="Arial"/>
          <w:i/>
          <w:snapToGrid w:val="0"/>
          <w:sz w:val="24"/>
          <w:szCs w:val="24"/>
        </w:rPr>
        <w:t xml:space="preserve"> participé activement au choix et à l’installation du matériel de cuisine. </w:t>
      </w:r>
    </w:p>
    <w:p w:rsidR="00BC420B" w:rsidRPr="00BC420B" w:rsidRDefault="00BC420B" w:rsidP="00BC420B">
      <w:pPr>
        <w:rPr>
          <w:rFonts w:ascii="Calibri Light" w:hAnsi="Calibri Light" w:cs="Arial"/>
          <w:i/>
          <w:snapToGrid w:val="0"/>
          <w:sz w:val="24"/>
          <w:szCs w:val="24"/>
        </w:rPr>
      </w:pPr>
      <w:r w:rsidRPr="00BC420B">
        <w:rPr>
          <w:rFonts w:ascii="Calibri Light" w:hAnsi="Calibri Light" w:cs="Arial"/>
          <w:i/>
          <w:snapToGrid w:val="0"/>
          <w:sz w:val="24"/>
          <w:szCs w:val="24"/>
        </w:rPr>
        <w:t xml:space="preserve">        </w:t>
      </w:r>
      <w:r w:rsidR="00230032">
        <w:rPr>
          <w:rFonts w:ascii="Calibri Light" w:hAnsi="Calibri Light" w:cs="Arial"/>
          <w:i/>
          <w:snapToGrid w:val="0"/>
          <w:sz w:val="24"/>
          <w:szCs w:val="24"/>
        </w:rPr>
        <w:t>J’ai u</w:t>
      </w:r>
      <w:r w:rsidRPr="00BC420B">
        <w:rPr>
          <w:rFonts w:ascii="Calibri Light" w:hAnsi="Calibri Light" w:cs="Arial"/>
          <w:i/>
          <w:snapToGrid w:val="0"/>
          <w:sz w:val="24"/>
          <w:szCs w:val="24"/>
        </w:rPr>
        <w:t>ne place assez importante derrière la directrice et le directeur général. La plupart des décisions sont prises par moi, et ensuite discutées avec ma direction.</w:t>
      </w:r>
    </w:p>
    <w:p w:rsidR="00BC420B" w:rsidRPr="00BC420B" w:rsidRDefault="00BC420B" w:rsidP="00BC420B">
      <w:pPr>
        <w:tabs>
          <w:tab w:val="left" w:pos="5245"/>
        </w:tabs>
        <w:rPr>
          <w:rFonts w:ascii="Calibri Light" w:hAnsi="Calibri Light" w:cs="Arial"/>
          <w:i/>
          <w:snapToGrid w:val="0"/>
          <w:sz w:val="24"/>
          <w:szCs w:val="24"/>
        </w:rPr>
      </w:pPr>
      <w:r w:rsidRPr="00BC420B">
        <w:rPr>
          <w:rFonts w:ascii="Calibri Light" w:hAnsi="Calibri Light" w:cs="Arial"/>
          <w:i/>
          <w:sz w:val="24"/>
          <w:szCs w:val="24"/>
        </w:rPr>
        <w:t xml:space="preserve">      J’</w:t>
      </w:r>
      <w:r w:rsidR="00A06ADE">
        <w:rPr>
          <w:rFonts w:ascii="Calibri Light" w:hAnsi="Calibri Light" w:cs="Arial"/>
          <w:i/>
          <w:snapToGrid w:val="0"/>
          <w:sz w:val="24"/>
          <w:szCs w:val="24"/>
        </w:rPr>
        <w:t>élabore</w:t>
      </w:r>
      <w:r w:rsidRPr="00BC420B">
        <w:rPr>
          <w:rFonts w:ascii="Calibri Light" w:hAnsi="Calibri Light" w:cs="Arial"/>
          <w:i/>
          <w:snapToGrid w:val="0"/>
          <w:sz w:val="24"/>
          <w:szCs w:val="24"/>
        </w:rPr>
        <w:t xml:space="preserve"> les recettes et prix de vente des plats de la carte et menus du restaurant</w:t>
      </w:r>
    </w:p>
    <w:p w:rsidR="00BC420B" w:rsidRPr="00BC420B" w:rsidRDefault="00A06ADE" w:rsidP="00BC420B">
      <w:pPr>
        <w:tabs>
          <w:tab w:val="left" w:pos="5245"/>
        </w:tabs>
        <w:rPr>
          <w:rFonts w:ascii="Calibri Light" w:hAnsi="Calibri Light" w:cs="Arial"/>
          <w:i/>
          <w:snapToGrid w:val="0"/>
          <w:sz w:val="24"/>
          <w:szCs w:val="24"/>
        </w:rPr>
      </w:pPr>
      <w:r>
        <w:rPr>
          <w:rFonts w:ascii="Calibri Light" w:hAnsi="Calibri Light" w:cs="Arial"/>
          <w:i/>
          <w:snapToGrid w:val="0"/>
          <w:sz w:val="24"/>
          <w:szCs w:val="24"/>
        </w:rPr>
        <w:t>Je m’occupais de la g</w:t>
      </w:r>
      <w:r w:rsidR="00BC420B" w:rsidRPr="00BC420B">
        <w:rPr>
          <w:rFonts w:ascii="Calibri Light" w:hAnsi="Calibri Light" w:cs="Arial"/>
          <w:i/>
          <w:snapToGrid w:val="0"/>
          <w:sz w:val="24"/>
          <w:szCs w:val="24"/>
        </w:rPr>
        <w:t xml:space="preserve">estion des achats, des stocks, du cout </w:t>
      </w:r>
      <w:r>
        <w:rPr>
          <w:rFonts w:ascii="Calibri Light" w:hAnsi="Calibri Light" w:cs="Arial"/>
          <w:i/>
          <w:snapToGrid w:val="0"/>
          <w:sz w:val="24"/>
          <w:szCs w:val="24"/>
        </w:rPr>
        <w:t xml:space="preserve">de </w:t>
      </w:r>
      <w:r w:rsidR="00BC420B" w:rsidRPr="00BC420B">
        <w:rPr>
          <w:rFonts w:ascii="Calibri Light" w:hAnsi="Calibri Light" w:cs="Arial"/>
          <w:i/>
          <w:snapToGrid w:val="0"/>
          <w:sz w:val="24"/>
          <w:szCs w:val="24"/>
        </w:rPr>
        <w:t xml:space="preserve">nourriture, des locaux et </w:t>
      </w:r>
      <w:r>
        <w:rPr>
          <w:rFonts w:ascii="Calibri Light" w:hAnsi="Calibri Light" w:cs="Arial"/>
          <w:i/>
          <w:snapToGrid w:val="0"/>
          <w:sz w:val="24"/>
          <w:szCs w:val="24"/>
        </w:rPr>
        <w:t xml:space="preserve">du </w:t>
      </w:r>
      <w:r w:rsidR="00BC420B" w:rsidRPr="00BC420B">
        <w:rPr>
          <w:rFonts w:ascii="Calibri Light" w:hAnsi="Calibri Light" w:cs="Arial"/>
          <w:i/>
          <w:snapToGrid w:val="0"/>
          <w:sz w:val="24"/>
          <w:szCs w:val="24"/>
        </w:rPr>
        <w:t xml:space="preserve">matériel de la cuisine, du personnel de cuisine et du planning des 6 cuisiniers.     </w:t>
      </w:r>
    </w:p>
    <w:p w:rsidR="00E61867" w:rsidRDefault="008A38F5" w:rsidP="008973FA">
      <w:pPr>
        <w:rPr>
          <w:rFonts w:ascii="Arial" w:hAnsi="Arial" w:cs="Arial"/>
          <w:b/>
          <w:snapToGrid w:val="0"/>
          <w:color w:val="000000"/>
          <w:sz w:val="22"/>
          <w:szCs w:val="22"/>
        </w:rPr>
      </w:pPr>
      <w:r w:rsidRPr="00BC420B">
        <w:rPr>
          <w:rFonts w:asciiTheme="majorHAnsi" w:hAnsiTheme="majorHAnsi" w:cs="Arial"/>
          <w:i/>
          <w:snapToGrid w:val="0"/>
          <w:sz w:val="24"/>
          <w:szCs w:val="24"/>
        </w:rPr>
        <w:t xml:space="preserve"> </w:t>
      </w:r>
      <w:r w:rsidR="00DE6264" w:rsidRPr="00BC420B">
        <w:rPr>
          <w:rFonts w:asciiTheme="majorHAnsi" w:hAnsiTheme="majorHAnsi" w:cs="Arial"/>
          <w:i/>
          <w:snapToGrid w:val="0"/>
          <w:sz w:val="24"/>
          <w:szCs w:val="24"/>
        </w:rPr>
        <w:t xml:space="preserve">   J</w:t>
      </w:r>
      <w:r w:rsidR="00A06ADE">
        <w:rPr>
          <w:rFonts w:asciiTheme="majorHAnsi" w:hAnsiTheme="majorHAnsi" w:cs="Arial"/>
          <w:i/>
          <w:snapToGrid w:val="0"/>
          <w:sz w:val="24"/>
          <w:szCs w:val="24"/>
        </w:rPr>
        <w:t>e suis</w:t>
      </w:r>
      <w:r w:rsidR="00DE6264" w:rsidRPr="00BC420B">
        <w:rPr>
          <w:rFonts w:asciiTheme="majorHAnsi" w:hAnsiTheme="majorHAnsi" w:cs="Arial"/>
          <w:i/>
          <w:snapToGrid w:val="0"/>
          <w:sz w:val="24"/>
          <w:szCs w:val="24"/>
        </w:rPr>
        <w:t xml:space="preserve"> le garant du</w:t>
      </w:r>
      <w:r w:rsidR="00992983" w:rsidRPr="00BC420B">
        <w:rPr>
          <w:rFonts w:asciiTheme="majorHAnsi" w:hAnsiTheme="majorHAnsi" w:cs="Arial"/>
          <w:i/>
          <w:snapToGrid w:val="0"/>
          <w:sz w:val="24"/>
          <w:szCs w:val="24"/>
        </w:rPr>
        <w:t xml:space="preserve"> respect des normes d’hygiène et de sécurité</w:t>
      </w:r>
      <w:r w:rsidR="00DE6264" w:rsidRPr="00BC420B">
        <w:rPr>
          <w:rFonts w:asciiTheme="majorHAnsi" w:hAnsiTheme="majorHAnsi" w:cs="Arial"/>
          <w:i/>
          <w:snapToGrid w:val="0"/>
          <w:sz w:val="24"/>
          <w:szCs w:val="24"/>
        </w:rPr>
        <w:t xml:space="preserve">. </w:t>
      </w:r>
      <w:r w:rsidR="00992983" w:rsidRPr="00BC420B">
        <w:rPr>
          <w:rFonts w:asciiTheme="majorHAnsi" w:hAnsiTheme="majorHAnsi" w:cs="Arial"/>
          <w:i/>
          <w:snapToGrid w:val="0"/>
          <w:sz w:val="24"/>
          <w:szCs w:val="24"/>
        </w:rPr>
        <w:t xml:space="preserve">Chaque personne travaillant en cuisine doit impérativement être équipée de la tenue adaptée (chaussures, blouse, toque).  Je veille à ce que chacun connaisse les règles d’hygiène et les respecte. Au niveau du nettoyage tous les </w:t>
      </w:r>
      <w:r w:rsidR="00BC420B" w:rsidRPr="00BC420B">
        <w:rPr>
          <w:rFonts w:ascii="Calibri Light" w:hAnsi="Calibri Light" w:cs="Arial"/>
          <w:i/>
          <w:snapToGrid w:val="0"/>
          <w:sz w:val="24"/>
          <w:szCs w:val="24"/>
        </w:rPr>
        <w:t>produits d’entretien HACCP sont à disposition pour chaque endroit et chaque matériel. Les consignes de nettoyage de chaque poste de travail sont lisibles.</w:t>
      </w:r>
    </w:p>
    <w:p w:rsidR="00E61867" w:rsidRPr="00992983" w:rsidRDefault="00992983" w:rsidP="00DE6264">
      <w:pPr>
        <w:tabs>
          <w:tab w:val="left" w:leader="underscore" w:pos="1560"/>
          <w:tab w:val="left" w:pos="2552"/>
          <w:tab w:val="left" w:leader="underscore" w:pos="3686"/>
        </w:tabs>
        <w:rPr>
          <w:rFonts w:ascii="Arial" w:hAnsi="Arial" w:cs="Arial"/>
          <w:b/>
          <w:snapToGrid w:val="0"/>
          <w:color w:val="000000"/>
          <w:sz w:val="22"/>
          <w:szCs w:val="22"/>
        </w:rPr>
      </w:pPr>
      <w:r w:rsidRPr="00992983">
        <w:rPr>
          <w:rFonts w:ascii="Arial" w:hAnsi="Arial" w:cs="Arial"/>
          <w:b/>
          <w:snapToGrid w:val="0"/>
          <w:color w:val="000000"/>
          <w:sz w:val="22"/>
          <w:szCs w:val="22"/>
        </w:rPr>
        <w:t>Qui définit, contrôle et évalue vos activités ?</w:t>
      </w:r>
    </w:p>
    <w:p w:rsidR="00BC420B" w:rsidRPr="00BC420B" w:rsidRDefault="00BC39D8" w:rsidP="00BC420B">
      <w:pPr>
        <w:tabs>
          <w:tab w:val="left" w:leader="underscore" w:pos="1560"/>
          <w:tab w:val="left" w:pos="2552"/>
          <w:tab w:val="left" w:leader="underscore" w:pos="3686"/>
        </w:tabs>
        <w:rPr>
          <w:rFonts w:ascii="Calibri Light" w:hAnsi="Calibri Light" w:cs="Arial"/>
          <w:i/>
          <w:snapToGrid w:val="0"/>
          <w:sz w:val="24"/>
          <w:szCs w:val="24"/>
        </w:rPr>
      </w:pPr>
      <w:r>
        <w:rPr>
          <w:rFonts w:ascii="Calibri Light" w:hAnsi="Calibri Light" w:cs="Arial"/>
          <w:i/>
          <w:snapToGrid w:val="0"/>
          <w:sz w:val="24"/>
          <w:szCs w:val="24"/>
        </w:rPr>
        <w:t xml:space="preserve">      </w:t>
      </w:r>
      <w:r w:rsidR="00BC420B" w:rsidRPr="00BC420B">
        <w:rPr>
          <w:rFonts w:ascii="Calibri Light" w:hAnsi="Calibri Light" w:cs="Arial"/>
          <w:i/>
          <w:snapToGrid w:val="0"/>
          <w:sz w:val="24"/>
          <w:szCs w:val="24"/>
        </w:rPr>
        <w:t>Depuis mon arrivée à la création de ce poste, la direction de la restauration que nous allions suivre était bien défini</w:t>
      </w:r>
      <w:r w:rsidR="00582242">
        <w:rPr>
          <w:rFonts w:ascii="Calibri Light" w:hAnsi="Calibri Light" w:cs="Arial"/>
          <w:i/>
          <w:snapToGrid w:val="0"/>
          <w:sz w:val="24"/>
          <w:szCs w:val="24"/>
        </w:rPr>
        <w:t>e</w:t>
      </w:r>
      <w:r w:rsidR="00BC420B" w:rsidRPr="00BC420B">
        <w:rPr>
          <w:rFonts w:ascii="Calibri Light" w:hAnsi="Calibri Light" w:cs="Arial"/>
          <w:i/>
          <w:snapToGrid w:val="0"/>
          <w:sz w:val="24"/>
          <w:szCs w:val="24"/>
        </w:rPr>
        <w:t xml:space="preserve"> par le directeur et moi-même. C’était une création d’</w:t>
      </w:r>
      <w:r w:rsidR="00A06ADE" w:rsidRPr="00BC420B">
        <w:rPr>
          <w:rFonts w:ascii="Calibri Light" w:hAnsi="Calibri Light" w:cs="Arial"/>
          <w:i/>
          <w:snapToGrid w:val="0"/>
          <w:sz w:val="24"/>
          <w:szCs w:val="24"/>
        </w:rPr>
        <w:t>établissement, donc</w:t>
      </w:r>
      <w:r w:rsidR="00BC420B" w:rsidRPr="00BC420B">
        <w:rPr>
          <w:rFonts w:ascii="Calibri Light" w:hAnsi="Calibri Light" w:cs="Arial"/>
          <w:i/>
          <w:snapToGrid w:val="0"/>
          <w:sz w:val="24"/>
          <w:szCs w:val="24"/>
        </w:rPr>
        <w:t xml:space="preserve"> pas de reprise de carte ou de façon de travailler, tout était à créer.</w:t>
      </w:r>
    </w:p>
    <w:p w:rsidR="00BC420B" w:rsidRPr="00BC420B" w:rsidRDefault="00BC39D8" w:rsidP="00BC420B">
      <w:pPr>
        <w:tabs>
          <w:tab w:val="left" w:leader="underscore" w:pos="1560"/>
          <w:tab w:val="left" w:pos="2552"/>
          <w:tab w:val="left" w:leader="underscore" w:pos="3686"/>
        </w:tabs>
        <w:rPr>
          <w:rFonts w:ascii="Calibri Light" w:hAnsi="Calibri Light" w:cs="Arial"/>
          <w:i/>
          <w:snapToGrid w:val="0"/>
          <w:sz w:val="24"/>
          <w:szCs w:val="24"/>
        </w:rPr>
      </w:pPr>
      <w:r>
        <w:rPr>
          <w:rFonts w:ascii="Calibri Light" w:hAnsi="Calibri Light" w:cs="Arial"/>
          <w:i/>
          <w:snapToGrid w:val="0"/>
          <w:sz w:val="24"/>
          <w:szCs w:val="24"/>
        </w:rPr>
        <w:t xml:space="preserve">      </w:t>
      </w:r>
      <w:r w:rsidR="00BC420B" w:rsidRPr="00BC420B">
        <w:rPr>
          <w:rFonts w:ascii="Calibri Light" w:hAnsi="Calibri Light" w:cs="Arial"/>
          <w:i/>
          <w:snapToGrid w:val="0"/>
          <w:sz w:val="24"/>
          <w:szCs w:val="24"/>
        </w:rPr>
        <w:t>Ensuite</w:t>
      </w:r>
      <w:r w:rsidR="00A06ADE">
        <w:rPr>
          <w:rFonts w:ascii="Calibri Light" w:hAnsi="Calibri Light" w:cs="Arial"/>
          <w:i/>
          <w:snapToGrid w:val="0"/>
          <w:sz w:val="24"/>
          <w:szCs w:val="24"/>
        </w:rPr>
        <w:t>,</w:t>
      </w:r>
      <w:r w:rsidR="00BC420B" w:rsidRPr="00BC420B">
        <w:rPr>
          <w:rFonts w:ascii="Calibri Light" w:hAnsi="Calibri Light" w:cs="Arial"/>
          <w:i/>
          <w:snapToGrid w:val="0"/>
          <w:sz w:val="24"/>
          <w:szCs w:val="24"/>
        </w:rPr>
        <w:t xml:space="preserve"> le directeur général m’a toujours fait confiance pour les manifestions qu’il souhaitait faire, il me donnait le thème et le budget et j’organisais cette manifestation avec l’aide de la directrice au niveau de la salle. Nous étions en binôme avec la directrice et nous mettions au point les divers changements de cartes, manifestation</w:t>
      </w:r>
      <w:r w:rsidR="00A06ADE">
        <w:rPr>
          <w:rFonts w:ascii="Calibri Light" w:hAnsi="Calibri Light" w:cs="Arial"/>
          <w:i/>
          <w:snapToGrid w:val="0"/>
          <w:sz w:val="24"/>
          <w:szCs w:val="24"/>
        </w:rPr>
        <w:t>s</w:t>
      </w:r>
      <w:r w:rsidR="00BC420B" w:rsidRPr="00BC420B">
        <w:rPr>
          <w:rFonts w:ascii="Calibri Light" w:hAnsi="Calibri Light" w:cs="Arial"/>
          <w:i/>
          <w:snapToGrid w:val="0"/>
          <w:sz w:val="24"/>
          <w:szCs w:val="24"/>
        </w:rPr>
        <w:t>, embauche</w:t>
      </w:r>
      <w:r w:rsidR="00A06ADE">
        <w:rPr>
          <w:rFonts w:ascii="Calibri Light" w:hAnsi="Calibri Light" w:cs="Arial"/>
          <w:i/>
          <w:snapToGrid w:val="0"/>
          <w:sz w:val="24"/>
          <w:szCs w:val="24"/>
        </w:rPr>
        <w:t>s</w:t>
      </w:r>
      <w:r w:rsidR="00BC420B" w:rsidRPr="00BC420B">
        <w:rPr>
          <w:rFonts w:ascii="Calibri Light" w:hAnsi="Calibri Light" w:cs="Arial"/>
          <w:i/>
          <w:snapToGrid w:val="0"/>
          <w:sz w:val="24"/>
          <w:szCs w:val="24"/>
        </w:rPr>
        <w:t xml:space="preserve"> etc.</w:t>
      </w:r>
    </w:p>
    <w:p w:rsidR="008973FA" w:rsidRDefault="00BC39D8" w:rsidP="008973FA">
      <w:pPr>
        <w:tabs>
          <w:tab w:val="left" w:leader="underscore" w:pos="1560"/>
          <w:tab w:val="left" w:pos="2552"/>
          <w:tab w:val="left" w:leader="underscore" w:pos="3686"/>
        </w:tabs>
        <w:rPr>
          <w:rFonts w:ascii="Calibri Light" w:hAnsi="Calibri Light" w:cs="Arial"/>
          <w:i/>
          <w:snapToGrid w:val="0"/>
          <w:sz w:val="24"/>
          <w:szCs w:val="24"/>
        </w:rPr>
      </w:pPr>
      <w:r>
        <w:rPr>
          <w:rFonts w:ascii="Calibri Light" w:hAnsi="Calibri Light" w:cs="Arial"/>
          <w:i/>
          <w:snapToGrid w:val="0"/>
          <w:sz w:val="24"/>
          <w:szCs w:val="24"/>
        </w:rPr>
        <w:t xml:space="preserve">     </w:t>
      </w:r>
      <w:r w:rsidR="00BC420B" w:rsidRPr="00BC420B">
        <w:rPr>
          <w:rFonts w:ascii="Calibri Light" w:hAnsi="Calibri Light" w:cs="Arial"/>
          <w:i/>
          <w:snapToGrid w:val="0"/>
          <w:sz w:val="24"/>
          <w:szCs w:val="24"/>
        </w:rPr>
        <w:t xml:space="preserve"> Il est bien entendu que le contrôle et l’évaluation de mon travail étaient faits par la directrice et surtout par le directeur général.</w:t>
      </w:r>
    </w:p>
    <w:p w:rsidR="00E61867" w:rsidRPr="00992983" w:rsidRDefault="00992983" w:rsidP="008973FA">
      <w:pPr>
        <w:tabs>
          <w:tab w:val="left" w:leader="underscore" w:pos="1560"/>
          <w:tab w:val="left" w:pos="2552"/>
          <w:tab w:val="left" w:leader="underscore" w:pos="3686"/>
        </w:tabs>
        <w:rPr>
          <w:rFonts w:ascii="Arial" w:hAnsi="Arial" w:cs="Arial"/>
          <w:b/>
          <w:snapToGrid w:val="0"/>
          <w:color w:val="000000"/>
          <w:sz w:val="22"/>
          <w:szCs w:val="22"/>
        </w:rPr>
      </w:pPr>
      <w:r w:rsidRPr="00992983">
        <w:rPr>
          <w:rFonts w:ascii="Arial" w:hAnsi="Arial" w:cs="Arial"/>
          <w:b/>
          <w:snapToGrid w:val="0"/>
          <w:color w:val="000000"/>
          <w:sz w:val="22"/>
          <w:szCs w:val="22"/>
        </w:rPr>
        <w:lastRenderedPageBreak/>
        <w:t>Si des changements importants ont marqué l’évolution de votre emploi</w:t>
      </w:r>
      <w:r w:rsidRPr="00992983">
        <w:rPr>
          <w:rFonts w:ascii="Arial" w:hAnsi="Arial" w:cs="Arial"/>
          <w:b/>
          <w:snapToGrid w:val="0"/>
          <w:color w:val="000000"/>
        </w:rPr>
        <w:t> </w:t>
      </w:r>
      <w:r w:rsidRPr="00992983">
        <w:rPr>
          <w:rFonts w:ascii="Arial" w:hAnsi="Arial" w:cs="Arial"/>
          <w:b/>
          <w:snapToGrid w:val="0"/>
          <w:color w:val="000000"/>
          <w:sz w:val="22"/>
          <w:szCs w:val="22"/>
        </w:rPr>
        <w:t>(</w:t>
      </w:r>
      <w:r w:rsidRPr="00992983">
        <w:rPr>
          <w:rFonts w:ascii="Arial" w:hAnsi="Arial" w:cs="Arial"/>
          <w:b/>
          <w:snapToGrid w:val="0"/>
          <w:color w:val="000000"/>
          <w:sz w:val="18"/>
          <w:szCs w:val="18"/>
        </w:rPr>
        <w:t>fonction ou poste</w:t>
      </w:r>
      <w:r w:rsidRPr="00992983">
        <w:rPr>
          <w:rFonts w:ascii="Arial" w:hAnsi="Arial" w:cs="Arial"/>
          <w:b/>
          <w:snapToGrid w:val="0"/>
          <w:color w:val="000000"/>
          <w:sz w:val="22"/>
          <w:szCs w:val="22"/>
        </w:rPr>
        <w:t>), de quel(s) ordre(s) étaient-ils ?</w:t>
      </w:r>
    </w:p>
    <w:p w:rsidR="00BC420B" w:rsidRPr="00DD11BA" w:rsidRDefault="00BC420B" w:rsidP="00BC420B">
      <w:pPr>
        <w:tabs>
          <w:tab w:val="left" w:leader="underscore" w:pos="10206"/>
        </w:tabs>
        <w:rPr>
          <w:rFonts w:ascii="Calibri Light" w:hAnsi="Calibri Light" w:cs="Arial"/>
          <w:i/>
          <w:snapToGrid w:val="0"/>
          <w:sz w:val="24"/>
          <w:szCs w:val="24"/>
        </w:rPr>
      </w:pPr>
      <w:r w:rsidRPr="00BC420B">
        <w:rPr>
          <w:rFonts w:ascii="Calibri Light" w:hAnsi="Calibri Light" w:cs="Arial"/>
          <w:i/>
          <w:snapToGrid w:val="0"/>
          <w:sz w:val="24"/>
          <w:szCs w:val="24"/>
        </w:rPr>
        <w:t xml:space="preserve">Pas d’évolution de fonction ou de poste, puisque j’occupais déjà </w:t>
      </w:r>
      <w:r w:rsidR="00DD11BA">
        <w:rPr>
          <w:rFonts w:ascii="Calibri Light" w:hAnsi="Calibri Light" w:cs="Arial"/>
          <w:i/>
          <w:snapToGrid w:val="0"/>
          <w:sz w:val="24"/>
          <w:szCs w:val="24"/>
        </w:rPr>
        <w:t>le poste de « chef de cuisine </w:t>
      </w:r>
      <w:r w:rsidR="008E6B95">
        <w:rPr>
          <w:rFonts w:ascii="Calibri Light" w:hAnsi="Calibri Light" w:cs="Arial"/>
          <w:i/>
          <w:snapToGrid w:val="0"/>
          <w:sz w:val="24"/>
          <w:szCs w:val="24"/>
        </w:rPr>
        <w:t>» mais</w:t>
      </w:r>
      <w:r w:rsidRPr="00BC420B">
        <w:rPr>
          <w:rFonts w:ascii="Calibri Light" w:hAnsi="Calibri Light" w:cs="Arial"/>
          <w:i/>
          <w:snapToGrid w:val="0"/>
          <w:sz w:val="24"/>
          <w:szCs w:val="24"/>
        </w:rPr>
        <w:t xml:space="preserve"> u</w:t>
      </w:r>
      <w:r w:rsidR="0035368D">
        <w:rPr>
          <w:rFonts w:ascii="Calibri Light" w:hAnsi="Calibri Light" w:cs="Arial"/>
          <w:i/>
          <w:snapToGrid w:val="0"/>
          <w:sz w:val="24"/>
          <w:szCs w:val="24"/>
        </w:rPr>
        <w:t>ne évolution culinaire avec un s</w:t>
      </w:r>
      <w:r w:rsidRPr="00BC420B">
        <w:rPr>
          <w:rFonts w:ascii="Calibri Light" w:hAnsi="Calibri Light" w:cs="Arial"/>
          <w:i/>
          <w:snapToGrid w:val="0"/>
          <w:sz w:val="24"/>
          <w:szCs w:val="24"/>
        </w:rPr>
        <w:t>tage d’une semaine pour thème « cuisine méditerranéenne</w:t>
      </w:r>
      <w:r w:rsidR="0035368D">
        <w:rPr>
          <w:rFonts w:ascii="Calibri Light" w:hAnsi="Calibri Light" w:cs="Arial"/>
          <w:i/>
          <w:snapToGrid w:val="0"/>
          <w:color w:val="000000"/>
          <w:sz w:val="24"/>
          <w:szCs w:val="24"/>
        </w:rPr>
        <w:t> » à l’école Alain Ducasse de P</w:t>
      </w:r>
      <w:r w:rsidRPr="00BC420B">
        <w:rPr>
          <w:rFonts w:ascii="Calibri Light" w:hAnsi="Calibri Light" w:cs="Arial"/>
          <w:i/>
          <w:snapToGrid w:val="0"/>
          <w:color w:val="000000"/>
          <w:sz w:val="24"/>
          <w:szCs w:val="24"/>
        </w:rPr>
        <w:t xml:space="preserve">aris.  </w:t>
      </w:r>
      <w:r w:rsidRPr="00BC420B">
        <w:rPr>
          <w:rFonts w:ascii="Calibri Light" w:hAnsi="Calibri Light" w:cs="Arial"/>
          <w:b/>
          <w:i/>
          <w:snapToGrid w:val="0"/>
          <w:color w:val="C00000"/>
          <w:sz w:val="24"/>
          <w:szCs w:val="24"/>
          <w:u w:val="single"/>
        </w:rPr>
        <w:t>Annexe : 4</w:t>
      </w:r>
    </w:p>
    <w:p w:rsidR="00BC420B" w:rsidRPr="00BC420B" w:rsidRDefault="0035368D" w:rsidP="00BC420B">
      <w:pPr>
        <w:tabs>
          <w:tab w:val="left" w:leader="underscore" w:pos="10206"/>
        </w:tabs>
        <w:rPr>
          <w:rFonts w:ascii="Calibri Light" w:hAnsi="Calibri Light" w:cs="Arial"/>
          <w:i/>
          <w:snapToGrid w:val="0"/>
          <w:color w:val="000000"/>
          <w:sz w:val="24"/>
          <w:szCs w:val="24"/>
        </w:rPr>
      </w:pPr>
      <w:r>
        <w:rPr>
          <w:rFonts w:ascii="Calibri Light" w:hAnsi="Calibri Light" w:cs="Arial"/>
          <w:i/>
          <w:snapToGrid w:val="0"/>
          <w:color w:val="000000"/>
          <w:sz w:val="24"/>
          <w:szCs w:val="24"/>
        </w:rPr>
        <w:t>J’ai fait ce stage s</w:t>
      </w:r>
      <w:r w:rsidR="00BC420B" w:rsidRPr="00BC420B">
        <w:rPr>
          <w:rFonts w:ascii="Calibri Light" w:hAnsi="Calibri Light" w:cs="Arial"/>
          <w:i/>
          <w:snapToGrid w:val="0"/>
          <w:color w:val="000000"/>
          <w:sz w:val="24"/>
          <w:szCs w:val="24"/>
        </w:rPr>
        <w:t>uite à un cadeau d’anniversaire offert par ma famille (un stage de 2 jour</w:t>
      </w:r>
      <w:r w:rsidR="00BC420B" w:rsidRPr="00BC420B">
        <w:rPr>
          <w:rFonts w:ascii="Calibri Light" w:hAnsi="Calibri Light" w:cs="Arial"/>
          <w:i/>
          <w:snapToGrid w:val="0"/>
          <w:sz w:val="24"/>
          <w:szCs w:val="24"/>
        </w:rPr>
        <w:t>s). J’ai demandé à mon directeur s’il pouvait rallonger d’une semaine ce stage afin d’avoir l</w:t>
      </w:r>
      <w:r w:rsidR="00BC420B" w:rsidRPr="00BC420B">
        <w:rPr>
          <w:rFonts w:ascii="Calibri Light" w:hAnsi="Calibri Light" w:cs="Arial"/>
          <w:i/>
          <w:snapToGrid w:val="0"/>
          <w:color w:val="000000"/>
          <w:sz w:val="24"/>
          <w:szCs w:val="24"/>
        </w:rPr>
        <w:t>a possibilité d’acquérir un savoir-faire culinaire supplémentaire.</w:t>
      </w:r>
      <w:r>
        <w:rPr>
          <w:rFonts w:ascii="Calibri Light" w:hAnsi="Calibri Light" w:cs="Arial"/>
          <w:i/>
          <w:snapToGrid w:val="0"/>
          <w:color w:val="000000"/>
          <w:sz w:val="24"/>
          <w:szCs w:val="24"/>
        </w:rPr>
        <w:t xml:space="preserve"> Ce qui a été accepté.</w:t>
      </w:r>
    </w:p>
    <w:p w:rsidR="00BC420B" w:rsidRDefault="0035368D" w:rsidP="00BC420B">
      <w:pPr>
        <w:tabs>
          <w:tab w:val="left" w:leader="underscore" w:pos="10206"/>
        </w:tabs>
        <w:rPr>
          <w:rFonts w:ascii="Arial" w:hAnsi="Arial" w:cs="Arial"/>
          <w:snapToGrid w:val="0"/>
          <w:color w:val="000000"/>
        </w:rPr>
      </w:pPr>
      <w:r>
        <w:rPr>
          <w:rFonts w:ascii="Calibri Light" w:hAnsi="Calibri Light" w:cs="Arial"/>
          <w:i/>
          <w:snapToGrid w:val="0"/>
          <w:color w:val="000000"/>
          <w:sz w:val="24"/>
          <w:szCs w:val="24"/>
        </w:rPr>
        <w:t>D</w:t>
      </w:r>
      <w:r w:rsidR="00BC420B" w:rsidRPr="00BC420B">
        <w:rPr>
          <w:rFonts w:ascii="Calibri Light" w:hAnsi="Calibri Light" w:cs="Arial"/>
          <w:i/>
          <w:snapToGrid w:val="0"/>
          <w:color w:val="000000"/>
          <w:sz w:val="24"/>
          <w:szCs w:val="24"/>
        </w:rPr>
        <w:t>ivers articles</w:t>
      </w:r>
      <w:r>
        <w:rPr>
          <w:rFonts w:ascii="Calibri Light" w:hAnsi="Calibri Light" w:cs="Arial"/>
          <w:i/>
          <w:snapToGrid w:val="0"/>
          <w:color w:val="000000"/>
          <w:sz w:val="24"/>
          <w:szCs w:val="24"/>
        </w:rPr>
        <w:t xml:space="preserve"> sont apparus dans la presse durant cette période</w:t>
      </w:r>
      <w:r w:rsidR="00BC420B" w:rsidRPr="00BC420B">
        <w:rPr>
          <w:rFonts w:ascii="Calibri Light" w:hAnsi="Calibri Light" w:cs="Arial"/>
          <w:i/>
          <w:snapToGrid w:val="0"/>
          <w:color w:val="000000"/>
          <w:sz w:val="24"/>
          <w:szCs w:val="24"/>
        </w:rPr>
        <w:t xml:space="preserve"> sur mon travail. </w:t>
      </w:r>
      <w:r w:rsidR="00BC420B" w:rsidRPr="00BC420B">
        <w:rPr>
          <w:rFonts w:ascii="Calibri Light" w:hAnsi="Calibri Light" w:cs="Arial"/>
          <w:b/>
          <w:i/>
          <w:snapToGrid w:val="0"/>
          <w:color w:val="C00000"/>
          <w:sz w:val="24"/>
          <w:szCs w:val="24"/>
          <w:u w:val="single"/>
        </w:rPr>
        <w:t>Annexe : 5</w:t>
      </w:r>
    </w:p>
    <w:p w:rsidR="0050049D" w:rsidRDefault="00992983" w:rsidP="00992983">
      <w:pPr>
        <w:tabs>
          <w:tab w:val="left" w:leader="underscore" w:pos="10206"/>
        </w:tabs>
        <w:spacing w:before="120"/>
        <w:rPr>
          <w:rFonts w:ascii="Arial" w:hAnsi="Arial" w:cs="Arial"/>
          <w:b/>
          <w:snapToGrid w:val="0"/>
          <w:color w:val="000000"/>
        </w:rPr>
      </w:pPr>
      <w:r w:rsidRPr="00992983">
        <w:rPr>
          <w:rFonts w:ascii="Arial" w:hAnsi="Arial" w:cs="Arial"/>
          <w:b/>
          <w:snapToGrid w:val="0"/>
          <w:color w:val="000000"/>
          <w:sz w:val="22"/>
          <w:szCs w:val="22"/>
        </w:rPr>
        <w:t>Comment avez-vous fait face à ces changements</w:t>
      </w:r>
      <w:r w:rsidRPr="00992983">
        <w:rPr>
          <w:rFonts w:ascii="Arial" w:hAnsi="Arial" w:cs="Arial"/>
          <w:b/>
          <w:snapToGrid w:val="0"/>
          <w:color w:val="000000"/>
        </w:rPr>
        <w:t> ?</w:t>
      </w:r>
    </w:p>
    <w:p w:rsidR="00992983" w:rsidRPr="00AA4C3D" w:rsidRDefault="0035368D" w:rsidP="00CF5B53">
      <w:pPr>
        <w:tabs>
          <w:tab w:val="left" w:leader="underscore" w:pos="10206"/>
        </w:tabs>
        <w:rPr>
          <w:rFonts w:asciiTheme="majorHAnsi" w:hAnsiTheme="majorHAnsi" w:cs="Arial"/>
          <w:i/>
          <w:snapToGrid w:val="0"/>
          <w:sz w:val="24"/>
          <w:szCs w:val="24"/>
        </w:rPr>
      </w:pPr>
      <w:r>
        <w:rPr>
          <w:rFonts w:asciiTheme="majorHAnsi" w:hAnsiTheme="majorHAnsi" w:cs="Arial"/>
          <w:i/>
          <w:snapToGrid w:val="0"/>
          <w:sz w:val="24"/>
          <w:szCs w:val="24"/>
        </w:rPr>
        <w:t>Des changements liés principalement à la production culinaire l</w:t>
      </w:r>
      <w:r w:rsidR="00992983" w:rsidRPr="00AA4C3D">
        <w:rPr>
          <w:rFonts w:asciiTheme="majorHAnsi" w:hAnsiTheme="majorHAnsi" w:cs="Arial"/>
          <w:i/>
          <w:snapToGrid w:val="0"/>
          <w:sz w:val="24"/>
          <w:szCs w:val="24"/>
        </w:rPr>
        <w:t>ors de la confecti</w:t>
      </w:r>
      <w:r w:rsidR="00BC420B" w:rsidRPr="00AA4C3D">
        <w:rPr>
          <w:rFonts w:asciiTheme="majorHAnsi" w:hAnsiTheme="majorHAnsi" w:cs="Arial"/>
          <w:i/>
          <w:snapToGrid w:val="0"/>
          <w:sz w:val="24"/>
          <w:szCs w:val="24"/>
        </w:rPr>
        <w:t xml:space="preserve">on de mes cartes </w:t>
      </w:r>
      <w:r>
        <w:rPr>
          <w:rFonts w:asciiTheme="majorHAnsi" w:hAnsiTheme="majorHAnsi" w:cs="Arial"/>
          <w:i/>
          <w:snapToGrid w:val="0"/>
          <w:sz w:val="24"/>
          <w:szCs w:val="24"/>
        </w:rPr>
        <w:t>s</w:t>
      </w:r>
      <w:r w:rsidR="00BC420B" w:rsidRPr="00AA4C3D">
        <w:rPr>
          <w:rFonts w:asciiTheme="majorHAnsi" w:hAnsiTheme="majorHAnsi" w:cs="Arial"/>
          <w:i/>
          <w:snapToGrid w:val="0"/>
          <w:sz w:val="24"/>
          <w:szCs w:val="24"/>
        </w:rPr>
        <w:t>uivantes j’ai</w:t>
      </w:r>
      <w:r w:rsidR="00992983" w:rsidRPr="00AA4C3D">
        <w:rPr>
          <w:rFonts w:asciiTheme="majorHAnsi" w:hAnsiTheme="majorHAnsi" w:cs="Arial"/>
          <w:i/>
          <w:snapToGrid w:val="0"/>
          <w:sz w:val="24"/>
          <w:szCs w:val="24"/>
        </w:rPr>
        <w:t xml:space="preserve"> mis en pratique les techni</w:t>
      </w:r>
      <w:r>
        <w:rPr>
          <w:rFonts w:asciiTheme="majorHAnsi" w:hAnsiTheme="majorHAnsi" w:cs="Arial"/>
          <w:i/>
          <w:snapToGrid w:val="0"/>
          <w:sz w:val="24"/>
          <w:szCs w:val="24"/>
        </w:rPr>
        <w:t>ques que j’avais apprises lors de mon stage notamment</w:t>
      </w:r>
      <w:r w:rsidR="00992983" w:rsidRPr="00AA4C3D">
        <w:rPr>
          <w:rFonts w:asciiTheme="majorHAnsi" w:hAnsiTheme="majorHAnsi" w:cs="Arial"/>
          <w:i/>
          <w:snapToGrid w:val="0"/>
          <w:sz w:val="24"/>
          <w:szCs w:val="24"/>
        </w:rPr>
        <w:t>.</w:t>
      </w:r>
    </w:p>
    <w:p w:rsidR="0050049D" w:rsidRPr="00AA4C3D" w:rsidRDefault="00713E28" w:rsidP="0050049D">
      <w:pPr>
        <w:tabs>
          <w:tab w:val="left" w:leader="underscore" w:pos="10206"/>
        </w:tabs>
        <w:rPr>
          <w:rFonts w:ascii="Arial" w:hAnsi="Arial" w:cs="Arial"/>
          <w:b/>
          <w:snapToGrid w:val="0"/>
        </w:rPr>
      </w:pPr>
      <w:r>
        <w:rPr>
          <w:rFonts w:asciiTheme="majorHAnsi" w:hAnsiTheme="majorHAnsi" w:cs="Arial"/>
          <w:i/>
          <w:snapToGrid w:val="0"/>
          <w:sz w:val="24"/>
          <w:szCs w:val="24"/>
        </w:rPr>
        <w:t>Les c</w:t>
      </w:r>
      <w:r w:rsidRPr="00AA4C3D">
        <w:rPr>
          <w:rFonts w:asciiTheme="majorHAnsi" w:hAnsiTheme="majorHAnsi" w:cs="Arial"/>
          <w:i/>
          <w:snapToGrid w:val="0"/>
          <w:sz w:val="24"/>
          <w:szCs w:val="24"/>
        </w:rPr>
        <w:t>uisson</w:t>
      </w:r>
      <w:r>
        <w:rPr>
          <w:rFonts w:asciiTheme="majorHAnsi" w:hAnsiTheme="majorHAnsi" w:cs="Arial"/>
          <w:i/>
          <w:snapToGrid w:val="0"/>
          <w:sz w:val="24"/>
          <w:szCs w:val="24"/>
        </w:rPr>
        <w:t>s</w:t>
      </w:r>
      <w:r w:rsidR="00992983" w:rsidRPr="00AA4C3D">
        <w:rPr>
          <w:rFonts w:asciiTheme="majorHAnsi" w:hAnsiTheme="majorHAnsi" w:cs="Arial"/>
          <w:i/>
          <w:snapToGrid w:val="0"/>
          <w:sz w:val="24"/>
          <w:szCs w:val="24"/>
        </w:rPr>
        <w:t xml:space="preserve"> à l’huile d’olive</w:t>
      </w:r>
      <w:r>
        <w:rPr>
          <w:rFonts w:asciiTheme="majorHAnsi" w:hAnsiTheme="majorHAnsi" w:cs="Arial"/>
          <w:i/>
          <w:snapToGrid w:val="0"/>
          <w:sz w:val="24"/>
          <w:szCs w:val="24"/>
        </w:rPr>
        <w:t xml:space="preserve"> et</w:t>
      </w:r>
      <w:r w:rsidR="00992983" w:rsidRPr="00AA4C3D">
        <w:rPr>
          <w:rFonts w:asciiTheme="majorHAnsi" w:hAnsiTheme="majorHAnsi" w:cs="Arial"/>
          <w:i/>
          <w:snapToGrid w:val="0"/>
          <w:sz w:val="24"/>
          <w:szCs w:val="24"/>
        </w:rPr>
        <w:t xml:space="preserve"> décors av</w:t>
      </w:r>
      <w:r>
        <w:rPr>
          <w:rFonts w:asciiTheme="majorHAnsi" w:hAnsiTheme="majorHAnsi" w:cs="Arial"/>
          <w:i/>
          <w:snapToGrid w:val="0"/>
          <w:sz w:val="24"/>
          <w:szCs w:val="24"/>
        </w:rPr>
        <w:t xml:space="preserve">ec des fruits ou légumes séchés, </w:t>
      </w:r>
      <w:r>
        <w:rPr>
          <w:rFonts w:ascii="Calibri Light" w:hAnsi="Calibri Light" w:cs="Arial"/>
          <w:i/>
          <w:snapToGrid w:val="0"/>
          <w:sz w:val="24"/>
          <w:szCs w:val="24"/>
        </w:rPr>
        <w:t>c</w:t>
      </w:r>
      <w:r w:rsidR="005251A2" w:rsidRPr="00AA4C3D">
        <w:rPr>
          <w:rFonts w:ascii="Calibri Light" w:hAnsi="Calibri Light" w:cs="Arial"/>
          <w:i/>
          <w:snapToGrid w:val="0"/>
          <w:sz w:val="24"/>
          <w:szCs w:val="24"/>
        </w:rPr>
        <w:t xml:space="preserve">onfection des plats avec des produits redécouverts car </w:t>
      </w:r>
      <w:r w:rsidR="00DD11BA">
        <w:rPr>
          <w:rFonts w:ascii="Calibri Light" w:hAnsi="Calibri Light" w:cs="Arial"/>
          <w:i/>
          <w:snapToGrid w:val="0"/>
          <w:sz w:val="24"/>
          <w:szCs w:val="24"/>
        </w:rPr>
        <w:t>oubliés</w:t>
      </w:r>
      <w:r w:rsidR="008973FA">
        <w:rPr>
          <w:rFonts w:ascii="Calibri Light" w:hAnsi="Calibri Light" w:cs="Arial"/>
          <w:i/>
          <w:snapToGrid w:val="0"/>
          <w:sz w:val="24"/>
          <w:szCs w:val="24"/>
        </w:rPr>
        <w:t xml:space="preserve"> </w:t>
      </w:r>
      <w:r w:rsidR="008E6B95">
        <w:rPr>
          <w:rFonts w:ascii="Calibri Light" w:hAnsi="Calibri Light" w:cs="Arial"/>
          <w:i/>
          <w:snapToGrid w:val="0"/>
          <w:sz w:val="24"/>
          <w:szCs w:val="24"/>
        </w:rPr>
        <w:t>(j’avais</w:t>
      </w:r>
      <w:r w:rsidR="005251A2" w:rsidRPr="00AA4C3D">
        <w:rPr>
          <w:rFonts w:ascii="Calibri Light" w:hAnsi="Calibri Light" w:cs="Arial"/>
          <w:i/>
          <w:snapToGrid w:val="0"/>
          <w:sz w:val="24"/>
          <w:szCs w:val="24"/>
        </w:rPr>
        <w:t xml:space="preserve"> passé beaucoup d’années à me faire livrer </w:t>
      </w:r>
      <w:r>
        <w:rPr>
          <w:rFonts w:ascii="Calibri Light" w:hAnsi="Calibri Light" w:cs="Arial"/>
          <w:i/>
          <w:snapToGrid w:val="0"/>
          <w:sz w:val="24"/>
          <w:szCs w:val="24"/>
        </w:rPr>
        <w:t>par les grossistes car je n’avais pas</w:t>
      </w:r>
      <w:r w:rsidR="005251A2" w:rsidRPr="00AA4C3D">
        <w:rPr>
          <w:rFonts w:ascii="Calibri Light" w:hAnsi="Calibri Light" w:cs="Arial"/>
          <w:i/>
          <w:snapToGrid w:val="0"/>
          <w:sz w:val="24"/>
          <w:szCs w:val="24"/>
        </w:rPr>
        <w:t xml:space="preserve"> le temps d’aller sur les marchés choisir mes produits.</w:t>
      </w:r>
      <w:r>
        <w:rPr>
          <w:rFonts w:ascii="Calibri Light" w:hAnsi="Calibri Light" w:cs="Arial"/>
          <w:i/>
          <w:snapToGrid w:val="0"/>
          <w:sz w:val="24"/>
          <w:szCs w:val="24"/>
        </w:rPr>
        <w:t>)</w:t>
      </w:r>
    </w:p>
    <w:p w:rsidR="007038D3" w:rsidRPr="00992983" w:rsidRDefault="00992983" w:rsidP="00992983">
      <w:pPr>
        <w:tabs>
          <w:tab w:val="left" w:leader="underscore" w:pos="10206"/>
        </w:tabs>
        <w:spacing w:before="120"/>
        <w:rPr>
          <w:rFonts w:ascii="Arial" w:hAnsi="Arial" w:cs="Arial"/>
          <w:b/>
          <w:snapToGrid w:val="0"/>
          <w:color w:val="000000"/>
          <w:sz w:val="22"/>
          <w:szCs w:val="22"/>
        </w:rPr>
      </w:pPr>
      <w:r w:rsidRPr="00992983">
        <w:rPr>
          <w:rFonts w:ascii="Arial" w:hAnsi="Arial" w:cs="Arial"/>
          <w:b/>
          <w:snapToGrid w:val="0"/>
          <w:color w:val="000000"/>
          <w:sz w:val="22"/>
          <w:szCs w:val="22"/>
        </w:rPr>
        <w:t>Expliquez si vous avez eu la possibilité de proposer et d’introduire vous-même des changements :</w:t>
      </w:r>
    </w:p>
    <w:p w:rsidR="00992983" w:rsidRPr="00E86CC5" w:rsidRDefault="00992983" w:rsidP="00CF5B53">
      <w:pPr>
        <w:tabs>
          <w:tab w:val="left" w:leader="underscore" w:pos="10206"/>
        </w:tabs>
        <w:rPr>
          <w:rFonts w:asciiTheme="majorHAnsi" w:hAnsiTheme="majorHAnsi" w:cs="Arial"/>
          <w:i/>
          <w:snapToGrid w:val="0"/>
          <w:color w:val="000000"/>
          <w:sz w:val="24"/>
          <w:szCs w:val="24"/>
        </w:rPr>
      </w:pPr>
      <w:r w:rsidRPr="00E86CC5">
        <w:rPr>
          <w:rFonts w:asciiTheme="majorHAnsi" w:hAnsiTheme="majorHAnsi" w:cs="Arial"/>
          <w:i/>
          <w:snapToGrid w:val="0"/>
          <w:color w:val="000000"/>
          <w:sz w:val="24"/>
          <w:szCs w:val="24"/>
        </w:rPr>
        <w:t>J’ai proposé :</w:t>
      </w:r>
      <w:r w:rsidR="00CF5B53" w:rsidRPr="00E86CC5">
        <w:rPr>
          <w:rFonts w:asciiTheme="majorHAnsi" w:hAnsiTheme="majorHAnsi" w:cs="Arial"/>
          <w:i/>
          <w:snapToGrid w:val="0"/>
          <w:color w:val="000000"/>
          <w:sz w:val="24"/>
          <w:szCs w:val="24"/>
        </w:rPr>
        <w:t xml:space="preserve">   </w:t>
      </w:r>
      <w:r w:rsidRPr="00E86CC5">
        <w:rPr>
          <w:rFonts w:asciiTheme="majorHAnsi" w:hAnsiTheme="majorHAnsi" w:cs="Arial"/>
          <w:i/>
          <w:snapToGrid w:val="0"/>
          <w:color w:val="000000"/>
          <w:sz w:val="24"/>
          <w:szCs w:val="24"/>
        </w:rPr>
        <w:t xml:space="preserve"> - De mettre sur la </w:t>
      </w:r>
      <w:r w:rsidR="0062256F" w:rsidRPr="00E86CC5">
        <w:rPr>
          <w:rFonts w:asciiTheme="majorHAnsi" w:hAnsiTheme="majorHAnsi" w:cs="Arial"/>
          <w:i/>
          <w:snapToGrid w:val="0"/>
          <w:color w:val="000000"/>
          <w:sz w:val="24"/>
          <w:szCs w:val="24"/>
        </w:rPr>
        <w:t>carte d’autres</w:t>
      </w:r>
      <w:r w:rsidRPr="00E86CC5">
        <w:rPr>
          <w:rFonts w:asciiTheme="majorHAnsi" w:hAnsiTheme="majorHAnsi" w:cs="Arial"/>
          <w:i/>
          <w:snapToGrid w:val="0"/>
          <w:color w:val="000000"/>
          <w:sz w:val="24"/>
          <w:szCs w:val="24"/>
        </w:rPr>
        <w:t xml:space="preserve"> catégories de menus pour l’étoffer.  </w:t>
      </w:r>
      <w:r w:rsidRPr="00E86CC5">
        <w:rPr>
          <w:rFonts w:asciiTheme="majorHAnsi" w:hAnsiTheme="majorHAnsi" w:cs="Arial"/>
          <w:b/>
          <w:snapToGrid w:val="0"/>
          <w:color w:val="C00000"/>
          <w:sz w:val="24"/>
          <w:szCs w:val="24"/>
          <w:u w:val="single"/>
        </w:rPr>
        <w:t xml:space="preserve"> </w:t>
      </w:r>
      <w:r w:rsidR="0080318D" w:rsidRPr="00E86CC5">
        <w:rPr>
          <w:rFonts w:asciiTheme="majorHAnsi" w:hAnsiTheme="majorHAnsi" w:cs="Arial"/>
          <w:b/>
          <w:snapToGrid w:val="0"/>
          <w:color w:val="C00000"/>
          <w:sz w:val="24"/>
          <w:szCs w:val="24"/>
          <w:u w:val="single"/>
        </w:rPr>
        <w:t>Annexe</w:t>
      </w:r>
      <w:r w:rsidRPr="00E86CC5">
        <w:rPr>
          <w:rFonts w:asciiTheme="majorHAnsi" w:hAnsiTheme="majorHAnsi" w:cs="Arial"/>
          <w:b/>
          <w:snapToGrid w:val="0"/>
          <w:color w:val="C00000"/>
          <w:sz w:val="24"/>
          <w:szCs w:val="24"/>
          <w:u w:val="single"/>
        </w:rPr>
        <w:t> :</w:t>
      </w:r>
      <w:r w:rsidR="00437633" w:rsidRPr="00E86CC5">
        <w:rPr>
          <w:rFonts w:asciiTheme="majorHAnsi" w:hAnsiTheme="majorHAnsi" w:cs="Arial"/>
          <w:b/>
          <w:snapToGrid w:val="0"/>
          <w:color w:val="C00000"/>
          <w:sz w:val="24"/>
          <w:szCs w:val="24"/>
          <w:u w:val="single"/>
        </w:rPr>
        <w:t xml:space="preserve"> </w:t>
      </w:r>
      <w:r w:rsidR="006D7308">
        <w:rPr>
          <w:rFonts w:asciiTheme="majorHAnsi" w:hAnsiTheme="majorHAnsi" w:cs="Arial"/>
          <w:b/>
          <w:snapToGrid w:val="0"/>
          <w:color w:val="C00000"/>
          <w:sz w:val="24"/>
          <w:szCs w:val="24"/>
          <w:u w:val="single"/>
        </w:rPr>
        <w:t>6</w:t>
      </w:r>
    </w:p>
    <w:p w:rsidR="00E61867" w:rsidRDefault="00E61867" w:rsidP="00E61867">
      <w:pPr>
        <w:tabs>
          <w:tab w:val="left" w:leader="underscore" w:pos="10206"/>
        </w:tabs>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w:t>
      </w:r>
      <w:r w:rsidR="00992983" w:rsidRPr="00E86CC5">
        <w:rPr>
          <w:rFonts w:asciiTheme="majorHAnsi" w:hAnsiTheme="majorHAnsi" w:cs="Arial"/>
          <w:i/>
          <w:snapToGrid w:val="0"/>
          <w:color w:val="000000"/>
          <w:sz w:val="24"/>
          <w:szCs w:val="24"/>
        </w:rPr>
        <w:t xml:space="preserve">- De faire quelques des soirées à thème pour attirer plus </w:t>
      </w:r>
      <w:r w:rsidR="0062256F" w:rsidRPr="00E86CC5">
        <w:rPr>
          <w:rFonts w:asciiTheme="majorHAnsi" w:hAnsiTheme="majorHAnsi" w:cs="Arial"/>
          <w:i/>
          <w:snapToGrid w:val="0"/>
          <w:color w:val="000000"/>
          <w:sz w:val="24"/>
          <w:szCs w:val="24"/>
        </w:rPr>
        <w:t>de clientèle</w:t>
      </w:r>
      <w:r w:rsidR="00992983" w:rsidRPr="00E86CC5">
        <w:rPr>
          <w:rFonts w:asciiTheme="majorHAnsi" w:hAnsiTheme="majorHAnsi" w:cs="Arial"/>
          <w:i/>
          <w:snapToGrid w:val="0"/>
          <w:color w:val="000000"/>
          <w:sz w:val="24"/>
          <w:szCs w:val="24"/>
        </w:rPr>
        <w:t xml:space="preserve"> le samedi soir.</w:t>
      </w:r>
    </w:p>
    <w:p w:rsidR="00713E28" w:rsidRDefault="00713E28" w:rsidP="00E61867">
      <w:pPr>
        <w:tabs>
          <w:tab w:val="left" w:leader="underscore" w:pos="10206"/>
        </w:tabs>
        <w:rPr>
          <w:rFonts w:asciiTheme="majorHAnsi" w:hAnsiTheme="majorHAnsi" w:cs="Arial"/>
          <w:i/>
          <w:snapToGrid w:val="0"/>
          <w:color w:val="000000"/>
          <w:sz w:val="24"/>
          <w:szCs w:val="24"/>
        </w:rPr>
      </w:pPr>
    </w:p>
    <w:p w:rsidR="00D20BAD" w:rsidRDefault="00D20BAD" w:rsidP="00E61867">
      <w:pPr>
        <w:tabs>
          <w:tab w:val="left" w:leader="underscore" w:pos="10206"/>
        </w:tabs>
        <w:rPr>
          <w:noProof/>
        </w:rPr>
      </w:pPr>
    </w:p>
    <w:p w:rsidR="00D20BAD" w:rsidRDefault="00D20BAD" w:rsidP="00E61867">
      <w:pPr>
        <w:tabs>
          <w:tab w:val="left" w:leader="underscore" w:pos="10206"/>
        </w:tabs>
        <w:rPr>
          <w:noProof/>
        </w:rPr>
      </w:pPr>
    </w:p>
    <w:p w:rsidR="00D20BAD" w:rsidRDefault="00D20BAD" w:rsidP="00E61867">
      <w:pPr>
        <w:tabs>
          <w:tab w:val="left" w:leader="underscore" w:pos="10206"/>
        </w:tabs>
        <w:rPr>
          <w:noProof/>
        </w:rPr>
      </w:pPr>
    </w:p>
    <w:p w:rsidR="00D20BAD" w:rsidRDefault="00D20BAD" w:rsidP="00E61867">
      <w:pPr>
        <w:tabs>
          <w:tab w:val="left" w:leader="underscore" w:pos="10206"/>
        </w:tabs>
        <w:rPr>
          <w:noProof/>
        </w:rPr>
      </w:pPr>
    </w:p>
    <w:p w:rsidR="00D20BAD" w:rsidRDefault="00D20BAD" w:rsidP="00E61867">
      <w:pPr>
        <w:tabs>
          <w:tab w:val="left" w:leader="underscore" w:pos="10206"/>
        </w:tabs>
        <w:rPr>
          <w:noProof/>
        </w:rPr>
      </w:pPr>
    </w:p>
    <w:p w:rsidR="00D20BAD" w:rsidRDefault="00D20BAD" w:rsidP="00E61867">
      <w:pPr>
        <w:tabs>
          <w:tab w:val="left" w:leader="underscore" w:pos="10206"/>
        </w:tabs>
        <w:rPr>
          <w:noProof/>
        </w:rPr>
      </w:pPr>
    </w:p>
    <w:p w:rsidR="00D20BAD" w:rsidRDefault="00D20BAD" w:rsidP="00E61867">
      <w:pPr>
        <w:tabs>
          <w:tab w:val="left" w:leader="underscore" w:pos="10206"/>
        </w:tabs>
        <w:rPr>
          <w:noProof/>
        </w:rPr>
      </w:pPr>
    </w:p>
    <w:p w:rsidR="00D20BAD" w:rsidRDefault="00D20BAD" w:rsidP="00E61867">
      <w:pPr>
        <w:tabs>
          <w:tab w:val="left" w:leader="underscore" w:pos="10206"/>
        </w:tabs>
        <w:rPr>
          <w:noProof/>
        </w:rPr>
      </w:pPr>
    </w:p>
    <w:p w:rsidR="00D20BAD" w:rsidRDefault="00D20BAD" w:rsidP="00E61867">
      <w:pPr>
        <w:tabs>
          <w:tab w:val="left" w:leader="underscore" w:pos="10206"/>
        </w:tabs>
        <w:rPr>
          <w:noProof/>
        </w:rPr>
      </w:pPr>
    </w:p>
    <w:p w:rsidR="00D20BAD" w:rsidRDefault="00D20BAD" w:rsidP="00E61867">
      <w:pPr>
        <w:tabs>
          <w:tab w:val="left" w:leader="underscore" w:pos="10206"/>
        </w:tabs>
        <w:rPr>
          <w:noProof/>
        </w:rPr>
      </w:pPr>
    </w:p>
    <w:p w:rsidR="00D20BAD" w:rsidRDefault="00D20BAD" w:rsidP="00E61867">
      <w:pPr>
        <w:tabs>
          <w:tab w:val="left" w:leader="underscore" w:pos="10206"/>
        </w:tabs>
        <w:rPr>
          <w:noProof/>
        </w:rPr>
      </w:pPr>
    </w:p>
    <w:p w:rsidR="00992983" w:rsidRPr="00960DBA" w:rsidRDefault="00992983" w:rsidP="00E61867">
      <w:pPr>
        <w:tabs>
          <w:tab w:val="left" w:leader="underscore" w:pos="10206"/>
        </w:tabs>
        <w:rPr>
          <w:rFonts w:asciiTheme="majorHAnsi" w:hAnsiTheme="majorHAnsi" w:cs="Arial"/>
          <w:b/>
          <w:i/>
          <w:snapToGrid w:val="0"/>
          <w:color w:val="000000"/>
          <w:sz w:val="24"/>
          <w:szCs w:val="24"/>
          <w:u w:val="single"/>
        </w:rPr>
      </w:pPr>
      <w:r w:rsidRPr="00E86CC5">
        <w:rPr>
          <w:rFonts w:asciiTheme="majorHAnsi" w:hAnsiTheme="majorHAnsi" w:cs="Arial"/>
          <w:i/>
          <w:snapToGrid w:val="0"/>
          <w:color w:val="000000"/>
          <w:sz w:val="24"/>
          <w:szCs w:val="24"/>
        </w:rPr>
        <w:t xml:space="preserve">           </w:t>
      </w:r>
      <w:r w:rsidRPr="00960DBA">
        <w:rPr>
          <w:rFonts w:asciiTheme="majorHAnsi" w:hAnsiTheme="majorHAnsi" w:cs="Arial"/>
          <w:b/>
          <w:i/>
          <w:snapToGrid w:val="0"/>
          <w:color w:val="000000"/>
          <w:sz w:val="24"/>
          <w:szCs w:val="24"/>
          <w:u w:val="single"/>
        </w:rPr>
        <w:t xml:space="preserve">    </w:t>
      </w:r>
      <w:r w:rsidR="00CF5B53" w:rsidRPr="00960DBA">
        <w:rPr>
          <w:rFonts w:asciiTheme="majorHAnsi" w:hAnsiTheme="majorHAnsi" w:cs="Arial"/>
          <w:b/>
          <w:i/>
          <w:snapToGrid w:val="0"/>
          <w:color w:val="000000"/>
          <w:sz w:val="24"/>
          <w:szCs w:val="24"/>
          <w:u w:val="single"/>
        </w:rPr>
        <w:t>Soirée</w:t>
      </w:r>
      <w:r w:rsidRPr="00960DBA">
        <w:rPr>
          <w:rFonts w:asciiTheme="majorHAnsi" w:hAnsiTheme="majorHAnsi" w:cs="Arial"/>
          <w:b/>
          <w:i/>
          <w:snapToGrid w:val="0"/>
          <w:color w:val="000000"/>
          <w:sz w:val="24"/>
          <w:szCs w:val="24"/>
          <w:u w:val="single"/>
        </w:rPr>
        <w:t xml:space="preserve"> </w:t>
      </w:r>
      <w:r w:rsidR="0050075C" w:rsidRPr="00960DBA">
        <w:rPr>
          <w:rFonts w:asciiTheme="majorHAnsi" w:hAnsiTheme="majorHAnsi" w:cs="Arial"/>
          <w:b/>
          <w:i/>
          <w:snapToGrid w:val="0"/>
          <w:color w:val="000000"/>
          <w:sz w:val="24"/>
          <w:szCs w:val="24"/>
          <w:u w:val="single"/>
        </w:rPr>
        <w:t>de la mer</w:t>
      </w:r>
      <w:r w:rsidR="00CF5B53" w:rsidRPr="00960DBA">
        <w:rPr>
          <w:rFonts w:asciiTheme="majorHAnsi" w:hAnsiTheme="majorHAnsi" w:cs="Arial"/>
          <w:b/>
          <w:i/>
          <w:snapToGrid w:val="0"/>
          <w:color w:val="000000"/>
          <w:sz w:val="24"/>
          <w:szCs w:val="24"/>
          <w:u w:val="single"/>
        </w:rPr>
        <w:t xml:space="preserve">                                                                     </w:t>
      </w:r>
      <w:r w:rsidR="00AB6A2B" w:rsidRPr="00960DBA">
        <w:rPr>
          <w:rFonts w:asciiTheme="majorHAnsi" w:hAnsiTheme="majorHAnsi" w:cs="Arial"/>
          <w:b/>
          <w:i/>
          <w:snapToGrid w:val="0"/>
          <w:color w:val="000000"/>
          <w:sz w:val="24"/>
          <w:szCs w:val="24"/>
          <w:u w:val="single"/>
        </w:rPr>
        <w:t xml:space="preserve">    </w:t>
      </w:r>
      <w:r w:rsidR="00CF5B53" w:rsidRPr="00960DBA">
        <w:rPr>
          <w:rFonts w:asciiTheme="majorHAnsi" w:hAnsiTheme="majorHAnsi" w:cs="Arial"/>
          <w:b/>
          <w:i/>
          <w:snapToGrid w:val="0"/>
          <w:color w:val="000000"/>
          <w:sz w:val="24"/>
          <w:szCs w:val="24"/>
          <w:u w:val="single"/>
        </w:rPr>
        <w:t xml:space="preserve">Soirée marocaine                                              </w:t>
      </w:r>
    </w:p>
    <w:p w:rsidR="00992983" w:rsidRPr="00E86CC5" w:rsidRDefault="00992983" w:rsidP="00CF5B53">
      <w:pPr>
        <w:tabs>
          <w:tab w:val="left" w:leader="underscore" w:pos="10206"/>
        </w:tabs>
        <w:rPr>
          <w:rFonts w:asciiTheme="majorHAnsi" w:hAnsiTheme="majorHAnsi" w:cs="Arial"/>
          <w:i/>
          <w:snapToGrid w:val="0"/>
          <w:color w:val="000000"/>
          <w:sz w:val="24"/>
          <w:szCs w:val="24"/>
        </w:rPr>
      </w:pPr>
    </w:p>
    <w:p w:rsidR="00992983" w:rsidRPr="00E86CC5" w:rsidRDefault="00992983" w:rsidP="00E61867">
      <w:pPr>
        <w:tabs>
          <w:tab w:val="left" w:leader="underscore" w:pos="10206"/>
        </w:tabs>
        <w:rPr>
          <w:rFonts w:asciiTheme="majorHAnsi" w:hAnsiTheme="majorHAnsi" w:cs="Arial"/>
          <w:i/>
          <w:snapToGrid w:val="0"/>
          <w:color w:val="000000"/>
          <w:sz w:val="24"/>
          <w:szCs w:val="24"/>
        </w:rPr>
      </w:pPr>
      <w:r w:rsidRPr="00E86CC5">
        <w:rPr>
          <w:rFonts w:asciiTheme="majorHAnsi" w:hAnsiTheme="majorHAnsi" w:cs="Arial"/>
          <w:i/>
          <w:snapToGrid w:val="0"/>
          <w:color w:val="000000"/>
          <w:sz w:val="24"/>
          <w:szCs w:val="24"/>
        </w:rPr>
        <w:t xml:space="preserve">  </w:t>
      </w:r>
      <w:r w:rsidR="0050075C" w:rsidRPr="00E86CC5">
        <w:rPr>
          <w:rFonts w:asciiTheme="majorHAnsi" w:hAnsiTheme="majorHAnsi" w:cs="Arial"/>
          <w:i/>
          <w:snapToGrid w:val="0"/>
          <w:color w:val="000000"/>
          <w:sz w:val="24"/>
          <w:szCs w:val="24"/>
        </w:rPr>
        <w:t xml:space="preserve">    </w:t>
      </w:r>
      <w:r w:rsidR="005251A2">
        <w:rPr>
          <w:rFonts w:asciiTheme="majorHAnsi" w:hAnsiTheme="majorHAnsi" w:cs="Arial"/>
          <w:i/>
          <w:snapToGrid w:val="0"/>
          <w:color w:val="000000"/>
          <w:sz w:val="24"/>
          <w:szCs w:val="24"/>
        </w:rPr>
        <w:t>-  De rénover</w:t>
      </w:r>
      <w:r w:rsidRPr="00E86CC5">
        <w:rPr>
          <w:rFonts w:asciiTheme="majorHAnsi" w:hAnsiTheme="majorHAnsi" w:cs="Arial"/>
          <w:i/>
          <w:snapToGrid w:val="0"/>
          <w:color w:val="000000"/>
          <w:sz w:val="24"/>
          <w:szCs w:val="24"/>
        </w:rPr>
        <w:t xml:space="preserve"> la cuisine :                       </w:t>
      </w:r>
    </w:p>
    <w:p w:rsidR="0050049D" w:rsidRPr="00E86CC5" w:rsidRDefault="00992983" w:rsidP="00E61867">
      <w:pPr>
        <w:tabs>
          <w:tab w:val="left" w:leader="underscore" w:pos="10206"/>
        </w:tabs>
        <w:rPr>
          <w:rFonts w:asciiTheme="majorHAnsi" w:hAnsiTheme="majorHAnsi" w:cs="Arial"/>
          <w:i/>
          <w:snapToGrid w:val="0"/>
          <w:color w:val="000000"/>
          <w:sz w:val="24"/>
          <w:szCs w:val="24"/>
        </w:rPr>
      </w:pPr>
      <w:r w:rsidRPr="00E86CC5">
        <w:rPr>
          <w:rFonts w:asciiTheme="majorHAnsi" w:hAnsiTheme="majorHAnsi" w:cs="Arial"/>
          <w:i/>
          <w:snapToGrid w:val="0"/>
          <w:color w:val="000000"/>
          <w:sz w:val="24"/>
          <w:szCs w:val="24"/>
        </w:rPr>
        <w:t xml:space="preserve">   </w:t>
      </w:r>
      <w:r w:rsidR="00E61867">
        <w:rPr>
          <w:rFonts w:asciiTheme="majorHAnsi" w:hAnsiTheme="majorHAnsi" w:cs="Arial"/>
          <w:i/>
          <w:snapToGrid w:val="0"/>
          <w:color w:val="000000"/>
          <w:sz w:val="24"/>
          <w:szCs w:val="24"/>
        </w:rPr>
        <w:t xml:space="preserve">             </w:t>
      </w:r>
      <w:r w:rsidRPr="00E86CC5">
        <w:rPr>
          <w:rFonts w:asciiTheme="majorHAnsi" w:hAnsiTheme="majorHAnsi" w:cs="Arial"/>
          <w:i/>
          <w:snapToGrid w:val="0"/>
          <w:color w:val="000000"/>
          <w:sz w:val="24"/>
          <w:szCs w:val="24"/>
        </w:rPr>
        <w:t xml:space="preserve">-  j’ai fait le plan de la cuisine avec l’aide d’un cuisiniste </w:t>
      </w:r>
      <w:r w:rsidR="005251A2">
        <w:rPr>
          <w:rFonts w:asciiTheme="majorHAnsi" w:hAnsiTheme="majorHAnsi" w:cs="Arial"/>
          <w:i/>
          <w:snapToGrid w:val="0"/>
          <w:color w:val="000000"/>
          <w:sz w:val="24"/>
          <w:szCs w:val="24"/>
        </w:rPr>
        <w:t>en conformité avec les</w:t>
      </w:r>
      <w:r w:rsidRPr="00E86CC5">
        <w:rPr>
          <w:rFonts w:asciiTheme="majorHAnsi" w:hAnsiTheme="majorHAnsi" w:cs="Arial"/>
          <w:i/>
          <w:snapToGrid w:val="0"/>
          <w:color w:val="000000"/>
          <w:sz w:val="24"/>
          <w:szCs w:val="24"/>
        </w:rPr>
        <w:t xml:space="preserve"> normes d’hygiène et de sécurité. Celui-ci a été envoyé et approuvé par le service d’hygiène de </w:t>
      </w:r>
      <w:r w:rsidR="00D20BAD">
        <w:rPr>
          <w:rFonts w:asciiTheme="majorHAnsi" w:hAnsiTheme="majorHAnsi" w:cs="Arial"/>
          <w:i/>
          <w:snapToGrid w:val="0"/>
          <w:color w:val="000000"/>
          <w:sz w:val="24"/>
          <w:szCs w:val="24"/>
        </w:rPr>
        <w:t>xxxxx</w:t>
      </w:r>
    </w:p>
    <w:p w:rsidR="0050049D" w:rsidRPr="00E86CC5" w:rsidRDefault="00992983" w:rsidP="00E61867">
      <w:pPr>
        <w:tabs>
          <w:tab w:val="left" w:leader="underscore" w:pos="10206"/>
        </w:tabs>
        <w:rPr>
          <w:rFonts w:asciiTheme="majorHAnsi" w:hAnsiTheme="majorHAnsi" w:cs="Arial"/>
          <w:i/>
          <w:snapToGrid w:val="0"/>
          <w:color w:val="000000"/>
          <w:sz w:val="24"/>
          <w:szCs w:val="24"/>
        </w:rPr>
      </w:pPr>
      <w:r w:rsidRPr="00E86CC5">
        <w:rPr>
          <w:rFonts w:asciiTheme="majorHAnsi" w:hAnsiTheme="majorHAnsi" w:cs="Arial"/>
          <w:i/>
          <w:snapToGrid w:val="0"/>
          <w:color w:val="000000"/>
          <w:sz w:val="24"/>
          <w:szCs w:val="24"/>
        </w:rPr>
        <w:t xml:space="preserve"> </w:t>
      </w:r>
      <w:r w:rsidR="00E61867">
        <w:rPr>
          <w:rFonts w:asciiTheme="majorHAnsi" w:hAnsiTheme="majorHAnsi" w:cs="Arial"/>
          <w:i/>
          <w:snapToGrid w:val="0"/>
          <w:color w:val="000000"/>
          <w:sz w:val="24"/>
          <w:szCs w:val="24"/>
        </w:rPr>
        <w:t xml:space="preserve">      </w:t>
      </w:r>
      <w:r w:rsidR="00AB6A2B">
        <w:rPr>
          <w:rFonts w:asciiTheme="majorHAnsi" w:hAnsiTheme="majorHAnsi" w:cs="Arial"/>
          <w:i/>
          <w:snapToGrid w:val="0"/>
          <w:color w:val="000000"/>
          <w:sz w:val="24"/>
          <w:szCs w:val="24"/>
        </w:rPr>
        <w:t xml:space="preserve">       </w:t>
      </w:r>
      <w:r w:rsidRPr="00E86CC5">
        <w:rPr>
          <w:rFonts w:asciiTheme="majorHAnsi" w:hAnsiTheme="majorHAnsi" w:cs="Arial"/>
          <w:i/>
          <w:snapToGrid w:val="0"/>
          <w:color w:val="000000"/>
          <w:sz w:val="24"/>
          <w:szCs w:val="24"/>
        </w:rPr>
        <w:t>- réfection des peintures mu</w:t>
      </w:r>
      <w:r w:rsidR="005251A2">
        <w:rPr>
          <w:rFonts w:asciiTheme="majorHAnsi" w:hAnsiTheme="majorHAnsi" w:cs="Arial"/>
          <w:i/>
          <w:snapToGrid w:val="0"/>
          <w:color w:val="000000"/>
          <w:sz w:val="24"/>
          <w:szCs w:val="24"/>
        </w:rPr>
        <w:t>r</w:t>
      </w:r>
      <w:r w:rsidRPr="00E86CC5">
        <w:rPr>
          <w:rFonts w:asciiTheme="majorHAnsi" w:hAnsiTheme="majorHAnsi" w:cs="Arial"/>
          <w:i/>
          <w:snapToGrid w:val="0"/>
          <w:color w:val="000000"/>
          <w:sz w:val="24"/>
          <w:szCs w:val="24"/>
        </w:rPr>
        <w:t>s et plafond</w:t>
      </w:r>
      <w:r w:rsidR="005251A2">
        <w:rPr>
          <w:rFonts w:asciiTheme="majorHAnsi" w:hAnsiTheme="majorHAnsi" w:cs="Arial"/>
          <w:i/>
          <w:snapToGrid w:val="0"/>
          <w:color w:val="000000"/>
          <w:sz w:val="24"/>
          <w:szCs w:val="24"/>
        </w:rPr>
        <w:t>s</w:t>
      </w:r>
      <w:r w:rsidRPr="00E86CC5">
        <w:rPr>
          <w:rFonts w:asciiTheme="majorHAnsi" w:hAnsiTheme="majorHAnsi" w:cs="Arial"/>
          <w:i/>
          <w:snapToGrid w:val="0"/>
          <w:color w:val="000000"/>
          <w:sz w:val="24"/>
          <w:szCs w:val="24"/>
        </w:rPr>
        <w:t xml:space="preserve"> avec de la peinture alimentaire.</w:t>
      </w:r>
    </w:p>
    <w:p w:rsidR="0050049D" w:rsidRPr="00E86CC5" w:rsidRDefault="00992983" w:rsidP="00E61867">
      <w:pPr>
        <w:tabs>
          <w:tab w:val="left" w:leader="underscore" w:pos="10206"/>
        </w:tabs>
        <w:rPr>
          <w:rFonts w:asciiTheme="majorHAnsi" w:hAnsiTheme="majorHAnsi" w:cs="Arial"/>
          <w:i/>
          <w:snapToGrid w:val="0"/>
          <w:color w:val="000000"/>
          <w:sz w:val="24"/>
          <w:szCs w:val="24"/>
        </w:rPr>
      </w:pPr>
      <w:r w:rsidRPr="00E86CC5">
        <w:rPr>
          <w:rFonts w:asciiTheme="majorHAnsi" w:hAnsiTheme="majorHAnsi" w:cs="Arial"/>
          <w:i/>
          <w:snapToGrid w:val="0"/>
          <w:color w:val="000000"/>
          <w:sz w:val="24"/>
          <w:szCs w:val="24"/>
        </w:rPr>
        <w:t xml:space="preserve"> </w:t>
      </w:r>
      <w:r w:rsidR="00E61867">
        <w:rPr>
          <w:rFonts w:asciiTheme="majorHAnsi" w:hAnsiTheme="majorHAnsi" w:cs="Arial"/>
          <w:i/>
          <w:snapToGrid w:val="0"/>
          <w:color w:val="000000"/>
          <w:sz w:val="24"/>
          <w:szCs w:val="24"/>
        </w:rPr>
        <w:t xml:space="preserve">     </w:t>
      </w:r>
      <w:r w:rsidR="00AB6A2B">
        <w:rPr>
          <w:rFonts w:asciiTheme="majorHAnsi" w:hAnsiTheme="majorHAnsi" w:cs="Arial"/>
          <w:i/>
          <w:snapToGrid w:val="0"/>
          <w:color w:val="000000"/>
          <w:sz w:val="24"/>
          <w:szCs w:val="24"/>
        </w:rPr>
        <w:t xml:space="preserve">       </w:t>
      </w:r>
      <w:r w:rsidR="00E61867">
        <w:rPr>
          <w:rFonts w:asciiTheme="majorHAnsi" w:hAnsiTheme="majorHAnsi" w:cs="Arial"/>
          <w:i/>
          <w:snapToGrid w:val="0"/>
          <w:color w:val="000000"/>
          <w:sz w:val="24"/>
          <w:szCs w:val="24"/>
        </w:rPr>
        <w:t xml:space="preserve"> </w:t>
      </w:r>
      <w:r w:rsidRPr="00E86CC5">
        <w:rPr>
          <w:rFonts w:asciiTheme="majorHAnsi" w:hAnsiTheme="majorHAnsi" w:cs="Arial"/>
          <w:i/>
          <w:snapToGrid w:val="0"/>
          <w:color w:val="000000"/>
          <w:sz w:val="24"/>
          <w:szCs w:val="24"/>
        </w:rPr>
        <w:t xml:space="preserve">-  réfection du carrelage sol en antidérapant et carrelage </w:t>
      </w:r>
      <w:r w:rsidR="005251A2">
        <w:rPr>
          <w:rFonts w:asciiTheme="majorHAnsi" w:hAnsiTheme="majorHAnsi" w:cs="Arial"/>
          <w:i/>
          <w:snapToGrid w:val="0"/>
          <w:color w:val="000000"/>
          <w:sz w:val="24"/>
          <w:szCs w:val="24"/>
        </w:rPr>
        <w:t>mural</w:t>
      </w:r>
      <w:r w:rsidRPr="00E86CC5">
        <w:rPr>
          <w:rFonts w:asciiTheme="majorHAnsi" w:hAnsiTheme="majorHAnsi" w:cs="Arial"/>
          <w:i/>
          <w:snapToGrid w:val="0"/>
          <w:color w:val="000000"/>
          <w:sz w:val="24"/>
          <w:szCs w:val="24"/>
        </w:rPr>
        <w:t>.</w:t>
      </w:r>
    </w:p>
    <w:p w:rsidR="00AB6A2B" w:rsidRDefault="00E61867" w:rsidP="00E61867">
      <w:pPr>
        <w:tabs>
          <w:tab w:val="left" w:leader="underscore" w:pos="10206"/>
        </w:tabs>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w:t>
      </w:r>
      <w:r w:rsidR="00AB6A2B">
        <w:rPr>
          <w:rFonts w:asciiTheme="majorHAnsi" w:hAnsiTheme="majorHAnsi" w:cs="Arial"/>
          <w:i/>
          <w:snapToGrid w:val="0"/>
          <w:color w:val="000000"/>
          <w:sz w:val="24"/>
          <w:szCs w:val="24"/>
        </w:rPr>
        <w:t xml:space="preserve">       </w:t>
      </w:r>
      <w:r w:rsidR="00992983" w:rsidRPr="00E86CC5">
        <w:rPr>
          <w:rFonts w:asciiTheme="majorHAnsi" w:hAnsiTheme="majorHAnsi" w:cs="Arial"/>
          <w:i/>
          <w:snapToGrid w:val="0"/>
          <w:color w:val="000000"/>
          <w:sz w:val="24"/>
          <w:szCs w:val="24"/>
        </w:rPr>
        <w:t xml:space="preserve"> -  </w:t>
      </w:r>
      <w:r w:rsidR="005251A2">
        <w:rPr>
          <w:rFonts w:asciiTheme="majorHAnsi" w:hAnsiTheme="majorHAnsi" w:cs="Arial"/>
          <w:i/>
          <w:snapToGrid w:val="0"/>
          <w:color w:val="000000"/>
          <w:sz w:val="24"/>
          <w:szCs w:val="24"/>
        </w:rPr>
        <w:t xml:space="preserve">pose de </w:t>
      </w:r>
      <w:r w:rsidR="00992983" w:rsidRPr="00E86CC5">
        <w:rPr>
          <w:rFonts w:asciiTheme="majorHAnsi" w:hAnsiTheme="majorHAnsi" w:cs="Arial"/>
          <w:i/>
          <w:snapToGrid w:val="0"/>
          <w:color w:val="000000"/>
          <w:sz w:val="24"/>
          <w:szCs w:val="24"/>
        </w:rPr>
        <w:t>cloisons entre les différents postes de travail.</w:t>
      </w:r>
    </w:p>
    <w:p w:rsidR="00713E28" w:rsidRDefault="00992983" w:rsidP="00AB6A2B">
      <w:pPr>
        <w:tabs>
          <w:tab w:val="left" w:leader="underscore" w:pos="10206"/>
        </w:tabs>
        <w:rPr>
          <w:rFonts w:asciiTheme="majorHAnsi" w:hAnsiTheme="majorHAnsi" w:cs="Arial"/>
          <w:i/>
          <w:snapToGrid w:val="0"/>
          <w:color w:val="000000"/>
          <w:sz w:val="24"/>
          <w:szCs w:val="24"/>
        </w:rPr>
      </w:pPr>
      <w:r w:rsidRPr="00E86CC5">
        <w:rPr>
          <w:rFonts w:asciiTheme="majorHAnsi" w:hAnsiTheme="majorHAnsi" w:cs="Arial"/>
          <w:i/>
          <w:snapToGrid w:val="0"/>
          <w:color w:val="000000"/>
          <w:sz w:val="24"/>
          <w:szCs w:val="24"/>
        </w:rPr>
        <w:t xml:space="preserve"> </w:t>
      </w:r>
      <w:r w:rsidR="00AB6A2B">
        <w:rPr>
          <w:rFonts w:asciiTheme="majorHAnsi" w:hAnsiTheme="majorHAnsi" w:cs="Arial"/>
          <w:i/>
          <w:snapToGrid w:val="0"/>
          <w:color w:val="000000"/>
          <w:sz w:val="24"/>
          <w:szCs w:val="24"/>
        </w:rPr>
        <w:t xml:space="preserve">             </w:t>
      </w:r>
      <w:r w:rsidRPr="00E86CC5">
        <w:rPr>
          <w:rFonts w:asciiTheme="majorHAnsi" w:hAnsiTheme="majorHAnsi" w:cs="Arial"/>
          <w:i/>
          <w:snapToGrid w:val="0"/>
          <w:color w:val="000000"/>
          <w:sz w:val="24"/>
          <w:szCs w:val="24"/>
        </w:rPr>
        <w:t>-  et achats du nouveau matériel (four, piano, plancha, table de travail, bain marie).</w:t>
      </w:r>
    </w:p>
    <w:p w:rsidR="00AB6A2B" w:rsidRPr="00992983" w:rsidRDefault="00992983" w:rsidP="00AB6A2B">
      <w:pPr>
        <w:tabs>
          <w:tab w:val="left" w:leader="underscore" w:pos="10206"/>
        </w:tabs>
        <w:rPr>
          <w:rFonts w:ascii="Arial" w:hAnsi="Arial" w:cs="Arial"/>
          <w:b/>
          <w:snapToGrid w:val="0"/>
          <w:color w:val="000000"/>
          <w:sz w:val="22"/>
          <w:szCs w:val="22"/>
        </w:rPr>
      </w:pPr>
      <w:r w:rsidRPr="00992983">
        <w:rPr>
          <w:rFonts w:ascii="Arial" w:hAnsi="Arial" w:cs="Arial"/>
          <w:b/>
          <w:snapToGrid w:val="0"/>
          <w:color w:val="000000"/>
          <w:sz w:val="22"/>
          <w:szCs w:val="22"/>
        </w:rPr>
        <w:t>Indiquez vos marges d’initiative et d’autonomie :</w:t>
      </w:r>
    </w:p>
    <w:p w:rsidR="005251A2" w:rsidRPr="005251A2" w:rsidRDefault="005251A2" w:rsidP="005251A2">
      <w:pPr>
        <w:tabs>
          <w:tab w:val="left" w:leader="underscore" w:pos="10206"/>
        </w:tabs>
        <w:rPr>
          <w:rFonts w:ascii="Calibri Light" w:hAnsi="Calibri Light" w:cs="Arial"/>
          <w:bCs/>
          <w:i/>
          <w:sz w:val="24"/>
          <w:szCs w:val="24"/>
        </w:rPr>
      </w:pPr>
      <w:r w:rsidRPr="005251A2">
        <w:rPr>
          <w:rFonts w:ascii="Calibri Light" w:hAnsi="Calibri Light" w:cs="Arial"/>
          <w:bCs/>
          <w:i/>
          <w:sz w:val="24"/>
          <w:szCs w:val="24"/>
        </w:rPr>
        <w:t>J’étais sous les ordres de la directrice et du directeur général. J’étais libre et en total autonomie dans le choix des activités pour tout ce qui concernait l’organisation de la cuisine.</w:t>
      </w:r>
    </w:p>
    <w:p w:rsidR="005251A2" w:rsidRPr="005251A2" w:rsidRDefault="005251A2" w:rsidP="005251A2">
      <w:pPr>
        <w:tabs>
          <w:tab w:val="left" w:leader="underscore" w:pos="1560"/>
          <w:tab w:val="left" w:pos="2552"/>
          <w:tab w:val="left" w:leader="underscore" w:pos="3686"/>
        </w:tabs>
        <w:rPr>
          <w:rFonts w:ascii="Calibri Light" w:hAnsi="Calibri Light" w:cs="Arial"/>
          <w:b/>
          <w:i/>
          <w:snapToGrid w:val="0"/>
          <w:sz w:val="24"/>
          <w:szCs w:val="24"/>
        </w:rPr>
      </w:pPr>
      <w:r w:rsidRPr="005251A2">
        <w:rPr>
          <w:rFonts w:ascii="Calibri Light" w:hAnsi="Calibri Light" w:cs="Arial"/>
          <w:bCs/>
          <w:i/>
          <w:sz w:val="24"/>
          <w:szCs w:val="24"/>
        </w:rPr>
        <w:t xml:space="preserve">      Pour l’achat de gros matériels, je faisais mon choix et ensuite je demandais l’accord au directeur général.</w:t>
      </w:r>
    </w:p>
    <w:p w:rsidR="005251A2" w:rsidRPr="005251A2" w:rsidRDefault="005251A2" w:rsidP="005251A2">
      <w:pPr>
        <w:tabs>
          <w:tab w:val="left" w:leader="underscore" w:pos="10206"/>
        </w:tabs>
        <w:rPr>
          <w:rFonts w:ascii="Calibri Light" w:hAnsi="Calibri Light" w:cs="Arial"/>
          <w:bCs/>
          <w:i/>
          <w:sz w:val="24"/>
          <w:szCs w:val="24"/>
        </w:rPr>
      </w:pPr>
      <w:r w:rsidRPr="005251A2">
        <w:rPr>
          <w:rFonts w:ascii="Calibri Light" w:hAnsi="Calibri Light" w:cs="Arial"/>
          <w:bCs/>
          <w:i/>
          <w:sz w:val="24"/>
          <w:szCs w:val="24"/>
        </w:rPr>
        <w:t xml:space="preserve">En ce qui concernait </w:t>
      </w:r>
      <w:r w:rsidR="00713E28">
        <w:rPr>
          <w:rFonts w:ascii="Calibri Light" w:hAnsi="Calibri Light" w:cs="Arial"/>
          <w:bCs/>
          <w:i/>
          <w:sz w:val="24"/>
          <w:szCs w:val="24"/>
        </w:rPr>
        <w:t>le</w:t>
      </w:r>
      <w:r w:rsidRPr="005251A2">
        <w:rPr>
          <w:rFonts w:ascii="Calibri Light" w:hAnsi="Calibri Light" w:cs="Arial"/>
          <w:bCs/>
          <w:i/>
          <w:sz w:val="24"/>
          <w:szCs w:val="24"/>
        </w:rPr>
        <w:t xml:space="preserve"> personnel supplémentaire</w:t>
      </w:r>
      <w:r w:rsidR="00713E28">
        <w:rPr>
          <w:rFonts w:ascii="Calibri Light" w:hAnsi="Calibri Light" w:cs="Arial"/>
          <w:bCs/>
          <w:i/>
          <w:sz w:val="24"/>
          <w:szCs w:val="24"/>
        </w:rPr>
        <w:t>,</w:t>
      </w:r>
      <w:r w:rsidRPr="005251A2">
        <w:rPr>
          <w:rFonts w:ascii="Calibri Light" w:hAnsi="Calibri Light" w:cs="Arial"/>
          <w:bCs/>
          <w:i/>
          <w:sz w:val="24"/>
          <w:szCs w:val="24"/>
        </w:rPr>
        <w:t xml:space="preserve"> après son accord</w:t>
      </w:r>
      <w:r w:rsidR="00713E28">
        <w:rPr>
          <w:rFonts w:ascii="Calibri Light" w:hAnsi="Calibri Light" w:cs="Arial"/>
          <w:bCs/>
          <w:i/>
          <w:sz w:val="24"/>
          <w:szCs w:val="24"/>
        </w:rPr>
        <w:t>,</w:t>
      </w:r>
      <w:r w:rsidRPr="005251A2">
        <w:rPr>
          <w:rFonts w:ascii="Calibri Light" w:hAnsi="Calibri Light" w:cs="Arial"/>
          <w:bCs/>
          <w:i/>
          <w:sz w:val="24"/>
          <w:szCs w:val="24"/>
        </w:rPr>
        <w:t xml:space="preserve"> le recrutement était fait par mes soins.</w:t>
      </w:r>
    </w:p>
    <w:p w:rsidR="005251A2" w:rsidRPr="005251A2" w:rsidRDefault="005251A2" w:rsidP="005251A2">
      <w:pPr>
        <w:tabs>
          <w:tab w:val="left" w:leader="underscore" w:pos="4820"/>
          <w:tab w:val="left" w:pos="5103"/>
          <w:tab w:val="left" w:leader="underscore" w:pos="10206"/>
        </w:tabs>
        <w:rPr>
          <w:rFonts w:ascii="Calibri Light" w:hAnsi="Calibri Light" w:cs="Arial"/>
          <w:i/>
          <w:snapToGrid w:val="0"/>
          <w:sz w:val="24"/>
          <w:szCs w:val="24"/>
        </w:rPr>
      </w:pPr>
      <w:r w:rsidRPr="005251A2">
        <w:rPr>
          <w:rFonts w:ascii="Calibri Light" w:hAnsi="Calibri Light" w:cs="Arial"/>
          <w:i/>
          <w:snapToGrid w:val="0"/>
          <w:sz w:val="24"/>
          <w:szCs w:val="24"/>
        </w:rPr>
        <w:t xml:space="preserve">     - je participe activement au choix du matériel et à l’aménagement intérieur de la cuisine </w:t>
      </w:r>
    </w:p>
    <w:p w:rsidR="005251A2" w:rsidRPr="005251A2" w:rsidRDefault="005251A2" w:rsidP="005251A2">
      <w:pPr>
        <w:tabs>
          <w:tab w:val="left" w:leader="underscore" w:pos="4820"/>
          <w:tab w:val="left" w:pos="5103"/>
          <w:tab w:val="left" w:leader="underscore" w:pos="10206"/>
        </w:tabs>
        <w:rPr>
          <w:rFonts w:ascii="Calibri Light" w:hAnsi="Calibri Light" w:cs="Arial"/>
          <w:i/>
          <w:snapToGrid w:val="0"/>
          <w:sz w:val="24"/>
          <w:szCs w:val="24"/>
        </w:rPr>
      </w:pPr>
      <w:r w:rsidRPr="005251A2">
        <w:rPr>
          <w:rFonts w:ascii="Calibri Light" w:hAnsi="Calibri Light" w:cs="Arial"/>
          <w:i/>
          <w:snapToGrid w:val="0"/>
          <w:sz w:val="24"/>
          <w:szCs w:val="24"/>
        </w:rPr>
        <w:t xml:space="preserve">     - je procède au recrutement du personnel compétent </w:t>
      </w:r>
    </w:p>
    <w:p w:rsidR="005251A2" w:rsidRPr="005251A2" w:rsidRDefault="005251A2" w:rsidP="005251A2">
      <w:pPr>
        <w:tabs>
          <w:tab w:val="left" w:leader="underscore" w:pos="4820"/>
          <w:tab w:val="left" w:pos="5103"/>
          <w:tab w:val="left" w:leader="underscore" w:pos="10206"/>
        </w:tabs>
        <w:rPr>
          <w:rFonts w:ascii="Calibri Light" w:hAnsi="Calibri Light" w:cs="Arial"/>
          <w:i/>
          <w:snapToGrid w:val="0"/>
          <w:sz w:val="24"/>
          <w:szCs w:val="24"/>
        </w:rPr>
      </w:pPr>
      <w:r w:rsidRPr="005251A2">
        <w:rPr>
          <w:rFonts w:ascii="Calibri Light" w:hAnsi="Calibri Light" w:cs="Arial"/>
          <w:i/>
          <w:snapToGrid w:val="0"/>
          <w:sz w:val="24"/>
          <w:szCs w:val="24"/>
        </w:rPr>
        <w:t xml:space="preserve">     - je forme les membres de mon équipe afin que chacun puisse réaliser les préparations culinaires demandées,</w:t>
      </w:r>
    </w:p>
    <w:p w:rsidR="00EA6255" w:rsidRPr="00713E28" w:rsidRDefault="00713E28" w:rsidP="00AB6A2B">
      <w:pPr>
        <w:tabs>
          <w:tab w:val="left" w:leader="underscore" w:pos="4820"/>
          <w:tab w:val="left" w:pos="5103"/>
          <w:tab w:val="left" w:leader="underscore" w:pos="10206"/>
        </w:tabs>
        <w:rPr>
          <w:rFonts w:ascii="Calibri Light" w:hAnsi="Calibri Light" w:cs="Arial"/>
          <w:i/>
          <w:snapToGrid w:val="0"/>
          <w:sz w:val="24"/>
          <w:szCs w:val="24"/>
        </w:rPr>
      </w:pPr>
      <w:r>
        <w:rPr>
          <w:rFonts w:ascii="Calibri Light" w:hAnsi="Calibri Light" w:cs="Arial"/>
          <w:i/>
          <w:snapToGrid w:val="0"/>
          <w:sz w:val="24"/>
          <w:szCs w:val="24"/>
        </w:rPr>
        <w:t xml:space="preserve">   </w:t>
      </w:r>
      <w:r w:rsidR="005251A2" w:rsidRPr="005251A2">
        <w:rPr>
          <w:rFonts w:ascii="Calibri Light" w:hAnsi="Calibri Light" w:cs="Arial"/>
          <w:i/>
          <w:snapToGrid w:val="0"/>
          <w:sz w:val="24"/>
          <w:szCs w:val="24"/>
        </w:rPr>
        <w:t xml:space="preserve"> - je mets en place les fiches-recettes de chaque plat disponible pour chacun, j’accroche les photos des plats sur un mur de la cuisine, visible depuis chaque poste du travail</w:t>
      </w:r>
      <w:r w:rsidR="005251A2" w:rsidRPr="005251A2">
        <w:rPr>
          <w:rFonts w:ascii="Calibri Light" w:hAnsi="Calibri Light" w:cs="Arial"/>
          <w:snapToGrid w:val="0"/>
          <w:sz w:val="24"/>
          <w:szCs w:val="24"/>
        </w:rPr>
        <w:t>.</w:t>
      </w:r>
    </w:p>
    <w:p w:rsidR="008973FA" w:rsidRDefault="008973FA" w:rsidP="00AB6A2B">
      <w:pPr>
        <w:tabs>
          <w:tab w:val="left" w:leader="underscore" w:pos="4820"/>
          <w:tab w:val="left" w:pos="5103"/>
          <w:tab w:val="left" w:leader="underscore" w:pos="10206"/>
        </w:tabs>
        <w:rPr>
          <w:rFonts w:ascii="Arial" w:hAnsi="Arial" w:cs="Arial"/>
          <w:b/>
          <w:snapToGrid w:val="0"/>
          <w:color w:val="000000"/>
          <w:sz w:val="22"/>
          <w:szCs w:val="22"/>
        </w:rPr>
      </w:pPr>
    </w:p>
    <w:p w:rsidR="008973FA" w:rsidRDefault="008973FA" w:rsidP="00AB6A2B">
      <w:pPr>
        <w:tabs>
          <w:tab w:val="left" w:leader="underscore" w:pos="4820"/>
          <w:tab w:val="left" w:pos="5103"/>
          <w:tab w:val="left" w:leader="underscore" w:pos="10206"/>
        </w:tabs>
        <w:rPr>
          <w:rFonts w:ascii="Arial" w:hAnsi="Arial" w:cs="Arial"/>
          <w:b/>
          <w:snapToGrid w:val="0"/>
          <w:color w:val="000000"/>
          <w:sz w:val="22"/>
          <w:szCs w:val="22"/>
        </w:rPr>
      </w:pPr>
    </w:p>
    <w:p w:rsidR="008973FA" w:rsidRDefault="008973FA" w:rsidP="00AB6A2B">
      <w:pPr>
        <w:tabs>
          <w:tab w:val="left" w:leader="underscore" w:pos="4820"/>
          <w:tab w:val="left" w:pos="5103"/>
          <w:tab w:val="left" w:leader="underscore" w:pos="10206"/>
        </w:tabs>
        <w:rPr>
          <w:rFonts w:ascii="Arial" w:hAnsi="Arial" w:cs="Arial"/>
          <w:b/>
          <w:snapToGrid w:val="0"/>
          <w:color w:val="000000"/>
          <w:sz w:val="22"/>
          <w:szCs w:val="22"/>
        </w:rPr>
      </w:pPr>
    </w:p>
    <w:p w:rsidR="00EA6255" w:rsidRPr="00E456DA" w:rsidRDefault="00992983" w:rsidP="00AB6A2B">
      <w:pPr>
        <w:tabs>
          <w:tab w:val="left" w:leader="underscore" w:pos="4820"/>
          <w:tab w:val="left" w:pos="5103"/>
          <w:tab w:val="left" w:leader="underscore" w:pos="10206"/>
        </w:tabs>
        <w:rPr>
          <w:rFonts w:asciiTheme="majorHAnsi" w:hAnsiTheme="majorHAnsi" w:cs="Arial"/>
          <w:b/>
          <w:snapToGrid w:val="0"/>
          <w:color w:val="000000"/>
          <w:sz w:val="24"/>
          <w:szCs w:val="24"/>
        </w:rPr>
      </w:pPr>
      <w:r w:rsidRPr="00992983">
        <w:rPr>
          <w:rFonts w:ascii="Arial" w:hAnsi="Arial" w:cs="Arial"/>
          <w:b/>
          <w:snapToGrid w:val="0"/>
          <w:color w:val="000000"/>
          <w:sz w:val="22"/>
          <w:szCs w:val="22"/>
        </w:rPr>
        <w:lastRenderedPageBreak/>
        <w:t>Précisez si vous exercez des fonctions d’encadrement :</w:t>
      </w:r>
    </w:p>
    <w:p w:rsidR="005251A2" w:rsidRPr="005251A2" w:rsidRDefault="00713E28" w:rsidP="005251A2">
      <w:pPr>
        <w:tabs>
          <w:tab w:val="left" w:leader="underscore" w:pos="1560"/>
          <w:tab w:val="left" w:pos="2552"/>
          <w:tab w:val="left" w:leader="underscore" w:pos="3686"/>
        </w:tabs>
        <w:rPr>
          <w:rFonts w:ascii="Calibri Light" w:hAnsi="Calibri Light" w:cs="Arial"/>
          <w:i/>
          <w:snapToGrid w:val="0"/>
          <w:sz w:val="24"/>
          <w:szCs w:val="24"/>
        </w:rPr>
      </w:pPr>
      <w:r>
        <w:rPr>
          <w:rFonts w:ascii="Calibri Light" w:hAnsi="Calibri Light" w:cs="Arial"/>
          <w:i/>
          <w:snapToGrid w:val="0"/>
          <w:sz w:val="24"/>
          <w:szCs w:val="24"/>
        </w:rPr>
        <w:t xml:space="preserve">     </w:t>
      </w:r>
      <w:r w:rsidR="004F0630">
        <w:rPr>
          <w:rFonts w:ascii="Calibri Light" w:hAnsi="Calibri Light" w:cs="Arial"/>
          <w:i/>
          <w:snapToGrid w:val="0"/>
          <w:sz w:val="24"/>
          <w:szCs w:val="24"/>
        </w:rPr>
        <w:t xml:space="preserve">  -</w:t>
      </w:r>
      <w:r>
        <w:rPr>
          <w:rFonts w:ascii="Calibri Light" w:hAnsi="Calibri Light" w:cs="Arial"/>
          <w:i/>
          <w:snapToGrid w:val="0"/>
          <w:sz w:val="24"/>
          <w:szCs w:val="24"/>
        </w:rPr>
        <w:t>J</w:t>
      </w:r>
      <w:r w:rsidR="005251A2" w:rsidRPr="005251A2">
        <w:rPr>
          <w:rFonts w:ascii="Calibri Light" w:hAnsi="Calibri Light" w:cs="Arial"/>
          <w:i/>
          <w:snapToGrid w:val="0"/>
          <w:sz w:val="24"/>
          <w:szCs w:val="24"/>
        </w:rPr>
        <w:t xml:space="preserve">’encadrais </w:t>
      </w:r>
      <w:r w:rsidR="004F0630">
        <w:rPr>
          <w:rFonts w:ascii="Calibri Light" w:hAnsi="Calibri Light" w:cs="Arial"/>
          <w:i/>
          <w:snapToGrid w:val="0"/>
          <w:sz w:val="24"/>
          <w:szCs w:val="24"/>
        </w:rPr>
        <w:t>quotidiennement</w:t>
      </w:r>
      <w:r w:rsidR="005251A2" w:rsidRPr="005251A2">
        <w:rPr>
          <w:rFonts w:ascii="Calibri Light" w:hAnsi="Calibri Light" w:cs="Arial"/>
          <w:i/>
          <w:snapToGrid w:val="0"/>
          <w:sz w:val="24"/>
          <w:szCs w:val="24"/>
        </w:rPr>
        <w:t xml:space="preserve"> mon équipe de cuisine, un second, 1 commis, 2 apprentis plus l’été en renfort un commis.</w:t>
      </w:r>
    </w:p>
    <w:p w:rsidR="005251A2" w:rsidRDefault="004F0630" w:rsidP="005251A2">
      <w:pPr>
        <w:rPr>
          <w:rFonts w:ascii="Calibri Light" w:hAnsi="Calibri Light" w:cs="Arial"/>
          <w:snapToGrid w:val="0"/>
          <w:sz w:val="24"/>
          <w:szCs w:val="24"/>
        </w:rPr>
      </w:pPr>
      <w:r>
        <w:rPr>
          <w:rFonts w:ascii="Calibri Light" w:hAnsi="Calibri Light" w:cs="Arial"/>
          <w:i/>
          <w:snapToGrid w:val="0"/>
          <w:sz w:val="24"/>
          <w:szCs w:val="24"/>
        </w:rPr>
        <w:t xml:space="preserve">     </w:t>
      </w:r>
      <w:r w:rsidR="005251A2" w:rsidRPr="005251A2">
        <w:rPr>
          <w:rFonts w:ascii="Calibri Light" w:hAnsi="Calibri Light" w:cs="Arial"/>
          <w:i/>
          <w:snapToGrid w:val="0"/>
          <w:sz w:val="24"/>
          <w:szCs w:val="24"/>
        </w:rPr>
        <w:t xml:space="preserve"> -Je planifiais les tâches à effectuer, et je m’adaptais au mieux à l’environnement du travail, aux besoins de l’équipe et aux résultats attendus, à la gestion matérielle et logistique de la production culinaire tout en veillant au respect des normes HACCP. </w:t>
      </w:r>
      <w:r w:rsidR="005251A2" w:rsidRPr="005251A2">
        <w:rPr>
          <w:rFonts w:ascii="Calibri Light" w:hAnsi="Calibri Light" w:cs="Arial"/>
          <w:snapToGrid w:val="0"/>
          <w:sz w:val="24"/>
          <w:szCs w:val="24"/>
        </w:rPr>
        <w:t xml:space="preserve">        </w:t>
      </w:r>
    </w:p>
    <w:p w:rsidR="005251A2" w:rsidRPr="005251A2" w:rsidRDefault="005251A2" w:rsidP="005251A2">
      <w:pPr>
        <w:rPr>
          <w:rFonts w:ascii="Calibri Light" w:hAnsi="Calibri Light" w:cs="Arial"/>
          <w:i/>
          <w:snapToGrid w:val="0"/>
          <w:sz w:val="24"/>
          <w:szCs w:val="24"/>
        </w:rPr>
      </w:pPr>
      <w:r>
        <w:rPr>
          <w:rFonts w:ascii="Calibri Light" w:hAnsi="Calibri Light" w:cs="Arial"/>
          <w:snapToGrid w:val="0"/>
          <w:sz w:val="24"/>
          <w:szCs w:val="24"/>
        </w:rPr>
        <w:t xml:space="preserve">   </w:t>
      </w:r>
      <w:r w:rsidR="004F0630">
        <w:rPr>
          <w:rFonts w:ascii="Calibri Light" w:hAnsi="Calibri Light" w:cs="Arial"/>
          <w:snapToGrid w:val="0"/>
          <w:sz w:val="24"/>
          <w:szCs w:val="24"/>
        </w:rPr>
        <w:t xml:space="preserve">  </w:t>
      </w:r>
      <w:r>
        <w:rPr>
          <w:rFonts w:ascii="Calibri Light" w:hAnsi="Calibri Light" w:cs="Arial"/>
          <w:snapToGrid w:val="0"/>
          <w:sz w:val="24"/>
          <w:szCs w:val="24"/>
        </w:rPr>
        <w:t xml:space="preserve"> </w:t>
      </w:r>
      <w:r w:rsidRPr="005251A2">
        <w:rPr>
          <w:rFonts w:ascii="Calibri Light" w:hAnsi="Calibri Light" w:cs="Arial"/>
          <w:snapToGrid w:val="0"/>
          <w:sz w:val="24"/>
          <w:szCs w:val="24"/>
        </w:rPr>
        <w:t>-</w:t>
      </w:r>
      <w:r w:rsidRPr="005251A2">
        <w:rPr>
          <w:rFonts w:ascii="Calibri Light" w:hAnsi="Calibri Light" w:cs="Arial"/>
          <w:i/>
          <w:snapToGrid w:val="0"/>
          <w:sz w:val="24"/>
          <w:szCs w:val="24"/>
        </w:rPr>
        <w:t xml:space="preserve">Je m’occupais de l’embauche des cuisiniers et des apprentis. Je formais et encadrais les apprentis en les plaçant sur les différents postes de travail, </w:t>
      </w:r>
      <w:r w:rsidRPr="005251A2">
        <w:rPr>
          <w:rFonts w:ascii="Calibri Light" w:hAnsi="Calibri Light" w:cs="Arial"/>
          <w:bCs/>
          <w:i/>
          <w:snapToGrid w:val="0"/>
          <w:sz w:val="24"/>
          <w:szCs w:val="24"/>
        </w:rPr>
        <w:t>je g</w:t>
      </w:r>
      <w:r w:rsidR="004F0630">
        <w:rPr>
          <w:rFonts w:ascii="Calibri Light" w:hAnsi="Calibri Light" w:cs="Arial"/>
          <w:bCs/>
          <w:i/>
          <w:snapToGrid w:val="0"/>
          <w:sz w:val="24"/>
          <w:szCs w:val="24"/>
        </w:rPr>
        <w:t>érais le planning de la cuisine.</w:t>
      </w:r>
      <w:r w:rsidRPr="005251A2">
        <w:rPr>
          <w:rFonts w:ascii="Calibri Light" w:hAnsi="Calibri Light" w:cs="Arial"/>
          <w:bCs/>
          <w:i/>
          <w:snapToGrid w:val="0"/>
          <w:sz w:val="24"/>
          <w:szCs w:val="24"/>
        </w:rPr>
        <w:t xml:space="preserve"> </w:t>
      </w:r>
      <w:r w:rsidR="004F0630">
        <w:rPr>
          <w:rFonts w:ascii="Calibri Light" w:hAnsi="Calibri Light" w:cs="Arial"/>
          <w:i/>
          <w:snapToGrid w:val="0"/>
          <w:sz w:val="24"/>
          <w:szCs w:val="24"/>
        </w:rPr>
        <w:t>J</w:t>
      </w:r>
      <w:r w:rsidRPr="005251A2">
        <w:rPr>
          <w:rFonts w:ascii="Calibri Light" w:hAnsi="Calibri Light" w:cs="Arial"/>
          <w:i/>
          <w:snapToGrid w:val="0"/>
          <w:sz w:val="24"/>
          <w:szCs w:val="24"/>
        </w:rPr>
        <w:t xml:space="preserve">’organisais </w:t>
      </w:r>
      <w:r w:rsidR="004F0630">
        <w:rPr>
          <w:rFonts w:ascii="Calibri Light" w:hAnsi="Calibri Light" w:cs="Arial"/>
          <w:i/>
          <w:snapToGrid w:val="0"/>
          <w:sz w:val="24"/>
          <w:szCs w:val="24"/>
        </w:rPr>
        <w:t>et contrôlais le travail de toute l’équipe</w:t>
      </w:r>
      <w:r w:rsidRPr="005251A2">
        <w:rPr>
          <w:rFonts w:ascii="Calibri Light" w:hAnsi="Calibri Light" w:cs="Arial"/>
          <w:i/>
          <w:snapToGrid w:val="0"/>
          <w:sz w:val="24"/>
          <w:szCs w:val="24"/>
        </w:rPr>
        <w:t xml:space="preserve">. </w:t>
      </w:r>
    </w:p>
    <w:p w:rsidR="005251A2" w:rsidRPr="005251A2" w:rsidRDefault="004F0630" w:rsidP="005251A2">
      <w:pPr>
        <w:tabs>
          <w:tab w:val="left" w:leader="underscore" w:pos="1560"/>
          <w:tab w:val="left" w:pos="2552"/>
          <w:tab w:val="left" w:leader="underscore" w:pos="3686"/>
        </w:tabs>
        <w:rPr>
          <w:rFonts w:ascii="Calibri Light" w:hAnsi="Calibri Light" w:cs="Arial"/>
          <w:i/>
          <w:snapToGrid w:val="0"/>
          <w:sz w:val="24"/>
          <w:szCs w:val="24"/>
        </w:rPr>
      </w:pPr>
      <w:r>
        <w:rPr>
          <w:rFonts w:ascii="Calibri Light" w:hAnsi="Calibri Light" w:cs="Arial"/>
          <w:i/>
          <w:snapToGrid w:val="0"/>
          <w:sz w:val="24"/>
          <w:szCs w:val="24"/>
        </w:rPr>
        <w:t xml:space="preserve">     </w:t>
      </w:r>
      <w:r w:rsidR="005251A2" w:rsidRPr="005251A2">
        <w:rPr>
          <w:rFonts w:ascii="Calibri Light" w:hAnsi="Calibri Light" w:cs="Arial"/>
          <w:i/>
          <w:snapToGrid w:val="0"/>
          <w:sz w:val="24"/>
          <w:szCs w:val="24"/>
        </w:rPr>
        <w:t xml:space="preserve"> -Au moment du service depuis mon poste de travail (le chaud) je contrôlais sur le passe les ass</w:t>
      </w:r>
      <w:r>
        <w:rPr>
          <w:rFonts w:ascii="Calibri Light" w:hAnsi="Calibri Light" w:cs="Arial"/>
          <w:i/>
          <w:snapToGrid w:val="0"/>
          <w:sz w:val="24"/>
          <w:szCs w:val="24"/>
        </w:rPr>
        <w:t>iettes qui sortaient et bien entendu</w:t>
      </w:r>
      <w:r w:rsidR="005251A2" w:rsidRPr="005251A2">
        <w:rPr>
          <w:rFonts w:ascii="Calibri Light" w:hAnsi="Calibri Light" w:cs="Arial"/>
          <w:i/>
          <w:snapToGrid w:val="0"/>
          <w:sz w:val="24"/>
          <w:szCs w:val="24"/>
        </w:rPr>
        <w:t>, je les faisais refaire si elles ne me convenaient pas.</w:t>
      </w:r>
    </w:p>
    <w:p w:rsidR="005251A2" w:rsidRPr="005251A2" w:rsidRDefault="004F0630" w:rsidP="005251A2">
      <w:pPr>
        <w:tabs>
          <w:tab w:val="left" w:leader="underscore" w:pos="1560"/>
          <w:tab w:val="left" w:pos="2552"/>
          <w:tab w:val="left" w:leader="underscore" w:pos="3686"/>
        </w:tabs>
        <w:rPr>
          <w:rFonts w:ascii="Calibri Light" w:hAnsi="Calibri Light" w:cs="Arial"/>
          <w:i/>
          <w:snapToGrid w:val="0"/>
          <w:sz w:val="24"/>
          <w:szCs w:val="24"/>
        </w:rPr>
      </w:pPr>
      <w:r>
        <w:rPr>
          <w:rFonts w:ascii="Calibri Light" w:hAnsi="Calibri Light" w:cs="Arial"/>
          <w:i/>
          <w:snapToGrid w:val="0"/>
          <w:sz w:val="24"/>
          <w:szCs w:val="24"/>
        </w:rPr>
        <w:t xml:space="preserve">    </w:t>
      </w:r>
      <w:r w:rsidR="005251A2" w:rsidRPr="005251A2">
        <w:rPr>
          <w:rFonts w:ascii="Calibri Light" w:hAnsi="Calibri Light" w:cs="Arial"/>
          <w:i/>
          <w:snapToGrid w:val="0"/>
          <w:sz w:val="24"/>
          <w:szCs w:val="24"/>
        </w:rPr>
        <w:t xml:space="preserve"> -Tous les soirs je vérifiais la propreté des locaux et </w:t>
      </w:r>
      <w:r w:rsidR="005251A2" w:rsidRPr="005251A2">
        <w:rPr>
          <w:rFonts w:ascii="Calibri Light" w:hAnsi="Calibri Light" w:cs="Arial"/>
          <w:snapToGrid w:val="0"/>
          <w:sz w:val="24"/>
          <w:szCs w:val="24"/>
        </w:rPr>
        <w:t xml:space="preserve">le nettoyage du matériel.  </w:t>
      </w:r>
      <w:r>
        <w:rPr>
          <w:rFonts w:ascii="Calibri Light" w:hAnsi="Calibri Light" w:cs="Arial"/>
          <w:bCs/>
          <w:snapToGrid w:val="0"/>
          <w:sz w:val="24"/>
          <w:szCs w:val="24"/>
        </w:rPr>
        <w:t>J’insistais</w:t>
      </w:r>
      <w:r w:rsidR="005251A2" w:rsidRPr="005251A2">
        <w:rPr>
          <w:rFonts w:ascii="Calibri Light" w:hAnsi="Calibri Light" w:cs="Arial"/>
          <w:bCs/>
          <w:snapToGrid w:val="0"/>
          <w:sz w:val="24"/>
          <w:szCs w:val="24"/>
        </w:rPr>
        <w:t xml:space="preserve"> sur les règles de sécurité et d’hygiène : nettoyage des sols, mur</w:t>
      </w:r>
      <w:r w:rsidR="00DD11BA">
        <w:rPr>
          <w:rFonts w:ascii="Calibri Light" w:hAnsi="Calibri Light" w:cs="Arial"/>
          <w:bCs/>
          <w:snapToGrid w:val="0"/>
          <w:sz w:val="24"/>
          <w:szCs w:val="24"/>
        </w:rPr>
        <w:t>s, tables</w:t>
      </w:r>
      <w:r w:rsidR="005251A2" w:rsidRPr="005251A2">
        <w:rPr>
          <w:rFonts w:ascii="Calibri Light" w:hAnsi="Calibri Light" w:cs="Arial"/>
          <w:bCs/>
          <w:snapToGrid w:val="0"/>
          <w:sz w:val="24"/>
          <w:szCs w:val="24"/>
        </w:rPr>
        <w:t xml:space="preserve"> et matériels avec les produits nécessaires à cet usage.</w:t>
      </w:r>
    </w:p>
    <w:p w:rsidR="00960DBA" w:rsidRDefault="00DD11BA" w:rsidP="00DD11BA">
      <w:pPr>
        <w:tabs>
          <w:tab w:val="left" w:leader="underscore" w:pos="1560"/>
          <w:tab w:val="left" w:pos="2552"/>
          <w:tab w:val="left" w:leader="underscore" w:pos="3686"/>
        </w:tabs>
        <w:rPr>
          <w:rFonts w:ascii="Calibri Light" w:hAnsi="Calibri Light" w:cs="Arial"/>
          <w:i/>
          <w:snapToGrid w:val="0"/>
          <w:sz w:val="24"/>
          <w:szCs w:val="24"/>
        </w:rPr>
      </w:pPr>
      <w:r>
        <w:rPr>
          <w:rFonts w:ascii="Calibri Light" w:hAnsi="Calibri Light" w:cs="Arial"/>
          <w:i/>
          <w:snapToGrid w:val="0"/>
          <w:sz w:val="24"/>
          <w:szCs w:val="24"/>
        </w:rPr>
        <w:t xml:space="preserve">     </w:t>
      </w:r>
      <w:r w:rsidR="005251A2" w:rsidRPr="005251A2">
        <w:rPr>
          <w:rFonts w:ascii="Calibri Light" w:hAnsi="Calibri Light" w:cs="Arial"/>
          <w:i/>
          <w:snapToGrid w:val="0"/>
          <w:sz w:val="24"/>
          <w:szCs w:val="24"/>
        </w:rPr>
        <w:t>-J’encadrais aussi dans certain</w:t>
      </w:r>
      <w:r w:rsidR="004F0630">
        <w:rPr>
          <w:rFonts w:ascii="Calibri Light" w:hAnsi="Calibri Light" w:cs="Arial"/>
          <w:i/>
          <w:snapToGrid w:val="0"/>
          <w:sz w:val="24"/>
          <w:szCs w:val="24"/>
        </w:rPr>
        <w:t>s</w:t>
      </w:r>
      <w:r w:rsidR="005251A2" w:rsidRPr="005251A2">
        <w:rPr>
          <w:rFonts w:ascii="Calibri Light" w:hAnsi="Calibri Light" w:cs="Arial"/>
          <w:i/>
          <w:snapToGrid w:val="0"/>
          <w:sz w:val="24"/>
          <w:szCs w:val="24"/>
        </w:rPr>
        <w:t xml:space="preserve"> cas le personnel de salle lorsque la directrice était en repos.</w:t>
      </w:r>
    </w:p>
    <w:p w:rsidR="008973FA" w:rsidRPr="005251A2" w:rsidRDefault="008973FA" w:rsidP="005251A2">
      <w:pPr>
        <w:tabs>
          <w:tab w:val="left" w:leader="underscore" w:pos="1560"/>
          <w:tab w:val="left" w:pos="2552"/>
          <w:tab w:val="left" w:leader="underscore" w:pos="3686"/>
        </w:tabs>
        <w:ind w:left="696"/>
        <w:rPr>
          <w:rFonts w:ascii="Calibri Light" w:hAnsi="Calibri Light" w:cs="Arial"/>
          <w:i/>
          <w:snapToGrid w:val="0"/>
          <w:sz w:val="24"/>
          <w:szCs w:val="24"/>
        </w:rPr>
      </w:pPr>
    </w:p>
    <w:p w:rsidR="001441D2" w:rsidRDefault="00992983" w:rsidP="00AB6A2B">
      <w:pPr>
        <w:tabs>
          <w:tab w:val="left" w:leader="underscore" w:pos="1560"/>
          <w:tab w:val="left" w:pos="2552"/>
          <w:tab w:val="left" w:leader="underscore" w:pos="3686"/>
        </w:tabs>
        <w:rPr>
          <w:rFonts w:ascii="Arial" w:hAnsi="Arial" w:cs="Arial"/>
          <w:b/>
          <w:snapToGrid w:val="0"/>
          <w:color w:val="000000"/>
          <w:sz w:val="22"/>
          <w:szCs w:val="22"/>
        </w:rPr>
      </w:pPr>
      <w:r w:rsidRPr="00992983">
        <w:rPr>
          <w:rFonts w:ascii="Arial" w:hAnsi="Arial" w:cs="Arial"/>
          <w:b/>
          <w:snapToGrid w:val="0"/>
          <w:color w:val="000000"/>
          <w:sz w:val="22"/>
          <w:szCs w:val="22"/>
        </w:rPr>
        <w:t xml:space="preserve">Donnez des exemples de situations imprévues que vous avez rencontrées et expliquez comment vous y avez fait face : </w:t>
      </w:r>
    </w:p>
    <w:p w:rsidR="005251A2" w:rsidRPr="005251A2" w:rsidRDefault="004F0630" w:rsidP="005251A2">
      <w:pPr>
        <w:tabs>
          <w:tab w:val="left" w:leader="underscore" w:pos="1560"/>
          <w:tab w:val="left" w:pos="2552"/>
          <w:tab w:val="left" w:leader="underscore" w:pos="3686"/>
        </w:tabs>
        <w:rPr>
          <w:rFonts w:ascii="French Script MT" w:hAnsi="French Script MT" w:cs="Arial"/>
          <w:b/>
          <w:snapToGrid w:val="0"/>
          <w:sz w:val="36"/>
          <w:szCs w:val="36"/>
        </w:rPr>
      </w:pPr>
      <w:r>
        <w:rPr>
          <w:rFonts w:ascii="Calibri Light" w:hAnsi="Calibri Light" w:cs="Arial"/>
          <w:i/>
          <w:snapToGrid w:val="0"/>
          <w:sz w:val="24"/>
          <w:szCs w:val="24"/>
        </w:rPr>
        <w:t xml:space="preserve">     </w:t>
      </w:r>
      <w:r w:rsidR="00DD11BA">
        <w:rPr>
          <w:rFonts w:ascii="Calibri Light" w:hAnsi="Calibri Light" w:cs="Arial"/>
          <w:i/>
          <w:snapToGrid w:val="0"/>
          <w:sz w:val="24"/>
          <w:szCs w:val="24"/>
        </w:rPr>
        <w:t>-  J</w:t>
      </w:r>
      <w:r w:rsidR="005251A2" w:rsidRPr="005251A2">
        <w:rPr>
          <w:rFonts w:ascii="Calibri Light" w:hAnsi="Calibri Light" w:cs="Arial"/>
          <w:i/>
          <w:snapToGrid w:val="0"/>
          <w:sz w:val="24"/>
          <w:szCs w:val="24"/>
        </w:rPr>
        <w:t xml:space="preserve">’ai été confronté </w:t>
      </w:r>
      <w:r>
        <w:rPr>
          <w:rFonts w:ascii="Calibri Light" w:hAnsi="Calibri Light" w:cs="Arial"/>
          <w:i/>
          <w:snapToGrid w:val="0"/>
          <w:sz w:val="24"/>
          <w:szCs w:val="24"/>
        </w:rPr>
        <w:t>à</w:t>
      </w:r>
      <w:r w:rsidR="005251A2" w:rsidRPr="005251A2">
        <w:rPr>
          <w:rFonts w:ascii="Calibri Light" w:hAnsi="Calibri Light" w:cs="Arial"/>
          <w:i/>
          <w:snapToGrid w:val="0"/>
          <w:sz w:val="24"/>
          <w:szCs w:val="24"/>
        </w:rPr>
        <w:t xml:space="preserve"> l’impossibilité de trouver un cuisinier supplémentaire pour faire la saison estivale avec nous. J’ai dû prendre des dispositions, distribuer moins de vacances aux cuisiniers et pour ma part je n’ai pas pris de repos </w:t>
      </w:r>
      <w:r w:rsidR="00DD11BA">
        <w:rPr>
          <w:rFonts w:ascii="Calibri Light" w:hAnsi="Calibri Light" w:cs="Arial"/>
          <w:i/>
          <w:snapToGrid w:val="0"/>
          <w:sz w:val="24"/>
          <w:szCs w:val="24"/>
        </w:rPr>
        <w:t>pendant le mois de juillet et aoû</w:t>
      </w:r>
      <w:r w:rsidR="005251A2" w:rsidRPr="005251A2">
        <w:rPr>
          <w:rFonts w:ascii="Calibri Light" w:hAnsi="Calibri Light" w:cs="Arial"/>
          <w:i/>
          <w:snapToGrid w:val="0"/>
          <w:sz w:val="24"/>
          <w:szCs w:val="24"/>
        </w:rPr>
        <w:t xml:space="preserve">t durant leurs vacances, afin de pouvoir donner des repos aux autres cuisiniers. J’ai demandé au directeur général de nous partager sous forme de prime le salaire économisé faute de cuisinier et le paiement des journées de repos non pris, chose qu’il a accepté sans aucun problème. </w:t>
      </w:r>
    </w:p>
    <w:p w:rsidR="005251A2" w:rsidRPr="005251A2" w:rsidRDefault="004F0630" w:rsidP="005251A2">
      <w:pPr>
        <w:tabs>
          <w:tab w:val="left" w:leader="underscore" w:pos="10206"/>
        </w:tabs>
        <w:rPr>
          <w:rFonts w:ascii="Calibri Light" w:hAnsi="Calibri Light" w:cs="Arial"/>
          <w:i/>
          <w:snapToGrid w:val="0"/>
          <w:sz w:val="24"/>
          <w:szCs w:val="24"/>
        </w:rPr>
      </w:pPr>
      <w:r>
        <w:rPr>
          <w:rFonts w:ascii="French Script MT" w:hAnsi="French Script MT" w:cs="Arial"/>
          <w:i/>
          <w:snapToGrid w:val="0"/>
          <w:sz w:val="36"/>
          <w:szCs w:val="36"/>
        </w:rPr>
        <w:t xml:space="preserve">  </w:t>
      </w:r>
      <w:r w:rsidR="005251A2" w:rsidRPr="005251A2">
        <w:rPr>
          <w:rFonts w:ascii="Calibri Light" w:hAnsi="Calibri Light" w:cs="Arial"/>
          <w:i/>
          <w:snapToGrid w:val="0"/>
          <w:sz w:val="24"/>
          <w:szCs w:val="24"/>
        </w:rPr>
        <w:t>- Un groupe de 40 personnes est arri</w:t>
      </w:r>
      <w:r w:rsidR="00924B5A">
        <w:rPr>
          <w:rFonts w:ascii="Calibri Light" w:hAnsi="Calibri Light" w:cs="Arial"/>
          <w:i/>
          <w:snapToGrid w:val="0"/>
          <w:sz w:val="24"/>
          <w:szCs w:val="24"/>
        </w:rPr>
        <w:t>vé à l’hôtel à 17 heures pour dî</w:t>
      </w:r>
      <w:r w:rsidR="005251A2" w:rsidRPr="005251A2">
        <w:rPr>
          <w:rFonts w:ascii="Calibri Light" w:hAnsi="Calibri Light" w:cs="Arial"/>
          <w:i/>
          <w:snapToGrid w:val="0"/>
          <w:sz w:val="24"/>
          <w:szCs w:val="24"/>
        </w:rPr>
        <w:t xml:space="preserve">ner le soir avec un menu gastronomique prévu mais l’assistante de direction </w:t>
      </w:r>
      <w:r>
        <w:rPr>
          <w:rFonts w:ascii="Calibri Light" w:hAnsi="Calibri Light" w:cs="Arial"/>
          <w:i/>
          <w:snapToGrid w:val="0"/>
          <w:sz w:val="24"/>
          <w:szCs w:val="24"/>
        </w:rPr>
        <w:t>a oublié de m’en avertir et de mettre la fiche client en cuisine</w:t>
      </w:r>
      <w:r w:rsidR="005251A2" w:rsidRPr="005251A2">
        <w:rPr>
          <w:rFonts w:ascii="Calibri Light" w:hAnsi="Calibri Light" w:cs="Arial"/>
          <w:i/>
          <w:snapToGrid w:val="0"/>
          <w:sz w:val="24"/>
          <w:szCs w:val="24"/>
        </w:rPr>
        <w:t>.</w:t>
      </w:r>
    </w:p>
    <w:p w:rsidR="00583520" w:rsidRPr="00E86CC5" w:rsidRDefault="005251A2" w:rsidP="00AB6A2B">
      <w:pPr>
        <w:tabs>
          <w:tab w:val="left" w:leader="underscore" w:pos="10206"/>
        </w:tabs>
        <w:rPr>
          <w:rFonts w:asciiTheme="majorHAnsi" w:hAnsiTheme="majorHAnsi" w:cs="Arial"/>
          <w:i/>
          <w:snapToGrid w:val="0"/>
          <w:color w:val="000000"/>
          <w:sz w:val="24"/>
          <w:szCs w:val="24"/>
        </w:rPr>
      </w:pPr>
      <w:r w:rsidRPr="005251A2">
        <w:rPr>
          <w:rFonts w:ascii="Calibri Light" w:hAnsi="Calibri Light" w:cs="Arial"/>
          <w:i/>
          <w:snapToGrid w:val="0"/>
          <w:sz w:val="24"/>
          <w:szCs w:val="24"/>
        </w:rPr>
        <w:t xml:space="preserve"> La directrice m’a téléphoné chez moi pour me le dire. Donc habitant à </w:t>
      </w:r>
      <w:r w:rsidR="009139E3">
        <w:rPr>
          <w:rFonts w:ascii="Calibri Light" w:hAnsi="Calibri Light" w:cs="Arial"/>
          <w:i/>
          <w:snapToGrid w:val="0"/>
          <w:sz w:val="24"/>
          <w:szCs w:val="24"/>
        </w:rPr>
        <w:t>xxxxxx</w:t>
      </w:r>
      <w:r w:rsidR="00AE1669">
        <w:rPr>
          <w:rFonts w:ascii="Calibri Light" w:hAnsi="Calibri Light" w:cs="Arial"/>
          <w:i/>
          <w:snapToGrid w:val="0"/>
          <w:sz w:val="24"/>
          <w:szCs w:val="24"/>
        </w:rPr>
        <w:t xml:space="preserve"> (à 30 km de </w:t>
      </w:r>
      <w:r w:rsidR="009772F8">
        <w:rPr>
          <w:rFonts w:ascii="Calibri Light" w:hAnsi="Calibri Light" w:cs="Arial"/>
          <w:i/>
          <w:snapToGrid w:val="0"/>
          <w:sz w:val="24"/>
          <w:szCs w:val="24"/>
        </w:rPr>
        <w:t>xxxxxxxxx</w:t>
      </w:r>
      <w:r w:rsidR="004F0630">
        <w:rPr>
          <w:rFonts w:ascii="Calibri Light" w:hAnsi="Calibri Light" w:cs="Arial"/>
          <w:i/>
          <w:snapToGrid w:val="0"/>
          <w:sz w:val="24"/>
          <w:szCs w:val="24"/>
        </w:rPr>
        <w:t>)</w:t>
      </w:r>
      <w:r w:rsidR="00924B5A">
        <w:rPr>
          <w:rFonts w:ascii="Calibri Light" w:hAnsi="Calibri Light" w:cs="Arial"/>
          <w:i/>
          <w:snapToGrid w:val="0"/>
          <w:sz w:val="24"/>
          <w:szCs w:val="24"/>
        </w:rPr>
        <w:t xml:space="preserve"> je suis passé au magasin </w:t>
      </w:r>
      <w:r w:rsidR="008E6B95">
        <w:rPr>
          <w:rFonts w:ascii="Calibri Light" w:hAnsi="Calibri Light" w:cs="Arial"/>
          <w:i/>
          <w:snapToGrid w:val="0"/>
          <w:sz w:val="24"/>
          <w:szCs w:val="24"/>
        </w:rPr>
        <w:t>spécialisé</w:t>
      </w:r>
      <w:r w:rsidRPr="005251A2">
        <w:rPr>
          <w:rFonts w:ascii="Calibri Light" w:hAnsi="Calibri Light" w:cs="Arial"/>
          <w:i/>
          <w:snapToGrid w:val="0"/>
          <w:sz w:val="24"/>
          <w:szCs w:val="24"/>
        </w:rPr>
        <w:t xml:space="preserve"> pour acheter la marchandise et j’ai prévenu mon équipe de commencer la</w:t>
      </w:r>
      <w:r>
        <w:rPr>
          <w:rFonts w:ascii="Calibri Light" w:hAnsi="Calibri Light" w:cs="Arial"/>
          <w:i/>
          <w:snapToGrid w:val="0"/>
          <w:sz w:val="24"/>
          <w:szCs w:val="24"/>
        </w:rPr>
        <w:t xml:space="preserve"> mise en place avec les produits</w:t>
      </w:r>
      <w:r w:rsidRPr="005251A2">
        <w:rPr>
          <w:rFonts w:ascii="Calibri Light" w:hAnsi="Calibri Light" w:cs="Arial"/>
          <w:i/>
          <w:snapToGrid w:val="0"/>
          <w:sz w:val="24"/>
          <w:szCs w:val="24"/>
        </w:rPr>
        <w:t xml:space="preserve"> déjà en cuisine. Un apéritif a été offert pour faire patienter les clients le temps que l’on finisse de préparer ce menu qui a été servi avec du retard mais sans d’autre problème.  </w:t>
      </w:r>
      <w:r w:rsidR="00583520" w:rsidRPr="00E86CC5">
        <w:rPr>
          <w:rFonts w:asciiTheme="majorHAnsi" w:hAnsiTheme="majorHAnsi" w:cs="Arial"/>
          <w:i/>
          <w:snapToGrid w:val="0"/>
          <w:color w:val="000000"/>
          <w:sz w:val="24"/>
          <w:szCs w:val="24"/>
        </w:rPr>
        <w:t xml:space="preserve">                              </w:t>
      </w:r>
    </w:p>
    <w:tbl>
      <w:tblPr>
        <w:tblW w:w="0" w:type="auto"/>
        <w:tblInd w:w="-840" w:type="dxa"/>
        <w:tblLayout w:type="fixed"/>
        <w:tblCellMar>
          <w:left w:w="80" w:type="dxa"/>
          <w:right w:w="80" w:type="dxa"/>
        </w:tblCellMar>
        <w:tblLook w:val="0000" w:firstRow="0" w:lastRow="0" w:firstColumn="0" w:lastColumn="0" w:noHBand="0" w:noVBand="0"/>
      </w:tblPr>
      <w:tblGrid>
        <w:gridCol w:w="6319"/>
        <w:gridCol w:w="4820"/>
      </w:tblGrid>
      <w:tr w:rsidR="00992983" w:rsidRPr="00992983" w:rsidTr="00D70D12">
        <w:trPr>
          <w:cantSplit/>
          <w:trHeight w:val="623"/>
        </w:trPr>
        <w:tc>
          <w:tcPr>
            <w:tcW w:w="6319" w:type="dxa"/>
          </w:tcPr>
          <w:p w:rsidR="00992983" w:rsidRDefault="00992983" w:rsidP="00992983">
            <w:pPr>
              <w:ind w:right="55"/>
              <w:jc w:val="center"/>
            </w:pPr>
          </w:p>
          <w:p w:rsidR="00D20BAD" w:rsidRDefault="00D20BAD" w:rsidP="00992983">
            <w:pPr>
              <w:ind w:right="55"/>
              <w:jc w:val="center"/>
            </w:pPr>
          </w:p>
          <w:p w:rsidR="00D20BAD" w:rsidRDefault="00D20BAD" w:rsidP="00992983">
            <w:pPr>
              <w:ind w:right="55"/>
              <w:jc w:val="center"/>
            </w:pPr>
          </w:p>
          <w:p w:rsidR="00D20BAD" w:rsidRPr="00992983" w:rsidRDefault="00D20BAD" w:rsidP="00992983">
            <w:pPr>
              <w:ind w:right="55"/>
              <w:jc w:val="center"/>
            </w:pPr>
          </w:p>
        </w:tc>
        <w:tc>
          <w:tcPr>
            <w:tcW w:w="4820" w:type="dxa"/>
          </w:tcPr>
          <w:p w:rsidR="00992983" w:rsidRPr="005D3AB4" w:rsidRDefault="00992983" w:rsidP="00992983">
            <w:pPr>
              <w:ind w:right="1080"/>
              <w:jc w:val="center"/>
              <w:rPr>
                <w:rFonts w:ascii="Monotype Corsiva" w:hAnsi="Monotype Corsiva"/>
              </w:rPr>
            </w:pPr>
            <w:r w:rsidRPr="00992983">
              <w:t xml:space="preserve">                     </w:t>
            </w:r>
          </w:p>
        </w:tc>
      </w:tr>
    </w:tbl>
    <w:p w:rsidR="00992983" w:rsidRPr="00992983" w:rsidRDefault="00992983" w:rsidP="00992983">
      <w:pPr>
        <w:ind w:right="260"/>
        <w:jc w:val="center"/>
        <w:rPr>
          <w:rFonts w:ascii="Monotype Corsiva" w:hAnsi="Monotype Corsiva"/>
          <w:b/>
        </w:rPr>
      </w:pPr>
    </w:p>
    <w:p w:rsidR="00992983" w:rsidRPr="00425D86" w:rsidRDefault="00992983" w:rsidP="007038D3">
      <w:pPr>
        <w:ind w:right="260"/>
        <w:jc w:val="center"/>
        <w:rPr>
          <w:b/>
          <w:iCs/>
        </w:rPr>
      </w:pPr>
      <w:r w:rsidRPr="00425D86">
        <w:rPr>
          <w:b/>
          <w:iCs/>
        </w:rPr>
        <w:t xml:space="preserve">Menu Gastronomique à 45 € (Poisson </w:t>
      </w:r>
      <w:r w:rsidRPr="00425D86">
        <w:rPr>
          <w:b/>
          <w:iCs/>
          <w:u w:val="single"/>
        </w:rPr>
        <w:t>et</w:t>
      </w:r>
      <w:r w:rsidRPr="00425D86">
        <w:rPr>
          <w:b/>
          <w:iCs/>
        </w:rPr>
        <w:t xml:space="preserve"> Viande)</w:t>
      </w:r>
    </w:p>
    <w:p w:rsidR="00992983" w:rsidRPr="00425D86" w:rsidRDefault="00992983" w:rsidP="0012566B">
      <w:pPr>
        <w:keepNext/>
        <w:numPr>
          <w:ilvl w:val="7"/>
          <w:numId w:val="1"/>
        </w:numPr>
        <w:tabs>
          <w:tab w:val="left" w:pos="5245"/>
        </w:tabs>
        <w:jc w:val="center"/>
        <w:outlineLvl w:val="7"/>
        <w:rPr>
          <w:rFonts w:cs="Arial"/>
          <w:bCs/>
          <w:i/>
          <w:iCs/>
          <w:color w:val="0000FF"/>
        </w:rPr>
      </w:pPr>
      <w:r w:rsidRPr="00425D86">
        <w:rPr>
          <w:rFonts w:cs="Arial"/>
          <w:bCs/>
          <w:i/>
          <w:iCs/>
          <w:color w:val="0000FF"/>
        </w:rPr>
        <w:t>Amuse-Bouche</w:t>
      </w:r>
    </w:p>
    <w:p w:rsidR="00992983" w:rsidRPr="00425D86" w:rsidRDefault="00992983" w:rsidP="007038D3">
      <w:pPr>
        <w:ind w:right="261"/>
        <w:jc w:val="center"/>
        <w:rPr>
          <w:b/>
        </w:rPr>
      </w:pPr>
      <w:r w:rsidRPr="00425D86">
        <w:sym w:font="Wingdings" w:char="F09C"/>
      </w:r>
      <w:r w:rsidRPr="00425D86">
        <w:sym w:font="Wingdings" w:char="F09C"/>
      </w:r>
      <w:r w:rsidRPr="00425D86">
        <w:sym w:font="Wingdings" w:char="F09C"/>
      </w:r>
      <w:r w:rsidRPr="00425D86">
        <w:sym w:font="Wingdings" w:char="F09C"/>
      </w:r>
      <w:r w:rsidRPr="00425D86">
        <w:sym w:font="Wingdings" w:char="F09C"/>
      </w:r>
    </w:p>
    <w:p w:rsidR="00992983" w:rsidRPr="00425D86" w:rsidRDefault="00992983" w:rsidP="007038D3">
      <w:pPr>
        <w:ind w:right="261"/>
        <w:jc w:val="center"/>
        <w:rPr>
          <w:i/>
        </w:rPr>
      </w:pPr>
      <w:r w:rsidRPr="00425D86">
        <w:rPr>
          <w:i/>
        </w:rPr>
        <w:t>Feuilleté d’Asperges Vertes et Foie Gras à la Mousseline d’Estragon</w:t>
      </w:r>
    </w:p>
    <w:p w:rsidR="00992983" w:rsidRPr="00425D86" w:rsidRDefault="00992983" w:rsidP="007038D3">
      <w:pPr>
        <w:ind w:right="261"/>
        <w:jc w:val="center"/>
        <w:rPr>
          <w:b/>
        </w:rPr>
      </w:pPr>
      <w:r w:rsidRPr="00425D86">
        <w:sym w:font="Wingdings" w:char="F09C"/>
      </w:r>
      <w:r w:rsidRPr="00425D86">
        <w:sym w:font="Wingdings" w:char="F09C"/>
      </w:r>
      <w:r w:rsidRPr="00425D86">
        <w:sym w:font="Wingdings" w:char="F09C"/>
      </w:r>
      <w:r w:rsidRPr="00425D86">
        <w:sym w:font="Wingdings" w:char="F09C"/>
      </w:r>
      <w:r w:rsidRPr="00425D86">
        <w:sym w:font="Wingdings" w:char="F09C"/>
      </w:r>
    </w:p>
    <w:p w:rsidR="00992983" w:rsidRPr="00425D86" w:rsidRDefault="00992983" w:rsidP="007038D3">
      <w:pPr>
        <w:ind w:right="261"/>
        <w:jc w:val="center"/>
        <w:rPr>
          <w:i/>
        </w:rPr>
      </w:pPr>
      <w:r w:rsidRPr="00425D86">
        <w:rPr>
          <w:i/>
        </w:rPr>
        <w:t>Pavé de Bar cuit sur sa Peau, Ratatouille de Légumes</w:t>
      </w:r>
    </w:p>
    <w:p w:rsidR="00992983" w:rsidRPr="00425D86" w:rsidRDefault="00992983" w:rsidP="007038D3">
      <w:pPr>
        <w:ind w:right="261"/>
        <w:jc w:val="center"/>
      </w:pPr>
      <w:r w:rsidRPr="00425D86">
        <w:sym w:font="Wingdings" w:char="F09C"/>
      </w:r>
      <w:r w:rsidRPr="00425D86">
        <w:sym w:font="Wingdings" w:char="F09C"/>
      </w:r>
      <w:r w:rsidRPr="00425D86">
        <w:sym w:font="Wingdings" w:char="F09C"/>
      </w:r>
      <w:r w:rsidRPr="00425D86">
        <w:sym w:font="Wingdings" w:char="F09C"/>
      </w:r>
      <w:r w:rsidRPr="00425D86">
        <w:sym w:font="Wingdings" w:char="F09C"/>
      </w:r>
    </w:p>
    <w:p w:rsidR="00992983" w:rsidRPr="00425D86" w:rsidRDefault="001441D2" w:rsidP="0012566B">
      <w:pPr>
        <w:keepNext/>
        <w:numPr>
          <w:ilvl w:val="5"/>
          <w:numId w:val="1"/>
        </w:numPr>
        <w:spacing w:before="120"/>
        <w:ind w:right="261"/>
        <w:jc w:val="center"/>
        <w:outlineLvl w:val="5"/>
        <w:rPr>
          <w:rFonts w:cs="Arial"/>
          <w:i/>
          <w:color w:val="0000FF"/>
        </w:rPr>
      </w:pPr>
      <w:r w:rsidRPr="00425D86">
        <w:rPr>
          <w:rFonts w:cs="Arial"/>
          <w:i/>
          <w:color w:val="000000"/>
        </w:rPr>
        <w:t>Granité Sauternes au m</w:t>
      </w:r>
      <w:r w:rsidR="00992983" w:rsidRPr="00425D86">
        <w:rPr>
          <w:rFonts w:cs="Arial"/>
          <w:i/>
          <w:color w:val="000000"/>
        </w:rPr>
        <w:t>iel d’Acacia</w:t>
      </w:r>
    </w:p>
    <w:p w:rsidR="00992983" w:rsidRPr="00425D86" w:rsidRDefault="00992983" w:rsidP="007038D3">
      <w:pPr>
        <w:ind w:right="261"/>
        <w:jc w:val="center"/>
      </w:pPr>
      <w:r w:rsidRPr="00425D86">
        <w:sym w:font="Wingdings" w:char="F09C"/>
      </w:r>
      <w:r w:rsidRPr="00425D86">
        <w:sym w:font="Wingdings" w:char="F09C"/>
      </w:r>
      <w:r w:rsidRPr="00425D86">
        <w:sym w:font="Wingdings" w:char="F09C"/>
      </w:r>
      <w:r w:rsidRPr="00425D86">
        <w:sym w:font="Wingdings" w:char="F09C"/>
      </w:r>
      <w:r w:rsidRPr="00425D86">
        <w:sym w:font="Wingdings" w:char="F09C"/>
      </w:r>
    </w:p>
    <w:p w:rsidR="00992983" w:rsidRPr="00425D86" w:rsidRDefault="00992983" w:rsidP="007038D3">
      <w:pPr>
        <w:ind w:right="261"/>
        <w:jc w:val="center"/>
        <w:rPr>
          <w:i/>
        </w:rPr>
      </w:pPr>
      <w:r w:rsidRPr="00425D86">
        <w:rPr>
          <w:i/>
        </w:rPr>
        <w:t>Emincé de Magret de Canard aux Agrumes Confits et sa Galette de Légumes</w:t>
      </w:r>
    </w:p>
    <w:p w:rsidR="00992983" w:rsidRPr="00425D86" w:rsidRDefault="00992983" w:rsidP="007038D3">
      <w:pPr>
        <w:ind w:right="261"/>
        <w:jc w:val="center"/>
      </w:pPr>
      <w:r w:rsidRPr="00425D86">
        <w:sym w:font="Wingdings" w:char="F09C"/>
      </w:r>
      <w:r w:rsidRPr="00425D86">
        <w:sym w:font="Wingdings" w:char="F09C"/>
      </w:r>
      <w:r w:rsidRPr="00425D86">
        <w:sym w:font="Wingdings" w:char="F09C"/>
      </w:r>
      <w:r w:rsidRPr="00425D86">
        <w:sym w:font="Wingdings" w:char="F09C"/>
      </w:r>
      <w:r w:rsidRPr="00425D86">
        <w:sym w:font="Wingdings" w:char="F09C"/>
      </w:r>
    </w:p>
    <w:p w:rsidR="00992983" w:rsidRPr="00425D86" w:rsidRDefault="00992983" w:rsidP="0012566B">
      <w:pPr>
        <w:keepNext/>
        <w:numPr>
          <w:ilvl w:val="5"/>
          <w:numId w:val="1"/>
        </w:numPr>
        <w:spacing w:before="120"/>
        <w:jc w:val="center"/>
        <w:outlineLvl w:val="5"/>
        <w:rPr>
          <w:rFonts w:cs="Arial"/>
          <w:i/>
          <w:color w:val="000000"/>
        </w:rPr>
      </w:pPr>
      <w:r w:rsidRPr="00425D86">
        <w:rPr>
          <w:rFonts w:cs="Arial"/>
          <w:i/>
          <w:color w:val="000000"/>
        </w:rPr>
        <w:t>Arc en Ciel de Salades et son Cabécou chaud</w:t>
      </w:r>
    </w:p>
    <w:p w:rsidR="00992983" w:rsidRPr="00425D86" w:rsidRDefault="00992983" w:rsidP="007038D3">
      <w:pPr>
        <w:ind w:right="261"/>
        <w:jc w:val="center"/>
      </w:pPr>
      <w:r w:rsidRPr="00425D86">
        <w:sym w:font="Wingdings" w:char="F09C"/>
      </w:r>
      <w:r w:rsidRPr="00425D86">
        <w:sym w:font="Wingdings" w:char="F09C"/>
      </w:r>
      <w:r w:rsidRPr="00425D86">
        <w:sym w:font="Wingdings" w:char="F09C"/>
      </w:r>
      <w:r w:rsidRPr="00425D86">
        <w:sym w:font="Wingdings" w:char="F09C"/>
      </w:r>
      <w:r w:rsidRPr="00425D86">
        <w:sym w:font="Wingdings" w:char="F09C"/>
      </w:r>
    </w:p>
    <w:p w:rsidR="00425D86" w:rsidRPr="00425D86" w:rsidRDefault="00992983" w:rsidP="007038D3">
      <w:pPr>
        <w:ind w:right="261"/>
        <w:jc w:val="center"/>
        <w:rPr>
          <w:i/>
        </w:rPr>
      </w:pPr>
      <w:r w:rsidRPr="00425D86">
        <w:rPr>
          <w:i/>
        </w:rPr>
        <w:t>Chaud Froid d’Ananas au Sabayon Grand Marnier</w:t>
      </w:r>
    </w:p>
    <w:p w:rsidR="008973FA" w:rsidRDefault="005251A2" w:rsidP="005251A2">
      <w:pPr>
        <w:tabs>
          <w:tab w:val="left" w:leader="underscore" w:pos="10206"/>
        </w:tabs>
        <w:rPr>
          <w:rFonts w:ascii="Calibri Light" w:hAnsi="Calibri Light" w:cs="Arial"/>
          <w:i/>
          <w:snapToGrid w:val="0"/>
          <w:sz w:val="24"/>
          <w:szCs w:val="24"/>
        </w:rPr>
      </w:pPr>
      <w:r>
        <w:rPr>
          <w:rFonts w:ascii="Arial" w:hAnsi="Arial" w:cs="Arial"/>
          <w:snapToGrid w:val="0"/>
        </w:rPr>
        <w:t xml:space="preserve">         </w:t>
      </w:r>
      <w:r w:rsidR="00992983" w:rsidRPr="005251A2">
        <w:rPr>
          <w:rFonts w:ascii="Arial" w:hAnsi="Arial" w:cs="Arial"/>
          <w:snapToGrid w:val="0"/>
        </w:rPr>
        <w:t xml:space="preserve">  </w:t>
      </w:r>
      <w:r>
        <w:rPr>
          <w:rFonts w:ascii="Arial" w:hAnsi="Arial" w:cs="Arial"/>
          <w:snapToGrid w:val="0"/>
        </w:rPr>
        <w:t xml:space="preserve">   </w:t>
      </w:r>
      <w:r w:rsidR="00992983" w:rsidRPr="005251A2">
        <w:rPr>
          <w:rFonts w:ascii="Arial" w:hAnsi="Arial" w:cs="Arial"/>
          <w:snapToGrid w:val="0"/>
        </w:rPr>
        <w:t xml:space="preserve"> </w:t>
      </w:r>
      <w:r w:rsidRPr="005251A2">
        <w:rPr>
          <w:rFonts w:ascii="French Script MT" w:hAnsi="French Script MT" w:cs="Arial"/>
          <w:i/>
          <w:snapToGrid w:val="0"/>
          <w:sz w:val="36"/>
          <w:szCs w:val="36"/>
        </w:rPr>
        <w:t xml:space="preserve">- </w:t>
      </w:r>
      <w:r w:rsidR="00DF11DB">
        <w:rPr>
          <w:rFonts w:asciiTheme="majorHAnsi" w:hAnsiTheme="majorHAnsi" w:cs="Arial"/>
          <w:i/>
          <w:snapToGrid w:val="0"/>
          <w:sz w:val="24"/>
          <w:szCs w:val="24"/>
        </w:rPr>
        <w:t xml:space="preserve">J’ai </w:t>
      </w:r>
      <w:r w:rsidR="008973FA">
        <w:rPr>
          <w:rFonts w:asciiTheme="majorHAnsi" w:hAnsiTheme="majorHAnsi" w:cs="Arial"/>
          <w:i/>
          <w:snapToGrid w:val="0"/>
          <w:sz w:val="24"/>
          <w:szCs w:val="24"/>
        </w:rPr>
        <w:t>dû</w:t>
      </w:r>
      <w:r w:rsidR="00DF11DB">
        <w:rPr>
          <w:rFonts w:asciiTheme="majorHAnsi" w:hAnsiTheme="majorHAnsi" w:cs="Arial"/>
          <w:i/>
          <w:snapToGrid w:val="0"/>
          <w:sz w:val="24"/>
          <w:szCs w:val="24"/>
        </w:rPr>
        <w:t xml:space="preserve"> faire</w:t>
      </w:r>
      <w:r w:rsidR="00DF11DB">
        <w:rPr>
          <w:rFonts w:ascii="Calibri Light" w:hAnsi="Calibri Light" w:cs="Arial"/>
          <w:i/>
          <w:snapToGrid w:val="0"/>
          <w:sz w:val="24"/>
          <w:szCs w:val="24"/>
        </w:rPr>
        <w:t xml:space="preserve"> d</w:t>
      </w:r>
      <w:r w:rsidRPr="005251A2">
        <w:rPr>
          <w:rFonts w:ascii="Calibri Light" w:hAnsi="Calibri Light" w:cs="Arial"/>
          <w:i/>
          <w:snapToGrid w:val="0"/>
          <w:sz w:val="24"/>
          <w:szCs w:val="24"/>
        </w:rPr>
        <w:t xml:space="preserve">es changements de jour de repos régulièrement sur le planning, soit </w:t>
      </w:r>
      <w:r w:rsidR="008973FA">
        <w:rPr>
          <w:rFonts w:ascii="Calibri Light" w:hAnsi="Calibri Light" w:cs="Arial"/>
          <w:i/>
          <w:snapToGrid w:val="0"/>
          <w:sz w:val="24"/>
          <w:szCs w:val="24"/>
        </w:rPr>
        <w:t>à cause de</w:t>
      </w:r>
      <w:r w:rsidRPr="005251A2">
        <w:rPr>
          <w:rFonts w:ascii="Calibri Light" w:hAnsi="Calibri Light" w:cs="Arial"/>
          <w:i/>
          <w:snapToGrid w:val="0"/>
          <w:sz w:val="24"/>
          <w:szCs w:val="24"/>
        </w:rPr>
        <w:t xml:space="preserve"> banquets trop importants</w:t>
      </w:r>
      <w:r w:rsidR="008973FA">
        <w:rPr>
          <w:rFonts w:ascii="Calibri Light" w:hAnsi="Calibri Light" w:cs="Arial"/>
          <w:i/>
          <w:snapToGrid w:val="0"/>
          <w:sz w:val="24"/>
          <w:szCs w:val="24"/>
        </w:rPr>
        <w:t xml:space="preserve"> et réservés au dernier moment</w:t>
      </w:r>
      <w:r w:rsidRPr="005251A2">
        <w:rPr>
          <w:rFonts w:ascii="Calibri Light" w:hAnsi="Calibri Light" w:cs="Arial"/>
          <w:i/>
          <w:snapToGrid w:val="0"/>
          <w:sz w:val="24"/>
          <w:szCs w:val="24"/>
        </w:rPr>
        <w:t xml:space="preserve"> pour le nombre </w:t>
      </w:r>
      <w:r w:rsidR="008973FA">
        <w:rPr>
          <w:rFonts w:ascii="Calibri Light" w:hAnsi="Calibri Light" w:cs="Arial"/>
          <w:i/>
          <w:snapToGrid w:val="0"/>
          <w:sz w:val="24"/>
          <w:szCs w:val="24"/>
        </w:rPr>
        <w:t>de personnel prévu, soit du personnel absent.</w:t>
      </w:r>
    </w:p>
    <w:p w:rsidR="005251A2" w:rsidRPr="005251A2" w:rsidRDefault="008973FA" w:rsidP="005251A2">
      <w:pPr>
        <w:tabs>
          <w:tab w:val="left" w:leader="underscore" w:pos="10206"/>
        </w:tabs>
        <w:rPr>
          <w:rFonts w:ascii="Calibri Light" w:hAnsi="Calibri Light" w:cs="Arial"/>
          <w:i/>
          <w:snapToGrid w:val="0"/>
          <w:sz w:val="24"/>
          <w:szCs w:val="24"/>
        </w:rPr>
      </w:pPr>
      <w:r>
        <w:rPr>
          <w:rFonts w:ascii="Calibri Light" w:hAnsi="Calibri Light" w:cs="Arial"/>
          <w:i/>
          <w:snapToGrid w:val="0"/>
          <w:sz w:val="24"/>
          <w:szCs w:val="24"/>
        </w:rPr>
        <w:t xml:space="preserve">              </w:t>
      </w:r>
      <w:r w:rsidR="005251A2" w:rsidRPr="005251A2">
        <w:rPr>
          <w:rFonts w:ascii="Calibri Light" w:hAnsi="Calibri Light" w:cs="Arial"/>
          <w:i/>
          <w:snapToGrid w:val="0"/>
          <w:sz w:val="24"/>
          <w:szCs w:val="24"/>
        </w:rPr>
        <w:t>- De la marchandise non livrée ca</w:t>
      </w:r>
      <w:r w:rsidR="00C60954">
        <w:rPr>
          <w:rFonts w:ascii="Calibri Light" w:hAnsi="Calibri Light" w:cs="Arial"/>
          <w:i/>
          <w:snapToGrid w:val="0"/>
          <w:sz w:val="24"/>
          <w:szCs w:val="24"/>
        </w:rPr>
        <w:t>r en rupture. Donc j’allais l’</w:t>
      </w:r>
      <w:r w:rsidR="005251A2" w:rsidRPr="005251A2">
        <w:rPr>
          <w:rFonts w:ascii="Calibri Light" w:hAnsi="Calibri Light" w:cs="Arial"/>
          <w:i/>
          <w:snapToGrid w:val="0"/>
          <w:sz w:val="24"/>
          <w:szCs w:val="24"/>
        </w:rPr>
        <w:t>acheter au marché du coin pour me</w:t>
      </w:r>
    </w:p>
    <w:p w:rsidR="005251A2" w:rsidRPr="005251A2" w:rsidRDefault="00C60954" w:rsidP="005251A2">
      <w:pPr>
        <w:tabs>
          <w:tab w:val="left" w:leader="underscore" w:pos="10206"/>
        </w:tabs>
        <w:rPr>
          <w:rFonts w:ascii="Calibri Light" w:hAnsi="Calibri Light" w:cs="Arial"/>
          <w:i/>
          <w:snapToGrid w:val="0"/>
          <w:sz w:val="24"/>
          <w:szCs w:val="24"/>
        </w:rPr>
      </w:pPr>
      <w:r>
        <w:rPr>
          <w:rFonts w:ascii="Calibri Light" w:hAnsi="Calibri Light" w:cs="Arial"/>
          <w:i/>
          <w:snapToGrid w:val="0"/>
          <w:sz w:val="24"/>
          <w:szCs w:val="24"/>
        </w:rPr>
        <w:t xml:space="preserve"> d</w:t>
      </w:r>
      <w:r w:rsidR="005251A2" w:rsidRPr="005251A2">
        <w:rPr>
          <w:rFonts w:ascii="Calibri Light" w:hAnsi="Calibri Light" w:cs="Arial"/>
          <w:i/>
          <w:snapToGrid w:val="0"/>
          <w:sz w:val="24"/>
          <w:szCs w:val="24"/>
        </w:rPr>
        <w:t>épanner.</w:t>
      </w:r>
    </w:p>
    <w:p w:rsidR="00992983" w:rsidRPr="00992983" w:rsidRDefault="00992983" w:rsidP="005251A2">
      <w:pPr>
        <w:tabs>
          <w:tab w:val="left" w:leader="underscore" w:pos="10206"/>
        </w:tabs>
        <w:rPr>
          <w:rFonts w:ascii="Arial" w:hAnsi="Arial" w:cs="Arial"/>
          <w:b/>
          <w:snapToGrid w:val="0"/>
          <w:color w:val="000000"/>
          <w:sz w:val="28"/>
          <w:szCs w:val="28"/>
        </w:rPr>
      </w:pPr>
      <w:r w:rsidRPr="00992983">
        <w:rPr>
          <w:rFonts w:ascii="Arial" w:hAnsi="Arial" w:cs="Arial"/>
          <w:b/>
          <w:snapToGrid w:val="0"/>
          <w:color w:val="000000"/>
          <w:sz w:val="28"/>
          <w:szCs w:val="28"/>
        </w:rPr>
        <w:lastRenderedPageBreak/>
        <w:t xml:space="preserve">NOM : </w:t>
      </w:r>
      <w:r w:rsidR="00AA0D63">
        <w:rPr>
          <w:rFonts w:ascii="Arial" w:hAnsi="Arial" w:cs="Arial"/>
          <w:b/>
          <w:snapToGrid w:val="0"/>
          <w:color w:val="000000"/>
          <w:sz w:val="28"/>
          <w:szCs w:val="28"/>
        </w:rPr>
        <w:t xml:space="preserve"> </w:t>
      </w:r>
      <w:r w:rsidR="009772F8">
        <w:rPr>
          <w:rFonts w:ascii="Calibri Light" w:hAnsi="Calibri Light" w:cs="Arial"/>
          <w:b/>
          <w:snapToGrid w:val="0"/>
          <w:color w:val="000000"/>
          <w:sz w:val="44"/>
          <w:szCs w:val="44"/>
        </w:rPr>
        <w:t>xxxxxxxxxxxxx</w:t>
      </w:r>
      <w:r w:rsidR="00AA0D63">
        <w:rPr>
          <w:rFonts w:ascii="Arial" w:hAnsi="Arial" w:cs="Arial"/>
          <w:b/>
          <w:snapToGrid w:val="0"/>
          <w:color w:val="000000"/>
          <w:sz w:val="28"/>
          <w:szCs w:val="28"/>
        </w:rPr>
        <w:t xml:space="preserve">                   </w:t>
      </w:r>
      <w:r w:rsidRPr="00992983">
        <w:rPr>
          <w:rFonts w:ascii="Arial" w:hAnsi="Arial" w:cs="Arial"/>
          <w:b/>
          <w:snapToGrid w:val="0"/>
          <w:color w:val="000000"/>
          <w:sz w:val="28"/>
          <w:szCs w:val="28"/>
        </w:rPr>
        <w:t>O</w:t>
      </w:r>
      <w:r w:rsidR="0062256F">
        <w:rPr>
          <w:rFonts w:ascii="Arial" w:hAnsi="Arial" w:cs="Arial"/>
          <w:b/>
          <w:snapToGrid w:val="0"/>
          <w:color w:val="000000"/>
          <w:sz w:val="28"/>
          <w:szCs w:val="28"/>
        </w:rPr>
        <w:t>1</w:t>
      </w:r>
      <w:r w:rsidR="0062256F" w:rsidRPr="00992983">
        <w:rPr>
          <w:rFonts w:ascii="Arial" w:hAnsi="Arial" w:cs="Arial"/>
          <w:b/>
          <w:snapToGrid w:val="0"/>
          <w:color w:val="000000"/>
          <w:sz w:val="28"/>
          <w:szCs w:val="28"/>
        </w:rPr>
        <w:t xml:space="preserve"> -</w:t>
      </w:r>
      <w:r w:rsidRPr="00992983">
        <w:rPr>
          <w:rFonts w:ascii="Arial" w:hAnsi="Arial" w:cs="Arial"/>
          <w:b/>
          <w:snapToGrid w:val="0"/>
          <w:color w:val="000000"/>
          <w:sz w:val="28"/>
          <w:szCs w:val="28"/>
        </w:rPr>
        <w:t xml:space="preserve"> Fiche descriptive EMPLOI – E2</w:t>
      </w:r>
    </w:p>
    <w:p w:rsidR="00425D86" w:rsidRDefault="00DC1356" w:rsidP="00DC1356">
      <w:pPr>
        <w:tabs>
          <w:tab w:val="left" w:leader="underscore" w:pos="10472"/>
        </w:tabs>
        <w:spacing w:before="120"/>
        <w:rPr>
          <w:rFonts w:ascii="Arial" w:hAnsi="Arial" w:cs="Arial"/>
          <w:b/>
          <w:snapToGrid w:val="0"/>
          <w:color w:val="000000"/>
          <w:sz w:val="22"/>
          <w:szCs w:val="22"/>
        </w:rPr>
      </w:pPr>
      <w:r w:rsidRPr="00DC1356">
        <w:rPr>
          <w:rFonts w:ascii="Calibri Light" w:hAnsi="Calibri Light" w:cs="Arial"/>
          <w:b/>
          <w:snapToGrid w:val="0"/>
          <w:color w:val="000000"/>
          <w:sz w:val="28"/>
          <w:szCs w:val="28"/>
          <w:highlight w:val="yellow"/>
        </w:rPr>
        <w:t xml:space="preserve">Hôtel restaurant </w:t>
      </w:r>
      <w:r w:rsidR="009139E3">
        <w:rPr>
          <w:rFonts w:ascii="Calibri Light" w:hAnsi="Calibri Light" w:cs="Arial"/>
          <w:b/>
          <w:snapToGrid w:val="0"/>
          <w:color w:val="000000"/>
          <w:sz w:val="28"/>
          <w:szCs w:val="28"/>
        </w:rPr>
        <w:t>xxxxxx</w:t>
      </w:r>
    </w:p>
    <w:p w:rsidR="00992983" w:rsidRPr="00992983" w:rsidRDefault="00992983" w:rsidP="00992983">
      <w:pPr>
        <w:tabs>
          <w:tab w:val="left" w:leader="underscore" w:pos="10472"/>
        </w:tabs>
        <w:spacing w:before="120"/>
        <w:rPr>
          <w:rFonts w:ascii="Arial" w:hAnsi="Arial" w:cs="Arial"/>
          <w:b/>
          <w:snapToGrid w:val="0"/>
          <w:color w:val="000000"/>
          <w:sz w:val="22"/>
          <w:szCs w:val="22"/>
        </w:rPr>
      </w:pPr>
      <w:r w:rsidRPr="00992983">
        <w:rPr>
          <w:rFonts w:ascii="Arial" w:hAnsi="Arial" w:cs="Arial"/>
          <w:b/>
          <w:snapToGrid w:val="0"/>
          <w:color w:val="000000"/>
          <w:sz w:val="22"/>
          <w:szCs w:val="22"/>
        </w:rPr>
        <w:t>Dénomination de votre emploi (</w:t>
      </w:r>
      <w:r w:rsidRPr="00992983">
        <w:rPr>
          <w:rFonts w:ascii="Arial" w:hAnsi="Arial" w:cs="Arial"/>
          <w:b/>
          <w:snapToGrid w:val="0"/>
          <w:color w:val="000000"/>
          <w:sz w:val="18"/>
          <w:szCs w:val="18"/>
        </w:rPr>
        <w:t>fonction ou poste</w:t>
      </w:r>
      <w:r w:rsidRPr="00992983">
        <w:rPr>
          <w:rFonts w:ascii="Arial" w:hAnsi="Arial" w:cs="Arial"/>
          <w:b/>
          <w:snapToGrid w:val="0"/>
          <w:color w:val="000000"/>
          <w:sz w:val="22"/>
          <w:szCs w:val="22"/>
        </w:rPr>
        <w:t xml:space="preserve">) : </w:t>
      </w:r>
    </w:p>
    <w:p w:rsidR="00992983" w:rsidRDefault="00992983" w:rsidP="00992983">
      <w:pPr>
        <w:tabs>
          <w:tab w:val="left" w:pos="5245"/>
        </w:tabs>
        <w:rPr>
          <w:rFonts w:asciiTheme="majorHAnsi" w:hAnsiTheme="majorHAnsi" w:cs="Arial"/>
          <w:i/>
          <w:snapToGrid w:val="0"/>
          <w:color w:val="000000"/>
          <w:sz w:val="24"/>
          <w:szCs w:val="24"/>
        </w:rPr>
      </w:pPr>
      <w:r w:rsidRPr="00FA57AB">
        <w:rPr>
          <w:rFonts w:asciiTheme="majorHAnsi" w:hAnsiTheme="majorHAnsi" w:cs="Arial"/>
          <w:i/>
          <w:snapToGrid w:val="0"/>
          <w:color w:val="000000"/>
          <w:sz w:val="24"/>
          <w:szCs w:val="24"/>
        </w:rPr>
        <w:t xml:space="preserve">J’étais le gérant : chef de cuisine. </w:t>
      </w:r>
    </w:p>
    <w:p w:rsidR="00425D86" w:rsidRPr="00FA57AB" w:rsidRDefault="00425D86" w:rsidP="00992983">
      <w:pPr>
        <w:tabs>
          <w:tab w:val="left" w:pos="5245"/>
        </w:tabs>
        <w:rPr>
          <w:rFonts w:asciiTheme="majorHAnsi" w:hAnsiTheme="majorHAnsi" w:cs="Arial"/>
          <w:sz w:val="24"/>
          <w:szCs w:val="24"/>
        </w:rPr>
      </w:pPr>
    </w:p>
    <w:p w:rsidR="00992983" w:rsidRPr="00992983" w:rsidRDefault="00992983" w:rsidP="00992983">
      <w:pPr>
        <w:tabs>
          <w:tab w:val="left" w:pos="1560"/>
          <w:tab w:val="left" w:pos="2127"/>
          <w:tab w:val="left" w:pos="3544"/>
          <w:tab w:val="left" w:pos="3969"/>
          <w:tab w:val="left" w:pos="5954"/>
          <w:tab w:val="left" w:pos="6379"/>
        </w:tabs>
        <w:spacing w:before="120"/>
        <w:rPr>
          <w:rFonts w:ascii="Arial" w:hAnsi="Arial" w:cs="Arial"/>
          <w:b/>
          <w:snapToGrid w:val="0"/>
          <w:color w:val="000000"/>
          <w:sz w:val="22"/>
          <w:szCs w:val="22"/>
        </w:rPr>
      </w:pPr>
      <w:r w:rsidRPr="00992983">
        <w:rPr>
          <w:rFonts w:ascii="Arial" w:hAnsi="Arial" w:cs="Arial"/>
          <w:b/>
          <w:snapToGrid w:val="0"/>
          <w:color w:val="000000"/>
          <w:sz w:val="22"/>
          <w:szCs w:val="22"/>
        </w:rPr>
        <w:t xml:space="preserve">Vous </w:t>
      </w:r>
      <w:r w:rsidR="0062256F" w:rsidRPr="00992983">
        <w:rPr>
          <w:rFonts w:ascii="Arial" w:hAnsi="Arial" w:cs="Arial"/>
          <w:b/>
          <w:snapToGrid w:val="0"/>
          <w:color w:val="000000"/>
          <w:sz w:val="22"/>
          <w:szCs w:val="22"/>
        </w:rPr>
        <w:t>étiez (</w:t>
      </w:r>
      <w:r w:rsidRPr="00992983">
        <w:rPr>
          <w:rFonts w:ascii="Arial" w:hAnsi="Arial" w:cs="Arial"/>
          <w:b/>
          <w:snapToGrid w:val="0"/>
          <w:color w:val="000000"/>
          <w:sz w:val="18"/>
          <w:szCs w:val="18"/>
        </w:rPr>
        <w:t>cadre, agent de maîtrise, ouvrier, etc.)</w:t>
      </w:r>
      <w:r w:rsidRPr="00992983">
        <w:rPr>
          <w:rFonts w:ascii="Arial" w:hAnsi="Arial" w:cs="Arial"/>
          <w:b/>
          <w:snapToGrid w:val="0"/>
          <w:color w:val="000000"/>
          <w:sz w:val="22"/>
          <w:szCs w:val="22"/>
        </w:rPr>
        <w:t xml:space="preserve">          </w:t>
      </w:r>
      <w:r w:rsidR="00FA57AB" w:rsidRPr="00992983">
        <w:rPr>
          <w:rFonts w:ascii="Arial" w:hAnsi="Arial" w:cs="Arial"/>
          <w:b/>
          <w:snapToGrid w:val="0"/>
          <w:color w:val="000000"/>
          <w:sz w:val="22"/>
          <w:szCs w:val="22"/>
        </w:rPr>
        <w:t>Non</w:t>
      </w:r>
      <w:r w:rsidRPr="00992983">
        <w:rPr>
          <w:rFonts w:ascii="Arial" w:hAnsi="Arial" w:cs="Arial"/>
          <w:b/>
          <w:snapToGrid w:val="0"/>
          <w:color w:val="000000"/>
          <w:sz w:val="22"/>
          <w:szCs w:val="22"/>
        </w:rPr>
        <w:t xml:space="preserve"> salarié  </w:t>
      </w:r>
      <w:r w:rsidRPr="00992983">
        <w:rPr>
          <w:rFonts w:ascii="Arial" w:hAnsi="Arial" w:cs="Arial"/>
          <w:b/>
          <w:snapToGrid w:val="0"/>
          <w:color w:val="000000"/>
          <w:sz w:val="32"/>
          <w:szCs w:val="32"/>
        </w:rPr>
        <w:sym w:font="Wingdings" w:char="F06F"/>
      </w:r>
      <w:r w:rsidRPr="00992983">
        <w:rPr>
          <w:rFonts w:ascii="Arial" w:hAnsi="Arial" w:cs="Arial"/>
          <w:b/>
          <w:snapToGrid w:val="0"/>
          <w:color w:val="000000"/>
          <w:sz w:val="22"/>
          <w:szCs w:val="22"/>
        </w:rPr>
        <w:t xml:space="preserve">  </w:t>
      </w:r>
    </w:p>
    <w:p w:rsidR="00425D86" w:rsidRPr="00C60954" w:rsidRDefault="00992983" w:rsidP="005861B4">
      <w:pPr>
        <w:tabs>
          <w:tab w:val="left" w:pos="1560"/>
          <w:tab w:val="left" w:pos="2127"/>
          <w:tab w:val="left" w:pos="3544"/>
          <w:tab w:val="left" w:pos="3969"/>
          <w:tab w:val="left" w:pos="5954"/>
          <w:tab w:val="left" w:pos="6379"/>
        </w:tabs>
        <w:spacing w:before="120"/>
        <w:rPr>
          <w:rFonts w:asciiTheme="majorHAnsi" w:hAnsiTheme="majorHAnsi" w:cs="Arial"/>
          <w:b/>
          <w:i/>
          <w:snapToGrid w:val="0"/>
          <w:color w:val="000000"/>
          <w:sz w:val="24"/>
          <w:szCs w:val="24"/>
        </w:rPr>
      </w:pPr>
      <w:r w:rsidRPr="00C60954">
        <w:rPr>
          <w:rFonts w:asciiTheme="majorHAnsi" w:hAnsiTheme="majorHAnsi" w:cs="Arial"/>
          <w:i/>
          <w:snapToGrid w:val="0"/>
          <w:color w:val="000000"/>
          <w:sz w:val="24"/>
          <w:szCs w:val="24"/>
        </w:rPr>
        <w:t>Propriétaire chef</w:t>
      </w:r>
      <w:r w:rsidR="008316E4" w:rsidRPr="00C60954">
        <w:rPr>
          <w:rFonts w:asciiTheme="majorHAnsi" w:hAnsiTheme="majorHAnsi" w:cs="Arial"/>
          <w:i/>
          <w:snapToGrid w:val="0"/>
          <w:color w:val="000000"/>
          <w:sz w:val="24"/>
          <w:szCs w:val="24"/>
        </w:rPr>
        <w:t xml:space="preserve"> de cuisine</w:t>
      </w:r>
      <w:r w:rsidRPr="00C60954">
        <w:rPr>
          <w:rFonts w:asciiTheme="majorHAnsi" w:hAnsiTheme="majorHAnsi" w:cs="Arial"/>
          <w:i/>
          <w:snapToGrid w:val="0"/>
          <w:color w:val="000000"/>
          <w:sz w:val="24"/>
          <w:szCs w:val="24"/>
        </w:rPr>
        <w:t xml:space="preserve"> gérant</w:t>
      </w:r>
      <w:r w:rsidRPr="00C60954">
        <w:rPr>
          <w:rFonts w:asciiTheme="majorHAnsi" w:hAnsiTheme="majorHAnsi" w:cs="Arial"/>
          <w:b/>
          <w:i/>
          <w:snapToGrid w:val="0"/>
          <w:color w:val="000000"/>
          <w:sz w:val="24"/>
          <w:szCs w:val="24"/>
        </w:rPr>
        <w:t xml:space="preserve">    </w:t>
      </w:r>
    </w:p>
    <w:p w:rsidR="00992983" w:rsidRPr="00FA57AB" w:rsidRDefault="00992983" w:rsidP="005861B4">
      <w:pPr>
        <w:tabs>
          <w:tab w:val="left" w:pos="1560"/>
          <w:tab w:val="left" w:pos="2127"/>
          <w:tab w:val="left" w:pos="3544"/>
          <w:tab w:val="left" w:pos="3969"/>
          <w:tab w:val="left" w:pos="5954"/>
          <w:tab w:val="left" w:pos="6379"/>
        </w:tabs>
        <w:spacing w:before="120"/>
        <w:rPr>
          <w:rFonts w:asciiTheme="majorHAnsi" w:hAnsiTheme="majorHAnsi" w:cs="Arial"/>
          <w:b/>
          <w:snapToGrid w:val="0"/>
          <w:color w:val="000000"/>
          <w:sz w:val="24"/>
          <w:szCs w:val="24"/>
        </w:rPr>
      </w:pPr>
      <w:r w:rsidRPr="00FA57AB">
        <w:rPr>
          <w:rFonts w:asciiTheme="majorHAnsi" w:hAnsiTheme="majorHAnsi" w:cs="Arial"/>
          <w:b/>
          <w:snapToGrid w:val="0"/>
          <w:color w:val="000000"/>
          <w:sz w:val="24"/>
          <w:szCs w:val="24"/>
        </w:rPr>
        <w:t xml:space="preserve">            </w:t>
      </w:r>
    </w:p>
    <w:p w:rsidR="005861B4" w:rsidRDefault="00992983" w:rsidP="00992983">
      <w:pPr>
        <w:tabs>
          <w:tab w:val="left" w:pos="2268"/>
          <w:tab w:val="left" w:leader="underscore" w:pos="3120"/>
          <w:tab w:val="left" w:leader="underscore" w:pos="3960"/>
          <w:tab w:val="left" w:leader="underscore" w:pos="5520"/>
          <w:tab w:val="left" w:pos="5640"/>
          <w:tab w:val="left" w:pos="6120"/>
          <w:tab w:val="left" w:leader="underscore" w:pos="6840"/>
          <w:tab w:val="left" w:leader="underscore" w:pos="7800"/>
          <w:tab w:val="left" w:leader="underscore" w:pos="9600"/>
        </w:tabs>
        <w:spacing w:before="200"/>
        <w:rPr>
          <w:rFonts w:ascii="Arial" w:hAnsi="Arial" w:cs="Arial"/>
          <w:b/>
          <w:snapToGrid w:val="0"/>
          <w:color w:val="000000"/>
          <w:sz w:val="18"/>
          <w:szCs w:val="18"/>
        </w:rPr>
      </w:pPr>
      <w:r w:rsidRPr="00992983">
        <w:rPr>
          <w:rFonts w:ascii="Arial" w:hAnsi="Arial" w:cs="Arial"/>
          <w:b/>
          <w:snapToGrid w:val="0"/>
        </w:rPr>
        <w:t>V</w:t>
      </w:r>
      <w:r w:rsidRPr="00992983">
        <w:rPr>
          <w:rFonts w:ascii="Arial" w:hAnsi="Arial" w:cs="Arial"/>
          <w:b/>
          <w:snapToGrid w:val="0"/>
          <w:sz w:val="22"/>
          <w:szCs w:val="22"/>
        </w:rPr>
        <w:t>otre unité de travail </w:t>
      </w:r>
      <w:r w:rsidRPr="00992983">
        <w:rPr>
          <w:rFonts w:ascii="Arial" w:hAnsi="Arial" w:cs="Arial"/>
          <w:b/>
          <w:snapToGrid w:val="0"/>
          <w:color w:val="000000"/>
          <w:sz w:val="18"/>
          <w:szCs w:val="18"/>
        </w:rPr>
        <w:t xml:space="preserve">(direction, atelier, </w:t>
      </w:r>
      <w:r w:rsidR="0062256F" w:rsidRPr="00992983">
        <w:rPr>
          <w:rFonts w:ascii="Arial" w:hAnsi="Arial" w:cs="Arial"/>
          <w:b/>
          <w:snapToGrid w:val="0"/>
          <w:color w:val="000000"/>
          <w:sz w:val="18"/>
          <w:szCs w:val="18"/>
        </w:rPr>
        <w:t>etc.)</w:t>
      </w:r>
      <w:r w:rsidRPr="00992983">
        <w:rPr>
          <w:rFonts w:ascii="Arial" w:hAnsi="Arial" w:cs="Arial"/>
          <w:b/>
          <w:snapToGrid w:val="0"/>
          <w:color w:val="000000"/>
          <w:sz w:val="18"/>
          <w:szCs w:val="18"/>
        </w:rPr>
        <w:t xml:space="preserve"> : </w:t>
      </w:r>
    </w:p>
    <w:p w:rsidR="00992983" w:rsidRPr="008614EC" w:rsidRDefault="00992983" w:rsidP="005861B4">
      <w:pPr>
        <w:tabs>
          <w:tab w:val="left" w:pos="2268"/>
          <w:tab w:val="left" w:leader="underscore" w:pos="3120"/>
          <w:tab w:val="left" w:leader="underscore" w:pos="3960"/>
          <w:tab w:val="left" w:leader="underscore" w:pos="5520"/>
          <w:tab w:val="left" w:pos="5640"/>
          <w:tab w:val="left" w:pos="6120"/>
          <w:tab w:val="left" w:leader="underscore" w:pos="6840"/>
          <w:tab w:val="left" w:leader="underscore" w:pos="7800"/>
          <w:tab w:val="left" w:leader="underscore" w:pos="9600"/>
        </w:tabs>
        <w:spacing w:before="200"/>
        <w:rPr>
          <w:rFonts w:asciiTheme="majorHAnsi" w:hAnsiTheme="majorHAnsi" w:cs="Arial"/>
          <w:b/>
          <w:snapToGrid w:val="0"/>
          <w:color w:val="C00000"/>
          <w:sz w:val="24"/>
          <w:szCs w:val="24"/>
        </w:rPr>
      </w:pPr>
      <w:r w:rsidRPr="00FA57AB">
        <w:rPr>
          <w:rFonts w:asciiTheme="majorHAnsi" w:hAnsiTheme="majorHAnsi" w:cs="Arial"/>
          <w:i/>
          <w:snapToGrid w:val="0"/>
          <w:color w:val="000000"/>
          <w:sz w:val="24"/>
          <w:szCs w:val="24"/>
        </w:rPr>
        <w:t>Direction de l’hôtel et des 3 point</w:t>
      </w:r>
      <w:r w:rsidR="005251A2">
        <w:rPr>
          <w:rFonts w:asciiTheme="majorHAnsi" w:hAnsiTheme="majorHAnsi" w:cs="Arial"/>
          <w:i/>
          <w:snapToGrid w:val="0"/>
          <w:color w:val="000000"/>
          <w:sz w:val="24"/>
          <w:szCs w:val="24"/>
        </w:rPr>
        <w:t>s</w:t>
      </w:r>
      <w:r w:rsidRPr="00FA57AB">
        <w:rPr>
          <w:rFonts w:asciiTheme="majorHAnsi" w:hAnsiTheme="majorHAnsi" w:cs="Arial"/>
          <w:i/>
          <w:snapToGrid w:val="0"/>
          <w:color w:val="000000"/>
          <w:sz w:val="24"/>
          <w:szCs w:val="24"/>
        </w:rPr>
        <w:t xml:space="preserve"> de restauration (</w:t>
      </w:r>
      <w:r w:rsidR="009139E3">
        <w:rPr>
          <w:rFonts w:asciiTheme="majorHAnsi" w:hAnsiTheme="majorHAnsi" w:cs="Arial"/>
          <w:i/>
          <w:snapToGrid w:val="0"/>
          <w:color w:val="000000"/>
          <w:sz w:val="24"/>
          <w:szCs w:val="24"/>
        </w:rPr>
        <w:t>xxxxxxx</w:t>
      </w:r>
      <w:r w:rsidR="00C60954">
        <w:rPr>
          <w:rFonts w:asciiTheme="majorHAnsi" w:hAnsiTheme="majorHAnsi" w:cs="Arial"/>
          <w:i/>
          <w:snapToGrid w:val="0"/>
          <w:color w:val="000000"/>
          <w:sz w:val="24"/>
          <w:szCs w:val="24"/>
        </w:rPr>
        <w:t>,</w:t>
      </w:r>
      <w:r w:rsidRPr="00FA57AB">
        <w:rPr>
          <w:rFonts w:asciiTheme="majorHAnsi" w:hAnsiTheme="majorHAnsi" w:cs="Arial"/>
          <w:i/>
          <w:snapToGrid w:val="0"/>
          <w:color w:val="000000"/>
          <w:sz w:val="24"/>
          <w:szCs w:val="24"/>
        </w:rPr>
        <w:t xml:space="preserve"> le </w:t>
      </w:r>
      <w:r w:rsidR="009139E3">
        <w:rPr>
          <w:rFonts w:asciiTheme="majorHAnsi" w:hAnsiTheme="majorHAnsi" w:cs="Arial"/>
          <w:i/>
          <w:snapToGrid w:val="0"/>
          <w:color w:val="000000"/>
          <w:sz w:val="24"/>
          <w:szCs w:val="24"/>
        </w:rPr>
        <w:t>xxxxx</w:t>
      </w:r>
      <w:r w:rsidRPr="00FA57AB">
        <w:rPr>
          <w:rFonts w:asciiTheme="majorHAnsi" w:hAnsiTheme="majorHAnsi" w:cs="Arial"/>
          <w:i/>
          <w:snapToGrid w:val="0"/>
          <w:color w:val="000000"/>
          <w:sz w:val="24"/>
          <w:szCs w:val="24"/>
        </w:rPr>
        <w:t xml:space="preserve"> et la salle de banquet).</w:t>
      </w:r>
      <w:r w:rsidR="008614EC">
        <w:rPr>
          <w:rFonts w:asciiTheme="majorHAnsi" w:hAnsiTheme="majorHAnsi" w:cs="Arial"/>
          <w:i/>
          <w:snapToGrid w:val="0"/>
          <w:color w:val="000000"/>
          <w:sz w:val="24"/>
          <w:szCs w:val="24"/>
        </w:rPr>
        <w:t xml:space="preserve"> </w:t>
      </w:r>
      <w:r w:rsidR="008614EC">
        <w:rPr>
          <w:rFonts w:asciiTheme="majorHAnsi" w:hAnsiTheme="majorHAnsi" w:cs="Arial"/>
          <w:b/>
          <w:i/>
          <w:snapToGrid w:val="0"/>
          <w:color w:val="C00000"/>
          <w:sz w:val="24"/>
          <w:szCs w:val="24"/>
          <w:u w:val="single"/>
        </w:rPr>
        <w:t>Annexe </w:t>
      </w:r>
      <w:r w:rsidR="008614EC">
        <w:rPr>
          <w:rFonts w:asciiTheme="majorHAnsi" w:hAnsiTheme="majorHAnsi" w:cs="Arial"/>
          <w:b/>
          <w:i/>
          <w:snapToGrid w:val="0"/>
          <w:color w:val="C00000"/>
          <w:sz w:val="24"/>
          <w:szCs w:val="24"/>
        </w:rPr>
        <w:t>: 7</w:t>
      </w:r>
    </w:p>
    <w:p w:rsidR="00992983" w:rsidRPr="00992983" w:rsidRDefault="00992983" w:rsidP="00992983">
      <w:pPr>
        <w:spacing w:before="120" w:line="120" w:lineRule="auto"/>
        <w:rPr>
          <w:rFonts w:ascii="Arial" w:hAnsi="Arial" w:cs="Arial"/>
          <w:b/>
          <w:snapToGrid w:val="0"/>
          <w:color w:val="000000"/>
        </w:rPr>
      </w:pPr>
    </w:p>
    <w:p w:rsidR="00992983" w:rsidRDefault="00992983" w:rsidP="00992983">
      <w:pPr>
        <w:spacing w:before="120" w:line="120" w:lineRule="auto"/>
        <w:rPr>
          <w:rFonts w:ascii="Arial" w:hAnsi="Arial" w:cs="Arial"/>
          <w:b/>
          <w:snapToGrid w:val="0"/>
          <w:color w:val="000000"/>
        </w:rPr>
      </w:pPr>
    </w:p>
    <w:p w:rsidR="00425D86" w:rsidRPr="00992983" w:rsidRDefault="00425D86" w:rsidP="00992983">
      <w:pPr>
        <w:spacing w:before="120" w:line="120" w:lineRule="auto"/>
        <w:rPr>
          <w:rFonts w:ascii="Arial" w:hAnsi="Arial" w:cs="Arial"/>
          <w:b/>
          <w:snapToGrid w:val="0"/>
          <w:color w:val="000000"/>
        </w:rPr>
      </w:pPr>
    </w:p>
    <w:p w:rsidR="00EA3470" w:rsidRDefault="00992983" w:rsidP="00992983">
      <w:pPr>
        <w:spacing w:line="360" w:lineRule="auto"/>
        <w:rPr>
          <w:rFonts w:ascii="Arial" w:hAnsi="Arial" w:cs="Arial"/>
          <w:b/>
          <w:snapToGrid w:val="0"/>
          <w:color w:val="000000"/>
          <w:sz w:val="18"/>
          <w:szCs w:val="18"/>
        </w:rPr>
      </w:pPr>
      <w:r w:rsidRPr="00992983">
        <w:rPr>
          <w:rFonts w:ascii="Arial" w:hAnsi="Arial" w:cs="Arial"/>
          <w:b/>
          <w:snapToGrid w:val="0"/>
          <w:color w:val="000000"/>
          <w:sz w:val="22"/>
          <w:szCs w:val="22"/>
        </w:rPr>
        <w:t xml:space="preserve">Place de cette unité de travail dans l’organisation, composition et effectif </w:t>
      </w:r>
      <w:r w:rsidRPr="00992983">
        <w:rPr>
          <w:rFonts w:ascii="Arial" w:hAnsi="Arial" w:cs="Arial"/>
          <w:b/>
          <w:snapToGrid w:val="0"/>
          <w:color w:val="000000"/>
          <w:sz w:val="18"/>
          <w:szCs w:val="18"/>
        </w:rPr>
        <w:t>(en annexe vous pouvez joindre un organigramme ou tout autre document) :</w:t>
      </w:r>
      <w:r w:rsidR="00EA3470">
        <w:rPr>
          <w:rFonts w:ascii="Arial" w:hAnsi="Arial" w:cs="Arial"/>
          <w:b/>
          <w:snapToGrid w:val="0"/>
          <w:color w:val="000000"/>
          <w:sz w:val="18"/>
          <w:szCs w:val="18"/>
        </w:rPr>
        <w:t xml:space="preserve"> </w:t>
      </w:r>
    </w:p>
    <w:p w:rsidR="00425D86" w:rsidRDefault="00425D86" w:rsidP="00992983">
      <w:pPr>
        <w:spacing w:line="360" w:lineRule="auto"/>
        <w:rPr>
          <w:rFonts w:ascii="Arial" w:hAnsi="Arial" w:cs="Arial"/>
          <w:b/>
          <w:snapToGrid w:val="0"/>
          <w:color w:val="000000"/>
          <w:sz w:val="18"/>
          <w:szCs w:val="18"/>
        </w:rPr>
      </w:pPr>
    </w:p>
    <w:p w:rsidR="00EA3470" w:rsidRDefault="00EA3470" w:rsidP="00992983">
      <w:pPr>
        <w:spacing w:line="360" w:lineRule="auto"/>
        <w:rPr>
          <w:rFonts w:ascii="Arial" w:hAnsi="Arial" w:cs="Arial"/>
          <w:b/>
          <w:snapToGrid w:val="0"/>
          <w:color w:val="000000"/>
          <w:sz w:val="18"/>
          <w:szCs w:val="18"/>
        </w:rPr>
      </w:pPr>
    </w:p>
    <w:p w:rsidR="00992983" w:rsidRPr="00992983" w:rsidRDefault="00EA3470" w:rsidP="00992983">
      <w:pPr>
        <w:spacing w:line="360" w:lineRule="auto"/>
        <w:rPr>
          <w:rFonts w:ascii="Arial" w:hAnsi="Arial" w:cs="Arial"/>
          <w:b/>
          <w:snapToGrid w:val="0"/>
          <w:color w:val="000000"/>
          <w:sz w:val="18"/>
          <w:szCs w:val="18"/>
        </w:rPr>
      </w:pPr>
      <w:r w:rsidRPr="00EA3470">
        <w:rPr>
          <w:rFonts w:asciiTheme="majorHAnsi" w:hAnsiTheme="majorHAnsi" w:cs="Arial"/>
          <w:i/>
          <w:snapToGrid w:val="0"/>
          <w:color w:val="000000"/>
          <w:sz w:val="24"/>
          <w:szCs w:val="24"/>
        </w:rPr>
        <w:t>Etant donné</w:t>
      </w:r>
      <w:r>
        <w:rPr>
          <w:rFonts w:asciiTheme="majorHAnsi" w:hAnsiTheme="majorHAnsi" w:cs="Arial"/>
          <w:i/>
          <w:snapToGrid w:val="0"/>
          <w:color w:val="000000"/>
          <w:sz w:val="24"/>
          <w:szCs w:val="24"/>
        </w:rPr>
        <w:t xml:space="preserve"> que j’</w:t>
      </w:r>
      <w:r w:rsidR="00CA5A95">
        <w:rPr>
          <w:rFonts w:asciiTheme="majorHAnsi" w:hAnsiTheme="majorHAnsi" w:cs="Arial"/>
          <w:i/>
          <w:snapToGrid w:val="0"/>
          <w:color w:val="000000"/>
          <w:sz w:val="24"/>
          <w:szCs w:val="24"/>
        </w:rPr>
        <w:t>étais</w:t>
      </w:r>
      <w:r>
        <w:rPr>
          <w:rFonts w:asciiTheme="majorHAnsi" w:hAnsiTheme="majorHAnsi" w:cs="Arial"/>
          <w:i/>
          <w:snapToGrid w:val="0"/>
          <w:color w:val="000000"/>
          <w:sz w:val="24"/>
          <w:szCs w:val="24"/>
        </w:rPr>
        <w:t xml:space="preserve"> chef de cuisine </w:t>
      </w:r>
      <w:r w:rsidR="00CA5A95">
        <w:rPr>
          <w:rFonts w:asciiTheme="majorHAnsi" w:hAnsiTheme="majorHAnsi" w:cs="Arial"/>
          <w:i/>
          <w:snapToGrid w:val="0"/>
          <w:color w:val="000000"/>
          <w:sz w:val="24"/>
          <w:szCs w:val="24"/>
        </w:rPr>
        <w:t>gérant</w:t>
      </w:r>
      <w:r>
        <w:rPr>
          <w:rFonts w:asciiTheme="majorHAnsi" w:hAnsiTheme="majorHAnsi" w:cs="Arial"/>
          <w:i/>
          <w:snapToGrid w:val="0"/>
          <w:color w:val="000000"/>
          <w:sz w:val="24"/>
          <w:szCs w:val="24"/>
        </w:rPr>
        <w:t xml:space="preserve"> de </w:t>
      </w:r>
      <w:r w:rsidR="00CA5A95">
        <w:rPr>
          <w:rFonts w:asciiTheme="majorHAnsi" w:hAnsiTheme="majorHAnsi" w:cs="Arial"/>
          <w:i/>
          <w:snapToGrid w:val="0"/>
          <w:color w:val="000000"/>
          <w:sz w:val="24"/>
          <w:szCs w:val="24"/>
        </w:rPr>
        <w:t>cet</w:t>
      </w:r>
      <w:r>
        <w:rPr>
          <w:rFonts w:asciiTheme="majorHAnsi" w:hAnsiTheme="majorHAnsi" w:cs="Arial"/>
          <w:i/>
          <w:snapToGrid w:val="0"/>
          <w:color w:val="000000"/>
          <w:sz w:val="24"/>
          <w:szCs w:val="24"/>
        </w:rPr>
        <w:t xml:space="preserve"> </w:t>
      </w:r>
      <w:r w:rsidR="00CA5A95">
        <w:rPr>
          <w:rFonts w:asciiTheme="majorHAnsi" w:hAnsiTheme="majorHAnsi" w:cs="Arial"/>
          <w:i/>
          <w:snapToGrid w:val="0"/>
          <w:color w:val="000000"/>
          <w:sz w:val="24"/>
          <w:szCs w:val="24"/>
        </w:rPr>
        <w:t>é</w:t>
      </w:r>
      <w:r w:rsidR="00C60954">
        <w:rPr>
          <w:rFonts w:asciiTheme="majorHAnsi" w:hAnsiTheme="majorHAnsi" w:cs="Arial"/>
          <w:i/>
          <w:snapToGrid w:val="0"/>
          <w:color w:val="000000"/>
          <w:sz w:val="24"/>
          <w:szCs w:val="24"/>
        </w:rPr>
        <w:t xml:space="preserve">tablissement je m’occupais </w:t>
      </w:r>
      <w:r w:rsidR="00582242">
        <w:rPr>
          <w:rFonts w:asciiTheme="majorHAnsi" w:hAnsiTheme="majorHAnsi" w:cs="Arial"/>
          <w:i/>
          <w:snapToGrid w:val="0"/>
          <w:color w:val="000000"/>
          <w:sz w:val="24"/>
          <w:szCs w:val="24"/>
        </w:rPr>
        <w:t xml:space="preserve">de </w:t>
      </w:r>
      <w:r w:rsidR="008973FA">
        <w:rPr>
          <w:rFonts w:asciiTheme="majorHAnsi" w:hAnsiTheme="majorHAnsi" w:cs="Arial"/>
          <w:i/>
          <w:snapToGrid w:val="0"/>
          <w:color w:val="000000"/>
          <w:sz w:val="24"/>
          <w:szCs w:val="24"/>
        </w:rPr>
        <w:t>la distribution du</w:t>
      </w:r>
      <w:r w:rsidR="00CA5A95">
        <w:rPr>
          <w:rFonts w:asciiTheme="majorHAnsi" w:hAnsiTheme="majorHAnsi" w:cs="Arial"/>
          <w:i/>
          <w:snapToGrid w:val="0"/>
          <w:color w:val="000000"/>
          <w:sz w:val="24"/>
          <w:szCs w:val="24"/>
        </w:rPr>
        <w:t xml:space="preserve"> travail dans toutes les unités composant cette organisation. Nous étions 9 personnes. </w:t>
      </w:r>
      <w:r>
        <w:rPr>
          <w:rFonts w:ascii="Arial" w:hAnsi="Arial" w:cs="Arial"/>
          <w:b/>
          <w:snapToGrid w:val="0"/>
          <w:color w:val="000000"/>
          <w:sz w:val="18"/>
          <w:szCs w:val="18"/>
        </w:rPr>
        <w:t xml:space="preserve"> </w:t>
      </w:r>
      <w:r w:rsidRPr="008614EC">
        <w:rPr>
          <w:rFonts w:asciiTheme="majorHAnsi" w:hAnsiTheme="majorHAnsi" w:cs="Arial"/>
          <w:b/>
          <w:i/>
          <w:snapToGrid w:val="0"/>
          <w:color w:val="C00000"/>
          <w:sz w:val="24"/>
          <w:szCs w:val="24"/>
          <w:u w:val="single"/>
        </w:rPr>
        <w:t>Annexe :</w:t>
      </w:r>
      <w:r w:rsidRPr="008614EC">
        <w:rPr>
          <w:rFonts w:asciiTheme="majorHAnsi" w:hAnsiTheme="majorHAnsi" w:cs="Arial"/>
          <w:b/>
          <w:i/>
          <w:snapToGrid w:val="0"/>
          <w:color w:val="C00000"/>
          <w:sz w:val="24"/>
          <w:szCs w:val="24"/>
        </w:rPr>
        <w:t xml:space="preserve"> </w:t>
      </w:r>
      <w:r w:rsidR="000B138A">
        <w:rPr>
          <w:rFonts w:asciiTheme="majorHAnsi" w:hAnsiTheme="majorHAnsi" w:cs="Arial"/>
          <w:b/>
          <w:i/>
          <w:snapToGrid w:val="0"/>
          <w:color w:val="C00000"/>
          <w:sz w:val="24"/>
          <w:szCs w:val="24"/>
        </w:rPr>
        <w:t>8</w:t>
      </w:r>
      <w:r w:rsidRPr="00EA3470">
        <w:rPr>
          <w:rFonts w:ascii="Arial" w:hAnsi="Arial" w:cs="Arial"/>
          <w:b/>
          <w:i/>
          <w:snapToGrid w:val="0"/>
          <w:color w:val="000000"/>
          <w:sz w:val="18"/>
          <w:szCs w:val="18"/>
        </w:rPr>
        <w:t xml:space="preserve">  </w:t>
      </w:r>
    </w:p>
    <w:p w:rsidR="007038D3" w:rsidRPr="00FA57AB" w:rsidRDefault="007038D3" w:rsidP="005861B4">
      <w:pPr>
        <w:rPr>
          <w:rFonts w:asciiTheme="majorHAnsi" w:hAnsiTheme="majorHAnsi" w:cs="Arial"/>
          <w:b/>
          <w:snapToGrid w:val="0"/>
          <w:color w:val="000000"/>
          <w:sz w:val="24"/>
          <w:szCs w:val="24"/>
        </w:rPr>
      </w:pPr>
    </w:p>
    <w:p w:rsidR="007038D3" w:rsidRPr="00FA57AB" w:rsidRDefault="007038D3" w:rsidP="00992983">
      <w:pPr>
        <w:tabs>
          <w:tab w:val="left" w:leader="underscore" w:pos="10206"/>
        </w:tabs>
        <w:rPr>
          <w:rFonts w:asciiTheme="majorHAnsi" w:hAnsiTheme="majorHAnsi" w:cs="Arial"/>
          <w:b/>
          <w:snapToGrid w:val="0"/>
          <w:color w:val="000000"/>
          <w:sz w:val="24"/>
          <w:szCs w:val="24"/>
        </w:rPr>
      </w:pPr>
    </w:p>
    <w:p w:rsidR="00992983" w:rsidRDefault="00992983" w:rsidP="00992983">
      <w:pPr>
        <w:tabs>
          <w:tab w:val="left" w:leader="underscore" w:pos="10206"/>
        </w:tabs>
        <w:rPr>
          <w:rFonts w:ascii="Arial" w:hAnsi="Arial" w:cs="Arial"/>
          <w:b/>
          <w:snapToGrid w:val="0"/>
          <w:color w:val="000000"/>
          <w:sz w:val="22"/>
          <w:szCs w:val="22"/>
        </w:rPr>
      </w:pPr>
      <w:r w:rsidRPr="00992983">
        <w:rPr>
          <w:rFonts w:ascii="Arial" w:hAnsi="Arial" w:cs="Arial"/>
          <w:b/>
          <w:snapToGrid w:val="0"/>
          <w:color w:val="000000"/>
          <w:sz w:val="22"/>
          <w:szCs w:val="22"/>
        </w:rPr>
        <w:t>Quelle place occupez-vous dans cette unité de travail ?</w:t>
      </w:r>
    </w:p>
    <w:p w:rsidR="00B24D69" w:rsidRDefault="00B24D69" w:rsidP="00992983">
      <w:pPr>
        <w:tabs>
          <w:tab w:val="left" w:leader="underscore" w:pos="10206"/>
        </w:tabs>
        <w:rPr>
          <w:rFonts w:ascii="Arial" w:hAnsi="Arial" w:cs="Arial"/>
          <w:b/>
          <w:snapToGrid w:val="0"/>
          <w:color w:val="000000"/>
          <w:sz w:val="22"/>
          <w:szCs w:val="22"/>
        </w:rPr>
      </w:pPr>
    </w:p>
    <w:p w:rsidR="00EA3470" w:rsidRPr="00EA3470" w:rsidRDefault="00EA3470" w:rsidP="00EA3470">
      <w:pPr>
        <w:rPr>
          <w:rFonts w:ascii="Calibri Light" w:hAnsi="Calibri Light" w:cs="Arial"/>
          <w:i/>
          <w:snapToGrid w:val="0"/>
          <w:color w:val="000000"/>
          <w:sz w:val="24"/>
          <w:szCs w:val="24"/>
        </w:rPr>
      </w:pPr>
      <w:r w:rsidRPr="00EA3470">
        <w:rPr>
          <w:rFonts w:ascii="Calibri Light" w:hAnsi="Calibri Light" w:cs="Arial"/>
          <w:i/>
          <w:snapToGrid w:val="0"/>
          <w:color w:val="000000"/>
          <w:sz w:val="24"/>
          <w:szCs w:val="24"/>
        </w:rPr>
        <w:t>Je m’occupais de tout ce qui concernait</w:t>
      </w:r>
      <w:r w:rsidR="008973FA">
        <w:rPr>
          <w:rFonts w:ascii="Calibri Light" w:hAnsi="Calibri Light" w:cs="Arial"/>
          <w:i/>
          <w:snapToGrid w:val="0"/>
          <w:color w:val="000000"/>
          <w:sz w:val="24"/>
          <w:szCs w:val="24"/>
        </w:rPr>
        <w:t xml:space="preserve"> la cuisine :</w:t>
      </w:r>
    </w:p>
    <w:p w:rsidR="008614EC" w:rsidRDefault="008973FA" w:rsidP="00EA3470">
      <w:pPr>
        <w:rPr>
          <w:rFonts w:ascii="Calibri Light" w:hAnsi="Calibri Light" w:cs="Arial"/>
          <w:b/>
          <w:i/>
          <w:snapToGrid w:val="0"/>
          <w:color w:val="C00000"/>
          <w:sz w:val="24"/>
          <w:szCs w:val="24"/>
        </w:rPr>
      </w:pPr>
      <w:r>
        <w:rPr>
          <w:rFonts w:ascii="Calibri Light" w:hAnsi="Calibri Light" w:cs="Arial"/>
          <w:i/>
          <w:snapToGrid w:val="0"/>
          <w:color w:val="000000"/>
          <w:sz w:val="24"/>
          <w:szCs w:val="24"/>
        </w:rPr>
        <w:t xml:space="preserve">               - </w:t>
      </w:r>
      <w:r w:rsidR="00EA3470" w:rsidRPr="00EA3470">
        <w:rPr>
          <w:rFonts w:ascii="Calibri Light" w:hAnsi="Calibri Light" w:cs="Arial"/>
          <w:i/>
          <w:snapToGrid w:val="0"/>
          <w:color w:val="000000"/>
          <w:sz w:val="24"/>
          <w:szCs w:val="24"/>
        </w:rPr>
        <w:t xml:space="preserve">Une Cuisine semi-gastronomique au </w:t>
      </w:r>
      <w:r w:rsidR="009139E3">
        <w:rPr>
          <w:rFonts w:ascii="Calibri Light" w:hAnsi="Calibri Light" w:cs="Arial"/>
          <w:i/>
          <w:snapToGrid w:val="0"/>
          <w:color w:val="000000"/>
          <w:sz w:val="24"/>
          <w:szCs w:val="24"/>
        </w:rPr>
        <w:t>xxxxx</w:t>
      </w:r>
      <w:r w:rsidR="008614EC">
        <w:rPr>
          <w:rFonts w:ascii="Calibri Light" w:hAnsi="Calibri Light" w:cs="Arial"/>
          <w:i/>
          <w:snapToGrid w:val="0"/>
          <w:color w:val="000000"/>
          <w:sz w:val="24"/>
          <w:szCs w:val="24"/>
        </w:rPr>
        <w:t>.</w:t>
      </w:r>
      <w:r w:rsidR="00EA3470" w:rsidRPr="00EA3470">
        <w:rPr>
          <w:rFonts w:ascii="Calibri Light" w:hAnsi="Calibri Light" w:cs="Arial"/>
          <w:i/>
          <w:snapToGrid w:val="0"/>
          <w:color w:val="000000"/>
          <w:sz w:val="24"/>
          <w:szCs w:val="24"/>
        </w:rPr>
        <w:t xml:space="preserve"> </w:t>
      </w:r>
      <w:r w:rsidR="008614EC">
        <w:rPr>
          <w:rFonts w:ascii="Calibri Light" w:hAnsi="Calibri Light" w:cs="Arial"/>
          <w:b/>
          <w:i/>
          <w:snapToGrid w:val="0"/>
          <w:color w:val="C00000"/>
          <w:sz w:val="24"/>
          <w:szCs w:val="24"/>
          <w:u w:val="single"/>
        </w:rPr>
        <w:t xml:space="preserve">Annexe : </w:t>
      </w:r>
      <w:r w:rsidR="000B138A">
        <w:rPr>
          <w:rFonts w:ascii="Calibri Light" w:hAnsi="Calibri Light" w:cs="Arial"/>
          <w:b/>
          <w:i/>
          <w:snapToGrid w:val="0"/>
          <w:color w:val="C00000"/>
          <w:sz w:val="24"/>
          <w:szCs w:val="24"/>
        </w:rPr>
        <w:t>9</w:t>
      </w:r>
    </w:p>
    <w:p w:rsidR="00EA3470" w:rsidRPr="008614EC" w:rsidRDefault="008973FA" w:rsidP="00EA3470">
      <w:pPr>
        <w:rPr>
          <w:rFonts w:ascii="Calibri Light" w:hAnsi="Calibri Light" w:cs="Arial"/>
          <w:b/>
          <w:i/>
          <w:snapToGrid w:val="0"/>
          <w:color w:val="C00000"/>
          <w:sz w:val="24"/>
          <w:szCs w:val="24"/>
        </w:rPr>
      </w:pPr>
      <w:r>
        <w:rPr>
          <w:rFonts w:ascii="Calibri Light" w:hAnsi="Calibri Light" w:cs="Arial"/>
          <w:i/>
          <w:snapToGrid w:val="0"/>
          <w:color w:val="000000"/>
          <w:sz w:val="24"/>
          <w:szCs w:val="24"/>
        </w:rPr>
        <w:t xml:space="preserve">               -</w:t>
      </w:r>
      <w:r w:rsidR="00C60954">
        <w:rPr>
          <w:rFonts w:ascii="Calibri Light" w:hAnsi="Calibri Light" w:cs="Arial"/>
          <w:i/>
          <w:snapToGrid w:val="0"/>
          <w:color w:val="000000"/>
          <w:sz w:val="24"/>
          <w:szCs w:val="24"/>
        </w:rPr>
        <w:t xml:space="preserve"> </w:t>
      </w:r>
      <w:r>
        <w:rPr>
          <w:rFonts w:ascii="Calibri Light" w:hAnsi="Calibri Light" w:cs="Arial"/>
          <w:i/>
          <w:snapToGrid w:val="0"/>
          <w:color w:val="000000"/>
          <w:sz w:val="24"/>
          <w:szCs w:val="24"/>
        </w:rPr>
        <w:t>Une cuisine</w:t>
      </w:r>
      <w:r w:rsidR="00EA3470" w:rsidRPr="00EA3470">
        <w:rPr>
          <w:rFonts w:ascii="Calibri Light" w:hAnsi="Calibri Light" w:cs="Arial"/>
          <w:i/>
          <w:snapToGrid w:val="0"/>
          <w:color w:val="000000"/>
          <w:sz w:val="24"/>
          <w:szCs w:val="24"/>
        </w:rPr>
        <w:t xml:space="preserve"> traditionnel</w:t>
      </w:r>
      <w:r w:rsidR="00653B46">
        <w:rPr>
          <w:rFonts w:ascii="Calibri Light" w:hAnsi="Calibri Light" w:cs="Arial"/>
          <w:i/>
          <w:snapToGrid w:val="0"/>
          <w:color w:val="000000"/>
          <w:sz w:val="24"/>
          <w:szCs w:val="24"/>
        </w:rPr>
        <w:t>le</w:t>
      </w:r>
      <w:r w:rsidR="00EA3470" w:rsidRPr="00EA3470">
        <w:rPr>
          <w:rFonts w:ascii="Calibri Light" w:hAnsi="Calibri Light" w:cs="Arial"/>
          <w:i/>
          <w:snapToGrid w:val="0"/>
          <w:color w:val="000000"/>
          <w:sz w:val="24"/>
          <w:szCs w:val="24"/>
        </w:rPr>
        <w:t xml:space="preserve"> au </w:t>
      </w:r>
      <w:r w:rsidR="009139E3">
        <w:rPr>
          <w:rFonts w:ascii="Calibri Light" w:hAnsi="Calibri Light" w:cs="Arial"/>
          <w:i/>
          <w:snapToGrid w:val="0"/>
          <w:color w:val="000000"/>
          <w:sz w:val="24"/>
          <w:szCs w:val="24"/>
        </w:rPr>
        <w:t>xxxxxxxx</w:t>
      </w:r>
      <w:r w:rsidR="00EA3470" w:rsidRPr="00EA3470">
        <w:rPr>
          <w:rFonts w:ascii="Calibri Light" w:hAnsi="Calibri Light" w:cs="Arial"/>
          <w:i/>
          <w:snapToGrid w:val="0"/>
          <w:color w:val="000000"/>
          <w:sz w:val="24"/>
          <w:szCs w:val="24"/>
        </w:rPr>
        <w:t>.</w:t>
      </w:r>
      <w:r w:rsidR="000B138A">
        <w:rPr>
          <w:rFonts w:ascii="Calibri Light" w:hAnsi="Calibri Light" w:cs="Arial"/>
          <w:i/>
          <w:snapToGrid w:val="0"/>
          <w:color w:val="000000"/>
          <w:sz w:val="24"/>
          <w:szCs w:val="24"/>
        </w:rPr>
        <w:t xml:space="preserve"> </w:t>
      </w:r>
      <w:r w:rsidR="008614EC">
        <w:rPr>
          <w:rFonts w:ascii="Calibri Light" w:hAnsi="Calibri Light" w:cs="Arial"/>
          <w:b/>
          <w:i/>
          <w:snapToGrid w:val="0"/>
          <w:color w:val="C00000"/>
          <w:sz w:val="24"/>
          <w:szCs w:val="24"/>
          <w:u w:val="single"/>
        </w:rPr>
        <w:t>Annexe </w:t>
      </w:r>
      <w:r w:rsidR="008614EC">
        <w:rPr>
          <w:rFonts w:ascii="Calibri Light" w:hAnsi="Calibri Light" w:cs="Arial"/>
          <w:b/>
          <w:i/>
          <w:snapToGrid w:val="0"/>
          <w:color w:val="C00000"/>
          <w:sz w:val="24"/>
          <w:szCs w:val="24"/>
        </w:rPr>
        <w:t xml:space="preserve">: </w:t>
      </w:r>
      <w:r w:rsidR="00C82D6C">
        <w:rPr>
          <w:rFonts w:ascii="Calibri Light" w:hAnsi="Calibri Light" w:cs="Arial"/>
          <w:b/>
          <w:i/>
          <w:snapToGrid w:val="0"/>
          <w:color w:val="C00000"/>
          <w:sz w:val="24"/>
          <w:szCs w:val="24"/>
        </w:rPr>
        <w:t>10</w:t>
      </w:r>
    </w:p>
    <w:p w:rsidR="00425D86" w:rsidRDefault="00EA3470" w:rsidP="00EA3470">
      <w:pPr>
        <w:rPr>
          <w:rFonts w:ascii="Calibri Light" w:hAnsi="Calibri Light" w:cs="Arial"/>
          <w:i/>
          <w:snapToGrid w:val="0"/>
          <w:color w:val="000000"/>
          <w:sz w:val="24"/>
          <w:szCs w:val="24"/>
        </w:rPr>
      </w:pPr>
      <w:r w:rsidRPr="00EA3470">
        <w:rPr>
          <w:rFonts w:ascii="Calibri Light" w:hAnsi="Calibri Light" w:cs="Arial"/>
          <w:i/>
          <w:snapToGrid w:val="0"/>
          <w:color w:val="000000"/>
          <w:sz w:val="24"/>
          <w:szCs w:val="24"/>
        </w:rPr>
        <w:t xml:space="preserve">J’élaborais les recettes et prix de </w:t>
      </w:r>
      <w:r w:rsidR="0062256F" w:rsidRPr="00EA3470">
        <w:rPr>
          <w:rFonts w:ascii="Calibri Light" w:hAnsi="Calibri Light" w:cs="Arial"/>
          <w:i/>
          <w:snapToGrid w:val="0"/>
          <w:color w:val="000000"/>
          <w:sz w:val="24"/>
          <w:szCs w:val="24"/>
        </w:rPr>
        <w:t>vente des</w:t>
      </w:r>
      <w:r w:rsidR="008973FA">
        <w:rPr>
          <w:rFonts w:ascii="Calibri Light" w:hAnsi="Calibri Light" w:cs="Arial"/>
          <w:i/>
          <w:snapToGrid w:val="0"/>
          <w:color w:val="000000"/>
          <w:sz w:val="24"/>
          <w:szCs w:val="24"/>
        </w:rPr>
        <w:t xml:space="preserve"> plats de la carte et menus des</w:t>
      </w:r>
      <w:r w:rsidRPr="00EA3470">
        <w:rPr>
          <w:rFonts w:ascii="Calibri Light" w:hAnsi="Calibri Light" w:cs="Arial"/>
          <w:i/>
          <w:snapToGrid w:val="0"/>
          <w:color w:val="000000"/>
          <w:sz w:val="24"/>
          <w:szCs w:val="24"/>
        </w:rPr>
        <w:t xml:space="preserve"> </w:t>
      </w:r>
      <w:r w:rsidR="008973FA" w:rsidRPr="00EA3470">
        <w:rPr>
          <w:rFonts w:ascii="Calibri Light" w:hAnsi="Calibri Light" w:cs="Arial"/>
          <w:i/>
          <w:snapToGrid w:val="0"/>
          <w:color w:val="000000"/>
          <w:sz w:val="24"/>
          <w:szCs w:val="24"/>
        </w:rPr>
        <w:t>restaurant</w:t>
      </w:r>
      <w:r w:rsidR="008973FA">
        <w:rPr>
          <w:rFonts w:ascii="Calibri Light" w:hAnsi="Calibri Light" w:cs="Arial"/>
          <w:i/>
          <w:snapToGrid w:val="0"/>
          <w:color w:val="000000"/>
          <w:sz w:val="24"/>
          <w:szCs w:val="24"/>
        </w:rPr>
        <w:t xml:space="preserve">s. Je m’occupais de </w:t>
      </w:r>
      <w:r w:rsidR="000B138A">
        <w:rPr>
          <w:rFonts w:ascii="Calibri Light" w:hAnsi="Calibri Light" w:cs="Arial"/>
          <w:i/>
          <w:snapToGrid w:val="0"/>
          <w:color w:val="000000"/>
          <w:sz w:val="24"/>
          <w:szCs w:val="24"/>
        </w:rPr>
        <w:t>l’o</w:t>
      </w:r>
      <w:r w:rsidR="000B138A" w:rsidRPr="00EA3470">
        <w:rPr>
          <w:rFonts w:ascii="Calibri Light" w:hAnsi="Calibri Light" w:cs="Arial"/>
          <w:i/>
          <w:snapToGrid w:val="0"/>
          <w:color w:val="000000"/>
          <w:sz w:val="24"/>
          <w:szCs w:val="24"/>
        </w:rPr>
        <w:t>rganisation</w:t>
      </w:r>
      <w:r w:rsidRPr="00EA3470">
        <w:rPr>
          <w:rFonts w:ascii="Calibri Light" w:hAnsi="Calibri Light" w:cs="Arial"/>
          <w:i/>
          <w:snapToGrid w:val="0"/>
          <w:color w:val="000000"/>
          <w:sz w:val="24"/>
          <w:szCs w:val="24"/>
        </w:rPr>
        <w:t xml:space="preserve"> des mises en place du chaud et du froid. Service au poste du chaud viande et poisson pour le service</w:t>
      </w:r>
      <w:r w:rsidR="008973FA">
        <w:rPr>
          <w:rFonts w:ascii="Calibri Light" w:hAnsi="Calibri Light" w:cs="Arial"/>
          <w:i/>
          <w:snapToGrid w:val="0"/>
          <w:color w:val="000000"/>
          <w:sz w:val="24"/>
          <w:szCs w:val="24"/>
        </w:rPr>
        <w:t xml:space="preserve"> ainsi que de l’o</w:t>
      </w:r>
      <w:r w:rsidRPr="00EA3470">
        <w:rPr>
          <w:rFonts w:ascii="Calibri Light" w:hAnsi="Calibri Light" w:cs="Arial"/>
          <w:i/>
          <w:snapToGrid w:val="0"/>
          <w:color w:val="000000"/>
          <w:sz w:val="24"/>
          <w:szCs w:val="24"/>
        </w:rPr>
        <w:t>rganisation de soirée à thèmes et manifestations</w:t>
      </w:r>
    </w:p>
    <w:p w:rsidR="008316E4" w:rsidRDefault="0023145F" w:rsidP="00EA3470">
      <w:pPr>
        <w:rPr>
          <w:rFonts w:asciiTheme="majorHAnsi" w:hAnsiTheme="majorHAnsi" w:cs="Arial"/>
          <w:i/>
          <w:snapToGrid w:val="0"/>
          <w:color w:val="000000"/>
          <w:sz w:val="24"/>
          <w:szCs w:val="24"/>
        </w:rPr>
      </w:pPr>
      <w:r w:rsidRPr="00FA57AB">
        <w:rPr>
          <w:rFonts w:asciiTheme="majorHAnsi" w:hAnsiTheme="majorHAnsi" w:cs="Arial"/>
          <w:i/>
          <w:snapToGrid w:val="0"/>
          <w:color w:val="000000"/>
          <w:sz w:val="24"/>
          <w:szCs w:val="24"/>
        </w:rPr>
        <w:t xml:space="preserve">J’étais </w:t>
      </w:r>
      <w:r w:rsidR="00E71A52" w:rsidRPr="00FA57AB">
        <w:rPr>
          <w:rFonts w:asciiTheme="majorHAnsi" w:hAnsiTheme="majorHAnsi" w:cs="Arial"/>
          <w:i/>
          <w:snapToGrid w:val="0"/>
          <w:color w:val="000000"/>
          <w:sz w:val="24"/>
          <w:szCs w:val="24"/>
        </w:rPr>
        <w:t>assez polyvalent</w:t>
      </w:r>
      <w:r w:rsidR="00B24D69" w:rsidRPr="00FA57AB">
        <w:rPr>
          <w:rFonts w:asciiTheme="majorHAnsi" w:hAnsiTheme="majorHAnsi" w:cs="Arial"/>
          <w:i/>
          <w:snapToGrid w:val="0"/>
          <w:color w:val="000000"/>
          <w:sz w:val="24"/>
          <w:szCs w:val="24"/>
        </w:rPr>
        <w:t xml:space="preserve"> dans cet établissement :</w:t>
      </w:r>
      <w:r w:rsidR="008316E4" w:rsidRPr="00FA57AB">
        <w:rPr>
          <w:rFonts w:asciiTheme="majorHAnsi" w:hAnsiTheme="majorHAnsi" w:cs="Arial"/>
          <w:i/>
          <w:snapToGrid w:val="0"/>
          <w:color w:val="000000"/>
          <w:sz w:val="24"/>
          <w:szCs w:val="24"/>
        </w:rPr>
        <w:t xml:space="preserve"> </w:t>
      </w:r>
    </w:p>
    <w:p w:rsidR="008614EC" w:rsidRPr="008614EC" w:rsidRDefault="008614EC" w:rsidP="00EA3470">
      <w:pPr>
        <w:rPr>
          <w:rFonts w:asciiTheme="majorHAnsi" w:hAnsiTheme="majorHAnsi" w:cs="Arial"/>
          <w:b/>
          <w:i/>
          <w:snapToGrid w:val="0"/>
          <w:color w:val="C00000"/>
          <w:sz w:val="24"/>
          <w:szCs w:val="24"/>
        </w:rPr>
      </w:pPr>
      <w:r>
        <w:rPr>
          <w:rFonts w:asciiTheme="majorHAnsi" w:hAnsiTheme="majorHAnsi" w:cs="Arial"/>
          <w:i/>
          <w:snapToGrid w:val="0"/>
          <w:color w:val="000000"/>
          <w:sz w:val="24"/>
          <w:szCs w:val="24"/>
        </w:rPr>
        <w:t xml:space="preserve"> - la gestion de l’</w:t>
      </w:r>
      <w:r w:rsidR="000B138A">
        <w:rPr>
          <w:rFonts w:asciiTheme="majorHAnsi" w:hAnsiTheme="majorHAnsi" w:cs="Arial"/>
          <w:i/>
          <w:snapToGrid w:val="0"/>
          <w:color w:val="000000"/>
          <w:sz w:val="24"/>
          <w:szCs w:val="24"/>
        </w:rPr>
        <w:t>hôtel.</w:t>
      </w:r>
      <w:r>
        <w:rPr>
          <w:rFonts w:asciiTheme="majorHAnsi" w:hAnsiTheme="majorHAnsi" w:cs="Arial"/>
          <w:i/>
          <w:snapToGrid w:val="0"/>
          <w:color w:val="000000"/>
          <w:sz w:val="24"/>
          <w:szCs w:val="24"/>
        </w:rPr>
        <w:t xml:space="preserve"> </w:t>
      </w:r>
      <w:r>
        <w:rPr>
          <w:rFonts w:asciiTheme="majorHAnsi" w:hAnsiTheme="majorHAnsi" w:cs="Arial"/>
          <w:b/>
          <w:i/>
          <w:snapToGrid w:val="0"/>
          <w:color w:val="C00000"/>
          <w:sz w:val="24"/>
          <w:szCs w:val="24"/>
          <w:u w:val="single"/>
        </w:rPr>
        <w:t>Annexe </w:t>
      </w:r>
      <w:r>
        <w:rPr>
          <w:rFonts w:asciiTheme="majorHAnsi" w:hAnsiTheme="majorHAnsi" w:cs="Arial"/>
          <w:b/>
          <w:i/>
          <w:snapToGrid w:val="0"/>
          <w:color w:val="C00000"/>
          <w:sz w:val="24"/>
          <w:szCs w:val="24"/>
        </w:rPr>
        <w:t>: 1</w:t>
      </w:r>
      <w:r w:rsidR="00C82D6C">
        <w:rPr>
          <w:rFonts w:asciiTheme="majorHAnsi" w:hAnsiTheme="majorHAnsi" w:cs="Arial"/>
          <w:b/>
          <w:i/>
          <w:snapToGrid w:val="0"/>
          <w:color w:val="C00000"/>
          <w:sz w:val="24"/>
          <w:szCs w:val="24"/>
        </w:rPr>
        <w:t>1</w:t>
      </w:r>
    </w:p>
    <w:p w:rsidR="008316E4" w:rsidRPr="00FA57AB" w:rsidRDefault="008973FA" w:rsidP="00DE24D3">
      <w:pPr>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 la g</w:t>
      </w:r>
      <w:r w:rsidR="008316E4" w:rsidRPr="00FA57AB">
        <w:rPr>
          <w:rFonts w:asciiTheme="majorHAnsi" w:hAnsiTheme="majorHAnsi" w:cs="Arial"/>
          <w:i/>
          <w:snapToGrid w:val="0"/>
          <w:color w:val="000000"/>
          <w:sz w:val="24"/>
          <w:szCs w:val="24"/>
        </w:rPr>
        <w:t>estion des achats, des stocks, du co</w:t>
      </w:r>
      <w:r w:rsidR="00B00DC2">
        <w:rPr>
          <w:rFonts w:asciiTheme="majorHAnsi" w:hAnsiTheme="majorHAnsi" w:cs="Arial"/>
          <w:i/>
          <w:snapToGrid w:val="0"/>
          <w:color w:val="000000"/>
          <w:sz w:val="24"/>
          <w:szCs w:val="24"/>
        </w:rPr>
        <w:t>û</w:t>
      </w:r>
      <w:r w:rsidR="008316E4" w:rsidRPr="00FA57AB">
        <w:rPr>
          <w:rFonts w:asciiTheme="majorHAnsi" w:hAnsiTheme="majorHAnsi" w:cs="Arial"/>
          <w:i/>
          <w:snapToGrid w:val="0"/>
          <w:color w:val="000000"/>
          <w:sz w:val="24"/>
          <w:szCs w:val="24"/>
        </w:rPr>
        <w:t xml:space="preserve">t nourriture, des locaux et matériel de la cuisine, </w:t>
      </w:r>
    </w:p>
    <w:p w:rsidR="00B00DC2" w:rsidRDefault="008316E4" w:rsidP="00DE24D3">
      <w:pPr>
        <w:rPr>
          <w:rFonts w:asciiTheme="majorHAnsi" w:hAnsiTheme="majorHAnsi" w:cs="Arial"/>
          <w:i/>
          <w:snapToGrid w:val="0"/>
          <w:color w:val="000000"/>
          <w:sz w:val="24"/>
          <w:szCs w:val="24"/>
        </w:rPr>
      </w:pPr>
      <w:r w:rsidRPr="00FA57AB">
        <w:rPr>
          <w:rFonts w:asciiTheme="majorHAnsi" w:hAnsiTheme="majorHAnsi" w:cs="Arial"/>
          <w:i/>
          <w:snapToGrid w:val="0"/>
          <w:color w:val="000000"/>
          <w:sz w:val="24"/>
          <w:szCs w:val="24"/>
        </w:rPr>
        <w:t xml:space="preserve"> - gestion de tout le p</w:t>
      </w:r>
      <w:r w:rsidR="00B00DC2">
        <w:rPr>
          <w:rFonts w:asciiTheme="majorHAnsi" w:hAnsiTheme="majorHAnsi" w:cs="Arial"/>
          <w:i/>
          <w:snapToGrid w:val="0"/>
          <w:color w:val="000000"/>
          <w:sz w:val="24"/>
          <w:szCs w:val="24"/>
        </w:rPr>
        <w:t>ersonnel d</w:t>
      </w:r>
      <w:r w:rsidR="006D7308" w:rsidRPr="00FA57AB">
        <w:rPr>
          <w:rFonts w:asciiTheme="majorHAnsi" w:hAnsiTheme="majorHAnsi" w:cs="Arial"/>
          <w:i/>
          <w:snapToGrid w:val="0"/>
          <w:color w:val="000000"/>
          <w:sz w:val="24"/>
          <w:szCs w:val="24"/>
        </w:rPr>
        <w:t>e</w:t>
      </w:r>
      <w:r w:rsidR="00B00DC2">
        <w:rPr>
          <w:rFonts w:asciiTheme="majorHAnsi" w:hAnsiTheme="majorHAnsi" w:cs="Arial"/>
          <w:i/>
          <w:snapToGrid w:val="0"/>
          <w:color w:val="000000"/>
          <w:sz w:val="24"/>
          <w:szCs w:val="24"/>
        </w:rPr>
        <w:t xml:space="preserve"> la cuisine, de</w:t>
      </w:r>
      <w:r w:rsidRPr="00FA57AB">
        <w:rPr>
          <w:rFonts w:asciiTheme="majorHAnsi" w:hAnsiTheme="majorHAnsi" w:cs="Arial"/>
          <w:i/>
          <w:snapToGrid w:val="0"/>
          <w:color w:val="000000"/>
          <w:sz w:val="24"/>
          <w:szCs w:val="24"/>
        </w:rPr>
        <w:t xml:space="preserve"> la salle e</w:t>
      </w:r>
      <w:r w:rsidR="00B00DC2">
        <w:rPr>
          <w:rFonts w:asciiTheme="majorHAnsi" w:hAnsiTheme="majorHAnsi" w:cs="Arial"/>
          <w:i/>
          <w:snapToGrid w:val="0"/>
          <w:color w:val="000000"/>
          <w:sz w:val="24"/>
          <w:szCs w:val="24"/>
        </w:rPr>
        <w:t>t de l’</w:t>
      </w:r>
      <w:r w:rsidR="0062256F" w:rsidRPr="00FA57AB">
        <w:rPr>
          <w:rFonts w:asciiTheme="majorHAnsi" w:hAnsiTheme="majorHAnsi" w:cs="Arial"/>
          <w:i/>
          <w:snapToGrid w:val="0"/>
          <w:color w:val="000000"/>
          <w:sz w:val="24"/>
          <w:szCs w:val="24"/>
        </w:rPr>
        <w:t>hôtel</w:t>
      </w:r>
    </w:p>
    <w:p w:rsidR="00425D86" w:rsidRPr="00FA57AB" w:rsidRDefault="00C60954" w:rsidP="00DE24D3">
      <w:pPr>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 g</w:t>
      </w:r>
      <w:r w:rsidR="00B00DC2">
        <w:rPr>
          <w:rFonts w:asciiTheme="majorHAnsi" w:hAnsiTheme="majorHAnsi" w:cs="Arial"/>
          <w:i/>
          <w:snapToGrid w:val="0"/>
          <w:color w:val="000000"/>
          <w:sz w:val="24"/>
          <w:szCs w:val="24"/>
        </w:rPr>
        <w:t>estion du</w:t>
      </w:r>
      <w:r w:rsidR="008316E4" w:rsidRPr="00FA57AB">
        <w:rPr>
          <w:rFonts w:asciiTheme="majorHAnsi" w:hAnsiTheme="majorHAnsi" w:cs="Arial"/>
          <w:i/>
          <w:snapToGrid w:val="0"/>
          <w:color w:val="000000"/>
          <w:sz w:val="24"/>
          <w:szCs w:val="24"/>
        </w:rPr>
        <w:t xml:space="preserve"> Planning.</w:t>
      </w:r>
      <w:r w:rsidR="00B00DC2">
        <w:rPr>
          <w:rFonts w:asciiTheme="majorHAnsi" w:hAnsiTheme="majorHAnsi" w:cs="Arial"/>
          <w:i/>
          <w:snapToGrid w:val="0"/>
          <w:color w:val="000000"/>
          <w:sz w:val="24"/>
          <w:szCs w:val="24"/>
        </w:rPr>
        <w:t xml:space="preserve"> (9 personnes)</w:t>
      </w:r>
    </w:p>
    <w:p w:rsidR="008316E4" w:rsidRPr="00FA57AB" w:rsidRDefault="008316E4" w:rsidP="00DE24D3">
      <w:pPr>
        <w:rPr>
          <w:rFonts w:asciiTheme="majorHAnsi" w:hAnsiTheme="majorHAnsi" w:cs="Arial"/>
          <w:i/>
          <w:snapToGrid w:val="0"/>
          <w:color w:val="000000"/>
          <w:sz w:val="24"/>
          <w:szCs w:val="24"/>
        </w:rPr>
      </w:pPr>
      <w:r w:rsidRPr="00FA57AB">
        <w:rPr>
          <w:rFonts w:asciiTheme="majorHAnsi" w:hAnsiTheme="majorHAnsi" w:cs="Arial"/>
          <w:i/>
          <w:snapToGrid w:val="0"/>
          <w:color w:val="000000"/>
          <w:sz w:val="24"/>
          <w:szCs w:val="24"/>
        </w:rPr>
        <w:t xml:space="preserve"> - gestion comptabilité en collaboration avec mon assistante. </w:t>
      </w:r>
    </w:p>
    <w:p w:rsidR="00B24D69" w:rsidRPr="00FA57AB" w:rsidRDefault="008316E4" w:rsidP="00DE24D3">
      <w:pPr>
        <w:tabs>
          <w:tab w:val="left" w:leader="underscore" w:pos="10206"/>
        </w:tabs>
        <w:rPr>
          <w:rFonts w:asciiTheme="majorHAnsi" w:hAnsiTheme="majorHAnsi" w:cs="Arial"/>
          <w:i/>
          <w:snapToGrid w:val="0"/>
          <w:color w:val="000000"/>
          <w:sz w:val="24"/>
          <w:szCs w:val="24"/>
        </w:rPr>
      </w:pPr>
      <w:r w:rsidRPr="00FA57AB">
        <w:rPr>
          <w:rFonts w:asciiTheme="majorHAnsi" w:hAnsiTheme="majorHAnsi" w:cs="Arial"/>
          <w:i/>
          <w:snapToGrid w:val="0"/>
          <w:color w:val="000000"/>
          <w:sz w:val="24"/>
          <w:szCs w:val="24"/>
        </w:rPr>
        <w:t xml:space="preserve"> - </w:t>
      </w:r>
      <w:r w:rsidR="00B00DC2">
        <w:rPr>
          <w:rFonts w:asciiTheme="majorHAnsi" w:hAnsiTheme="majorHAnsi" w:cs="Arial"/>
          <w:i/>
          <w:snapToGrid w:val="0"/>
          <w:color w:val="000000"/>
          <w:sz w:val="24"/>
          <w:szCs w:val="24"/>
        </w:rPr>
        <w:t xml:space="preserve">gestion </w:t>
      </w:r>
      <w:r w:rsidRPr="00FA57AB">
        <w:rPr>
          <w:rFonts w:asciiTheme="majorHAnsi" w:hAnsiTheme="majorHAnsi" w:cs="Arial"/>
          <w:i/>
          <w:snapToGrid w:val="0"/>
          <w:color w:val="000000"/>
          <w:sz w:val="24"/>
          <w:szCs w:val="24"/>
        </w:rPr>
        <w:t>de la bonne marche de cet établissement que ce soit au niveau humain ou matériel</w:t>
      </w:r>
    </w:p>
    <w:p w:rsidR="00B24D69" w:rsidRPr="00FA57AB" w:rsidRDefault="00B00DC2" w:rsidP="00DE24D3">
      <w:pPr>
        <w:tabs>
          <w:tab w:val="left" w:leader="underscore" w:pos="10206"/>
        </w:tabs>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w:t>
      </w:r>
      <w:r w:rsidR="00B24D69" w:rsidRPr="00FA57AB">
        <w:rPr>
          <w:rFonts w:asciiTheme="majorHAnsi" w:hAnsiTheme="majorHAnsi" w:cs="Arial"/>
          <w:i/>
          <w:snapToGrid w:val="0"/>
          <w:color w:val="000000"/>
          <w:sz w:val="24"/>
          <w:szCs w:val="24"/>
        </w:rPr>
        <w:t xml:space="preserve">- de la publicité pour faire connaitre et vendre l’hôtel et les services de restauration. </w:t>
      </w:r>
    </w:p>
    <w:p w:rsidR="00B24D69" w:rsidRDefault="00B00DC2" w:rsidP="00DE24D3">
      <w:pPr>
        <w:tabs>
          <w:tab w:val="left" w:leader="underscore" w:pos="10206"/>
        </w:tabs>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w:t>
      </w:r>
      <w:r w:rsidR="00B24D69" w:rsidRPr="00FA57AB">
        <w:rPr>
          <w:rFonts w:asciiTheme="majorHAnsi" w:hAnsiTheme="majorHAnsi" w:cs="Arial"/>
          <w:i/>
          <w:snapToGrid w:val="0"/>
          <w:color w:val="000000"/>
          <w:sz w:val="24"/>
          <w:szCs w:val="24"/>
        </w:rPr>
        <w:t xml:space="preserve"> -</w:t>
      </w:r>
      <w:r>
        <w:rPr>
          <w:rFonts w:asciiTheme="majorHAnsi" w:hAnsiTheme="majorHAnsi" w:cs="Arial"/>
          <w:i/>
          <w:snapToGrid w:val="0"/>
          <w:color w:val="000000"/>
          <w:sz w:val="24"/>
          <w:szCs w:val="24"/>
        </w:rPr>
        <w:t xml:space="preserve">gestion des </w:t>
      </w:r>
      <w:r w:rsidR="00B24D69" w:rsidRPr="00FA57AB">
        <w:rPr>
          <w:rFonts w:asciiTheme="majorHAnsi" w:hAnsiTheme="majorHAnsi" w:cs="Arial"/>
          <w:i/>
          <w:snapToGrid w:val="0"/>
          <w:color w:val="000000"/>
          <w:sz w:val="24"/>
          <w:szCs w:val="24"/>
        </w:rPr>
        <w:t>achat</w:t>
      </w:r>
      <w:r>
        <w:rPr>
          <w:rFonts w:asciiTheme="majorHAnsi" w:hAnsiTheme="majorHAnsi" w:cs="Arial"/>
          <w:i/>
          <w:snapToGrid w:val="0"/>
          <w:color w:val="000000"/>
          <w:sz w:val="24"/>
          <w:szCs w:val="24"/>
        </w:rPr>
        <w:t>s</w:t>
      </w:r>
      <w:r w:rsidR="00B24D69" w:rsidRPr="00FA57AB">
        <w:rPr>
          <w:rFonts w:asciiTheme="majorHAnsi" w:hAnsiTheme="majorHAnsi" w:cs="Arial"/>
          <w:i/>
          <w:snapToGrid w:val="0"/>
          <w:color w:val="000000"/>
          <w:sz w:val="24"/>
          <w:szCs w:val="24"/>
        </w:rPr>
        <w:t xml:space="preserve"> et le bon fonctionnement du matériel.</w:t>
      </w:r>
    </w:p>
    <w:p w:rsidR="00425D86" w:rsidRPr="00FA57AB" w:rsidRDefault="00425D86" w:rsidP="00DE24D3">
      <w:pPr>
        <w:tabs>
          <w:tab w:val="left" w:leader="underscore" w:pos="10206"/>
        </w:tabs>
        <w:rPr>
          <w:rFonts w:asciiTheme="majorHAnsi" w:hAnsiTheme="majorHAnsi" w:cs="Arial"/>
          <w:i/>
          <w:snapToGrid w:val="0"/>
          <w:color w:val="000000"/>
          <w:sz w:val="24"/>
          <w:szCs w:val="24"/>
        </w:rPr>
      </w:pPr>
    </w:p>
    <w:p w:rsidR="00CA5A95" w:rsidRPr="00FA57AB" w:rsidRDefault="00CA5A95" w:rsidP="005861B4">
      <w:pPr>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w:t>
      </w:r>
    </w:p>
    <w:p w:rsidR="00992983" w:rsidRDefault="00992983" w:rsidP="00992983">
      <w:pPr>
        <w:tabs>
          <w:tab w:val="left" w:leader="underscore" w:pos="10206"/>
        </w:tabs>
        <w:rPr>
          <w:rFonts w:ascii="Arial" w:hAnsi="Arial" w:cs="Arial"/>
          <w:b/>
          <w:snapToGrid w:val="0"/>
          <w:color w:val="000000"/>
          <w:sz w:val="22"/>
          <w:szCs w:val="22"/>
        </w:rPr>
      </w:pPr>
      <w:r w:rsidRPr="00992983">
        <w:rPr>
          <w:rFonts w:ascii="Arial" w:hAnsi="Arial" w:cs="Arial"/>
          <w:snapToGrid w:val="0"/>
          <w:color w:val="000000"/>
        </w:rPr>
        <w:t xml:space="preserve"> </w:t>
      </w:r>
      <w:r w:rsidRPr="00992983">
        <w:rPr>
          <w:rFonts w:ascii="Arial" w:hAnsi="Arial" w:cs="Arial"/>
          <w:b/>
          <w:snapToGrid w:val="0"/>
          <w:color w:val="000000"/>
          <w:sz w:val="22"/>
          <w:szCs w:val="22"/>
        </w:rPr>
        <w:t>Qui définit, contrôle et évalue vos activités ?</w:t>
      </w:r>
    </w:p>
    <w:p w:rsidR="00CA5A95" w:rsidRPr="00992983" w:rsidRDefault="00CA5A95" w:rsidP="00992983">
      <w:pPr>
        <w:tabs>
          <w:tab w:val="left" w:leader="underscore" w:pos="10206"/>
        </w:tabs>
        <w:rPr>
          <w:rFonts w:ascii="Arial" w:hAnsi="Arial" w:cs="Arial"/>
          <w:b/>
          <w:snapToGrid w:val="0"/>
          <w:color w:val="000000"/>
          <w:sz w:val="22"/>
          <w:szCs w:val="22"/>
        </w:rPr>
      </w:pPr>
    </w:p>
    <w:p w:rsidR="00992983" w:rsidRPr="00FA57AB" w:rsidRDefault="00992983" w:rsidP="00992983">
      <w:pPr>
        <w:tabs>
          <w:tab w:val="left" w:leader="underscore" w:pos="1560"/>
          <w:tab w:val="left" w:pos="2552"/>
          <w:tab w:val="left" w:leader="underscore" w:pos="3686"/>
        </w:tabs>
        <w:rPr>
          <w:rFonts w:asciiTheme="majorHAnsi" w:hAnsiTheme="majorHAnsi" w:cs="Arial"/>
          <w:i/>
          <w:snapToGrid w:val="0"/>
          <w:color w:val="000000"/>
          <w:sz w:val="24"/>
          <w:szCs w:val="24"/>
        </w:rPr>
      </w:pPr>
      <w:r w:rsidRPr="00FA57AB">
        <w:rPr>
          <w:rFonts w:asciiTheme="majorHAnsi" w:hAnsiTheme="majorHAnsi" w:cs="Arial"/>
          <w:i/>
          <w:snapToGrid w:val="0"/>
          <w:color w:val="000000"/>
          <w:sz w:val="24"/>
          <w:szCs w:val="24"/>
        </w:rPr>
        <w:t>C’es</w:t>
      </w:r>
      <w:r w:rsidR="00CA5A95">
        <w:rPr>
          <w:rFonts w:asciiTheme="majorHAnsi" w:hAnsiTheme="majorHAnsi" w:cs="Arial"/>
          <w:i/>
          <w:snapToGrid w:val="0"/>
          <w:color w:val="000000"/>
          <w:sz w:val="24"/>
          <w:szCs w:val="24"/>
        </w:rPr>
        <w:t>t</w:t>
      </w:r>
      <w:r w:rsidRPr="00FA57AB">
        <w:rPr>
          <w:rFonts w:asciiTheme="majorHAnsi" w:hAnsiTheme="majorHAnsi" w:cs="Arial"/>
          <w:i/>
          <w:snapToGrid w:val="0"/>
          <w:color w:val="000000"/>
          <w:sz w:val="24"/>
          <w:szCs w:val="24"/>
        </w:rPr>
        <w:t xml:space="preserve"> moi</w:t>
      </w:r>
      <w:r w:rsidR="00CA5A95">
        <w:rPr>
          <w:rFonts w:asciiTheme="majorHAnsi" w:hAnsiTheme="majorHAnsi" w:cs="Arial"/>
          <w:i/>
          <w:snapToGrid w:val="0"/>
          <w:color w:val="000000"/>
          <w:sz w:val="24"/>
          <w:szCs w:val="24"/>
        </w:rPr>
        <w:t xml:space="preserve"> qui définis, </w:t>
      </w:r>
      <w:r w:rsidR="00653B46">
        <w:rPr>
          <w:rFonts w:asciiTheme="majorHAnsi" w:hAnsiTheme="majorHAnsi" w:cs="Arial"/>
          <w:i/>
          <w:snapToGrid w:val="0"/>
          <w:color w:val="000000"/>
          <w:sz w:val="24"/>
          <w:szCs w:val="24"/>
        </w:rPr>
        <w:t>contrôle</w:t>
      </w:r>
      <w:r w:rsidR="00CA5A95">
        <w:rPr>
          <w:rFonts w:asciiTheme="majorHAnsi" w:hAnsiTheme="majorHAnsi" w:cs="Arial"/>
          <w:i/>
          <w:snapToGrid w:val="0"/>
          <w:color w:val="000000"/>
          <w:sz w:val="24"/>
          <w:szCs w:val="24"/>
        </w:rPr>
        <w:t xml:space="preserve"> et évalue ces </w:t>
      </w:r>
      <w:r w:rsidR="0062256F">
        <w:rPr>
          <w:rFonts w:asciiTheme="majorHAnsi" w:hAnsiTheme="majorHAnsi" w:cs="Arial"/>
          <w:i/>
          <w:snapToGrid w:val="0"/>
          <w:color w:val="000000"/>
          <w:sz w:val="24"/>
          <w:szCs w:val="24"/>
        </w:rPr>
        <w:t xml:space="preserve">activités, </w:t>
      </w:r>
      <w:r w:rsidR="0062256F" w:rsidRPr="00FA57AB">
        <w:rPr>
          <w:rFonts w:asciiTheme="majorHAnsi" w:hAnsiTheme="majorHAnsi" w:cs="Arial"/>
          <w:i/>
          <w:snapToGrid w:val="0"/>
          <w:color w:val="000000"/>
          <w:sz w:val="24"/>
          <w:szCs w:val="24"/>
        </w:rPr>
        <w:t>par</w:t>
      </w:r>
      <w:r w:rsidRPr="00FA57AB">
        <w:rPr>
          <w:rFonts w:asciiTheme="majorHAnsi" w:hAnsiTheme="majorHAnsi" w:cs="Arial"/>
          <w:i/>
          <w:snapToGrid w:val="0"/>
          <w:color w:val="000000"/>
          <w:sz w:val="24"/>
          <w:szCs w:val="24"/>
        </w:rPr>
        <w:t xml:space="preserve"> </w:t>
      </w:r>
      <w:r w:rsidR="00582242">
        <w:rPr>
          <w:rFonts w:asciiTheme="majorHAnsi" w:hAnsiTheme="majorHAnsi" w:cs="Arial"/>
          <w:i/>
          <w:snapToGrid w:val="0"/>
          <w:color w:val="000000"/>
          <w:sz w:val="24"/>
          <w:szCs w:val="24"/>
        </w:rPr>
        <w:t>r</w:t>
      </w:r>
      <w:r w:rsidRPr="00FA57AB">
        <w:rPr>
          <w:rFonts w:asciiTheme="majorHAnsi" w:hAnsiTheme="majorHAnsi" w:cs="Arial"/>
          <w:i/>
          <w:snapToGrid w:val="0"/>
          <w:color w:val="000000"/>
          <w:sz w:val="24"/>
          <w:szCs w:val="24"/>
        </w:rPr>
        <w:t>apport à la demande de la clientèle et des employés.</w:t>
      </w:r>
    </w:p>
    <w:p w:rsidR="00865A0B" w:rsidRDefault="00992983" w:rsidP="00992983">
      <w:pPr>
        <w:tabs>
          <w:tab w:val="left" w:leader="underscore" w:pos="1560"/>
          <w:tab w:val="left" w:pos="2552"/>
          <w:tab w:val="left" w:leader="underscore" w:pos="3686"/>
        </w:tabs>
        <w:rPr>
          <w:rFonts w:ascii="Arial" w:hAnsi="Arial" w:cs="Arial"/>
          <w:b/>
          <w:snapToGrid w:val="0"/>
          <w:color w:val="000000"/>
          <w:sz w:val="22"/>
          <w:szCs w:val="22"/>
        </w:rPr>
      </w:pPr>
      <w:r w:rsidRPr="00FA57AB">
        <w:rPr>
          <w:rFonts w:asciiTheme="majorHAnsi" w:hAnsiTheme="majorHAnsi" w:cs="Arial"/>
          <w:i/>
          <w:snapToGrid w:val="0"/>
          <w:color w:val="000000"/>
          <w:sz w:val="24"/>
          <w:szCs w:val="24"/>
        </w:rPr>
        <w:t>Le comptable vérifiait la bonne gestion de l’établissement</w:t>
      </w:r>
    </w:p>
    <w:p w:rsidR="00992983" w:rsidRDefault="00992983" w:rsidP="00992983">
      <w:pPr>
        <w:tabs>
          <w:tab w:val="left" w:leader="underscore" w:pos="1560"/>
          <w:tab w:val="left" w:pos="2552"/>
          <w:tab w:val="left" w:leader="underscore" w:pos="3686"/>
        </w:tabs>
        <w:rPr>
          <w:rFonts w:ascii="Arial" w:hAnsi="Arial" w:cs="Arial"/>
          <w:b/>
          <w:snapToGrid w:val="0"/>
          <w:color w:val="000000"/>
          <w:sz w:val="22"/>
          <w:szCs w:val="22"/>
        </w:rPr>
      </w:pPr>
      <w:r w:rsidRPr="00992983">
        <w:rPr>
          <w:rFonts w:ascii="Arial" w:hAnsi="Arial" w:cs="Arial"/>
          <w:b/>
          <w:snapToGrid w:val="0"/>
          <w:color w:val="000000"/>
          <w:sz w:val="22"/>
          <w:szCs w:val="22"/>
        </w:rPr>
        <w:lastRenderedPageBreak/>
        <w:t>Si des changements importants ont marqué l’évolution de votre emploi</w:t>
      </w:r>
      <w:r w:rsidRPr="00992983">
        <w:rPr>
          <w:rFonts w:ascii="Arial" w:hAnsi="Arial" w:cs="Arial"/>
          <w:b/>
          <w:snapToGrid w:val="0"/>
          <w:color w:val="000000"/>
        </w:rPr>
        <w:t> </w:t>
      </w:r>
      <w:r w:rsidRPr="00992983">
        <w:rPr>
          <w:rFonts w:ascii="Arial" w:hAnsi="Arial" w:cs="Arial"/>
          <w:b/>
          <w:snapToGrid w:val="0"/>
          <w:color w:val="000000"/>
          <w:sz w:val="22"/>
          <w:szCs w:val="22"/>
        </w:rPr>
        <w:t>(</w:t>
      </w:r>
      <w:r w:rsidRPr="00992983">
        <w:rPr>
          <w:rFonts w:ascii="Arial" w:hAnsi="Arial" w:cs="Arial"/>
          <w:b/>
          <w:snapToGrid w:val="0"/>
          <w:color w:val="000000"/>
          <w:sz w:val="18"/>
          <w:szCs w:val="18"/>
        </w:rPr>
        <w:t>fonction ou poste</w:t>
      </w:r>
      <w:r w:rsidRPr="00992983">
        <w:rPr>
          <w:rFonts w:ascii="Arial" w:hAnsi="Arial" w:cs="Arial"/>
          <w:b/>
          <w:snapToGrid w:val="0"/>
          <w:color w:val="000000"/>
          <w:sz w:val="22"/>
          <w:szCs w:val="22"/>
        </w:rPr>
        <w:t>), de quel(s) ordre(s) étaient-ils ?</w:t>
      </w:r>
    </w:p>
    <w:p w:rsidR="00CA5A95" w:rsidRPr="00992983" w:rsidRDefault="00CA5A95" w:rsidP="00992983">
      <w:pPr>
        <w:tabs>
          <w:tab w:val="left" w:leader="underscore" w:pos="1560"/>
          <w:tab w:val="left" w:pos="2552"/>
          <w:tab w:val="left" w:leader="underscore" w:pos="3686"/>
        </w:tabs>
        <w:rPr>
          <w:rFonts w:ascii="Arial" w:hAnsi="Arial" w:cs="Arial"/>
          <w:b/>
          <w:snapToGrid w:val="0"/>
          <w:color w:val="000000"/>
          <w:sz w:val="22"/>
          <w:szCs w:val="22"/>
        </w:rPr>
      </w:pPr>
    </w:p>
    <w:p w:rsidR="00BE3935" w:rsidRDefault="00992983" w:rsidP="00BE3935">
      <w:pPr>
        <w:tabs>
          <w:tab w:val="left" w:leader="underscore" w:pos="10206"/>
        </w:tabs>
        <w:rPr>
          <w:rFonts w:asciiTheme="majorHAnsi" w:hAnsiTheme="majorHAnsi" w:cs="Arial"/>
          <w:i/>
          <w:snapToGrid w:val="0"/>
          <w:color w:val="000000"/>
          <w:sz w:val="24"/>
          <w:szCs w:val="24"/>
        </w:rPr>
      </w:pPr>
      <w:r w:rsidRPr="00FA57AB">
        <w:rPr>
          <w:rFonts w:asciiTheme="majorHAnsi" w:hAnsiTheme="majorHAnsi" w:cs="Arial"/>
          <w:i/>
          <w:snapToGrid w:val="0"/>
          <w:color w:val="000000"/>
          <w:sz w:val="24"/>
          <w:szCs w:val="24"/>
        </w:rPr>
        <w:t xml:space="preserve">Mes attributions en tant que gérant étaient très variées et elles subissaient de constantes évolutions. Je devais m’adapter à des situations </w:t>
      </w:r>
      <w:r w:rsidR="005861B4" w:rsidRPr="00FA57AB">
        <w:rPr>
          <w:rFonts w:asciiTheme="majorHAnsi" w:hAnsiTheme="majorHAnsi" w:cs="Arial"/>
          <w:i/>
          <w:snapToGrid w:val="0"/>
          <w:color w:val="000000"/>
          <w:sz w:val="24"/>
          <w:szCs w:val="24"/>
        </w:rPr>
        <w:t>diverses et souvent imprév</w:t>
      </w:r>
      <w:r w:rsidR="005251A2">
        <w:rPr>
          <w:rFonts w:asciiTheme="majorHAnsi" w:hAnsiTheme="majorHAnsi" w:cs="Arial"/>
          <w:i/>
          <w:snapToGrid w:val="0"/>
          <w:color w:val="000000"/>
          <w:sz w:val="24"/>
          <w:szCs w:val="24"/>
        </w:rPr>
        <w:t>isibles</w:t>
      </w:r>
      <w:r w:rsidR="005861B4" w:rsidRPr="00FA57AB">
        <w:rPr>
          <w:rFonts w:asciiTheme="majorHAnsi" w:hAnsiTheme="majorHAnsi" w:cs="Arial"/>
          <w:i/>
          <w:snapToGrid w:val="0"/>
          <w:color w:val="000000"/>
          <w:sz w:val="24"/>
          <w:szCs w:val="24"/>
        </w:rPr>
        <w:t>.</w:t>
      </w:r>
    </w:p>
    <w:p w:rsidR="00425D86" w:rsidRDefault="00425D86" w:rsidP="00BE3935">
      <w:pPr>
        <w:tabs>
          <w:tab w:val="left" w:leader="underscore" w:pos="10206"/>
        </w:tabs>
        <w:rPr>
          <w:rFonts w:asciiTheme="majorHAnsi" w:hAnsiTheme="majorHAnsi" w:cs="Arial"/>
          <w:i/>
          <w:snapToGrid w:val="0"/>
          <w:color w:val="000000"/>
          <w:sz w:val="24"/>
          <w:szCs w:val="24"/>
        </w:rPr>
      </w:pPr>
    </w:p>
    <w:p w:rsidR="00BE3935" w:rsidRDefault="00BE3935" w:rsidP="00BE3935">
      <w:pPr>
        <w:tabs>
          <w:tab w:val="left" w:leader="underscore" w:pos="10206"/>
        </w:tabs>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   gestion du manque de clientèle.</w:t>
      </w:r>
    </w:p>
    <w:p w:rsidR="00BE3935" w:rsidRDefault="00BE3935" w:rsidP="00BE3935">
      <w:pPr>
        <w:tabs>
          <w:tab w:val="left" w:leader="underscore" w:pos="10206"/>
        </w:tabs>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   gestion du personnel.</w:t>
      </w:r>
    </w:p>
    <w:p w:rsidR="00425D86" w:rsidRDefault="00BE3935" w:rsidP="00CA5A95">
      <w:pPr>
        <w:tabs>
          <w:tab w:val="left" w:leader="underscore" w:pos="10206"/>
        </w:tabs>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  gestion du </w:t>
      </w:r>
      <w:r w:rsidR="00CC5144">
        <w:rPr>
          <w:rFonts w:asciiTheme="majorHAnsi" w:hAnsiTheme="majorHAnsi" w:cs="Arial"/>
          <w:i/>
          <w:snapToGrid w:val="0"/>
          <w:color w:val="000000"/>
          <w:sz w:val="24"/>
          <w:szCs w:val="24"/>
        </w:rPr>
        <w:t>matériel</w:t>
      </w:r>
      <w:r>
        <w:rPr>
          <w:rFonts w:asciiTheme="majorHAnsi" w:hAnsiTheme="majorHAnsi" w:cs="Arial"/>
          <w:i/>
          <w:snapToGrid w:val="0"/>
          <w:color w:val="000000"/>
          <w:sz w:val="24"/>
          <w:szCs w:val="24"/>
        </w:rPr>
        <w:t>.</w:t>
      </w:r>
    </w:p>
    <w:p w:rsidR="00CA5A95" w:rsidRDefault="00992983" w:rsidP="00CA5A95">
      <w:pPr>
        <w:tabs>
          <w:tab w:val="left" w:leader="underscore" w:pos="10206"/>
        </w:tabs>
        <w:rPr>
          <w:rFonts w:ascii="Arial" w:hAnsi="Arial" w:cs="Arial"/>
          <w:b/>
          <w:snapToGrid w:val="0"/>
          <w:color w:val="000000"/>
        </w:rPr>
      </w:pPr>
      <w:r w:rsidRPr="00992983">
        <w:rPr>
          <w:rFonts w:ascii="Arial" w:hAnsi="Arial" w:cs="Arial"/>
          <w:b/>
          <w:snapToGrid w:val="0"/>
          <w:color w:val="000000"/>
          <w:sz w:val="22"/>
          <w:szCs w:val="22"/>
        </w:rPr>
        <w:t>Comment avez-vous fait face à ces changements</w:t>
      </w:r>
      <w:r w:rsidRPr="00992983">
        <w:rPr>
          <w:rFonts w:ascii="Arial" w:hAnsi="Arial" w:cs="Arial"/>
          <w:b/>
          <w:snapToGrid w:val="0"/>
          <w:color w:val="000000"/>
        </w:rPr>
        <w:t xml:space="preserve"> ? </w:t>
      </w:r>
    </w:p>
    <w:p w:rsidR="00CA5A95" w:rsidRDefault="00CA5A95" w:rsidP="00CA5A95">
      <w:pPr>
        <w:tabs>
          <w:tab w:val="left" w:leader="underscore" w:pos="10206"/>
        </w:tabs>
        <w:rPr>
          <w:rFonts w:ascii="Arial" w:hAnsi="Arial" w:cs="Arial"/>
          <w:b/>
          <w:snapToGrid w:val="0"/>
          <w:color w:val="000000"/>
        </w:rPr>
      </w:pPr>
    </w:p>
    <w:p w:rsidR="00CA5A95" w:rsidRDefault="00CA5A95" w:rsidP="00CA5A95">
      <w:pPr>
        <w:tabs>
          <w:tab w:val="left" w:leader="underscore" w:pos="10206"/>
        </w:tabs>
        <w:rPr>
          <w:rFonts w:ascii="Arial" w:hAnsi="Arial" w:cs="Arial"/>
          <w:b/>
          <w:snapToGrid w:val="0"/>
          <w:color w:val="000000"/>
        </w:rPr>
      </w:pPr>
    </w:p>
    <w:p w:rsidR="00425D86" w:rsidRDefault="00CA5A95" w:rsidP="00CA5A95">
      <w:pPr>
        <w:tabs>
          <w:tab w:val="left" w:leader="underscore" w:pos="10206"/>
        </w:tabs>
        <w:rPr>
          <w:rFonts w:ascii="Calibri Light" w:hAnsi="Calibri Light" w:cs="Arial"/>
          <w:i/>
          <w:snapToGrid w:val="0"/>
          <w:color w:val="000000"/>
          <w:sz w:val="24"/>
          <w:szCs w:val="24"/>
        </w:rPr>
      </w:pPr>
      <w:r>
        <w:rPr>
          <w:rFonts w:ascii="Calibri Light" w:hAnsi="Calibri Light" w:cs="Arial"/>
          <w:i/>
          <w:snapToGrid w:val="0"/>
          <w:color w:val="000000"/>
          <w:sz w:val="24"/>
          <w:szCs w:val="24"/>
        </w:rPr>
        <w:t xml:space="preserve"> </w:t>
      </w:r>
      <w:r w:rsidR="00BE3935">
        <w:rPr>
          <w:rFonts w:ascii="Calibri Light" w:hAnsi="Calibri Light" w:cs="Arial"/>
          <w:i/>
          <w:snapToGrid w:val="0"/>
          <w:color w:val="000000"/>
          <w:sz w:val="24"/>
          <w:szCs w:val="24"/>
        </w:rPr>
        <w:t xml:space="preserve">J’ai mis en pratique mes connaissances acquises avec ma directrice au </w:t>
      </w:r>
      <w:r w:rsidR="009139E3">
        <w:rPr>
          <w:rFonts w:ascii="Calibri Light" w:hAnsi="Calibri Light" w:cs="Arial"/>
          <w:i/>
          <w:snapToGrid w:val="0"/>
          <w:color w:val="000000"/>
          <w:sz w:val="24"/>
          <w:szCs w:val="24"/>
        </w:rPr>
        <w:t>xxxxxxxxxxxxx</w:t>
      </w:r>
      <w:r w:rsidR="00BE3935">
        <w:rPr>
          <w:rFonts w:ascii="Calibri Light" w:hAnsi="Calibri Light" w:cs="Arial"/>
          <w:i/>
          <w:snapToGrid w:val="0"/>
          <w:color w:val="000000"/>
          <w:sz w:val="24"/>
          <w:szCs w:val="24"/>
        </w:rPr>
        <w:t xml:space="preserve"> et à l’école hôtelière</w:t>
      </w:r>
      <w:r w:rsidR="00425D86">
        <w:rPr>
          <w:rFonts w:ascii="Calibri Light" w:hAnsi="Calibri Light" w:cs="Arial"/>
          <w:i/>
          <w:snapToGrid w:val="0"/>
          <w:color w:val="000000"/>
          <w:sz w:val="24"/>
          <w:szCs w:val="24"/>
        </w:rPr>
        <w:t> :</w:t>
      </w:r>
    </w:p>
    <w:p w:rsidR="00BE3935" w:rsidRDefault="00BE3935" w:rsidP="00CA5A95">
      <w:pPr>
        <w:tabs>
          <w:tab w:val="left" w:leader="underscore" w:pos="10206"/>
        </w:tabs>
        <w:rPr>
          <w:rFonts w:ascii="Calibri Light" w:hAnsi="Calibri Light" w:cs="Arial"/>
          <w:i/>
          <w:snapToGrid w:val="0"/>
          <w:color w:val="000000"/>
          <w:sz w:val="24"/>
          <w:szCs w:val="24"/>
        </w:rPr>
      </w:pPr>
      <w:r>
        <w:rPr>
          <w:rFonts w:ascii="Calibri Light" w:hAnsi="Calibri Light" w:cs="Arial"/>
          <w:i/>
          <w:snapToGrid w:val="0"/>
          <w:color w:val="000000"/>
          <w:sz w:val="24"/>
          <w:szCs w:val="24"/>
        </w:rPr>
        <w:t xml:space="preserve"> </w:t>
      </w:r>
    </w:p>
    <w:p w:rsidR="00CA5A95" w:rsidRPr="00CA5A95" w:rsidRDefault="00BE3935" w:rsidP="00CA5A95">
      <w:pPr>
        <w:tabs>
          <w:tab w:val="left" w:leader="underscore" w:pos="10206"/>
        </w:tabs>
        <w:rPr>
          <w:rFonts w:ascii="Calibri Light" w:hAnsi="Calibri Light" w:cs="Arial"/>
          <w:i/>
          <w:snapToGrid w:val="0"/>
          <w:color w:val="000000"/>
          <w:sz w:val="24"/>
          <w:szCs w:val="24"/>
        </w:rPr>
      </w:pPr>
      <w:r>
        <w:rPr>
          <w:rFonts w:ascii="Calibri Light" w:hAnsi="Calibri Light" w:cs="Arial"/>
          <w:i/>
          <w:snapToGrid w:val="0"/>
          <w:color w:val="000000"/>
          <w:sz w:val="24"/>
          <w:szCs w:val="24"/>
        </w:rPr>
        <w:t xml:space="preserve"> </w:t>
      </w:r>
      <w:r w:rsidR="00CA5A95" w:rsidRPr="00CA5A95">
        <w:rPr>
          <w:rFonts w:ascii="Calibri Light" w:hAnsi="Calibri Light" w:cs="Arial"/>
          <w:i/>
          <w:snapToGrid w:val="0"/>
          <w:color w:val="000000"/>
          <w:sz w:val="24"/>
          <w:szCs w:val="24"/>
        </w:rPr>
        <w:t xml:space="preserve">-  introduction de 2 soirées </w:t>
      </w:r>
      <w:r w:rsidR="00582242">
        <w:rPr>
          <w:rFonts w:ascii="Calibri Light" w:hAnsi="Calibri Light" w:cs="Arial"/>
          <w:i/>
          <w:snapToGrid w:val="0"/>
          <w:color w:val="000000"/>
          <w:sz w:val="24"/>
          <w:szCs w:val="24"/>
        </w:rPr>
        <w:t xml:space="preserve">musicales au </w:t>
      </w:r>
      <w:r w:rsidR="009139E3">
        <w:rPr>
          <w:rFonts w:ascii="Calibri Light" w:hAnsi="Calibri Light" w:cs="Arial"/>
          <w:i/>
          <w:snapToGrid w:val="0"/>
          <w:color w:val="000000"/>
          <w:sz w:val="24"/>
          <w:szCs w:val="24"/>
        </w:rPr>
        <w:t>xxxxxxx</w:t>
      </w:r>
      <w:r w:rsidR="00582242">
        <w:rPr>
          <w:rFonts w:ascii="Calibri Light" w:hAnsi="Calibri Light" w:cs="Arial"/>
          <w:i/>
          <w:snapToGrid w:val="0"/>
          <w:color w:val="000000"/>
          <w:sz w:val="24"/>
          <w:szCs w:val="24"/>
        </w:rPr>
        <w:t xml:space="preserve"> et donc </w:t>
      </w:r>
      <w:r w:rsidR="00CA5A95" w:rsidRPr="00CA5A95">
        <w:rPr>
          <w:rFonts w:ascii="Calibri Light" w:hAnsi="Calibri Light" w:cs="Arial"/>
          <w:i/>
          <w:snapToGrid w:val="0"/>
          <w:color w:val="000000"/>
          <w:sz w:val="24"/>
          <w:szCs w:val="24"/>
        </w:rPr>
        <w:t>entré dans le monde artistique</w:t>
      </w:r>
    </w:p>
    <w:p w:rsidR="00CA5A95" w:rsidRPr="00CA5A95" w:rsidRDefault="00582242" w:rsidP="00CA5A95">
      <w:pPr>
        <w:tabs>
          <w:tab w:val="left" w:leader="underscore" w:pos="10206"/>
        </w:tabs>
        <w:rPr>
          <w:rFonts w:ascii="Calibri Light" w:hAnsi="Calibri Light" w:cs="Arial"/>
          <w:i/>
          <w:snapToGrid w:val="0"/>
          <w:color w:val="000000"/>
          <w:sz w:val="24"/>
          <w:szCs w:val="24"/>
        </w:rPr>
      </w:pPr>
      <w:r>
        <w:rPr>
          <w:rFonts w:ascii="Calibri Light" w:hAnsi="Calibri Light" w:cs="Arial"/>
          <w:i/>
          <w:snapToGrid w:val="0"/>
          <w:color w:val="000000"/>
          <w:sz w:val="24"/>
          <w:szCs w:val="24"/>
        </w:rPr>
        <w:t xml:space="preserve"> -  publicité afin </w:t>
      </w:r>
      <w:r w:rsidR="00B00DC2">
        <w:rPr>
          <w:rFonts w:ascii="Calibri Light" w:hAnsi="Calibri Light" w:cs="Arial"/>
          <w:i/>
          <w:snapToGrid w:val="0"/>
          <w:color w:val="000000"/>
          <w:sz w:val="24"/>
          <w:szCs w:val="24"/>
        </w:rPr>
        <w:t>de faire connaitre</w:t>
      </w:r>
      <w:r w:rsidR="00CA5A95" w:rsidRPr="00CA5A95">
        <w:rPr>
          <w:rFonts w:ascii="Calibri Light" w:hAnsi="Calibri Light" w:cs="Arial"/>
          <w:i/>
          <w:snapToGrid w:val="0"/>
          <w:color w:val="000000"/>
          <w:sz w:val="24"/>
          <w:szCs w:val="24"/>
        </w:rPr>
        <w:t xml:space="preserve"> l’hôtel et les services de restauration</w:t>
      </w:r>
    </w:p>
    <w:p w:rsidR="00992983" w:rsidRDefault="00CA5A95" w:rsidP="00992983">
      <w:pPr>
        <w:tabs>
          <w:tab w:val="left" w:leader="underscore" w:pos="10206"/>
        </w:tabs>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  réduction du personnel de départ</w:t>
      </w:r>
      <w:r w:rsidR="00BE3935">
        <w:rPr>
          <w:rFonts w:asciiTheme="majorHAnsi" w:hAnsiTheme="majorHAnsi" w:cs="Arial"/>
          <w:i/>
          <w:snapToGrid w:val="0"/>
          <w:color w:val="000000"/>
          <w:sz w:val="24"/>
          <w:szCs w:val="24"/>
        </w:rPr>
        <w:t>,</w:t>
      </w:r>
      <w:r>
        <w:rPr>
          <w:rFonts w:asciiTheme="majorHAnsi" w:hAnsiTheme="majorHAnsi" w:cs="Arial"/>
          <w:i/>
          <w:snapToGrid w:val="0"/>
          <w:color w:val="000000"/>
          <w:sz w:val="24"/>
          <w:szCs w:val="24"/>
        </w:rPr>
        <w:t xml:space="preserve"> par apport au peu d’affluence de la clientèle</w:t>
      </w:r>
      <w:r w:rsidR="00CC5144">
        <w:rPr>
          <w:rFonts w:asciiTheme="majorHAnsi" w:hAnsiTheme="majorHAnsi" w:cs="Arial"/>
          <w:i/>
          <w:snapToGrid w:val="0"/>
          <w:color w:val="000000"/>
          <w:sz w:val="24"/>
          <w:szCs w:val="24"/>
        </w:rPr>
        <w:t>.</w:t>
      </w:r>
    </w:p>
    <w:p w:rsidR="00CC5144" w:rsidRPr="00CA5A95" w:rsidRDefault="00CC5144" w:rsidP="00992983">
      <w:pPr>
        <w:tabs>
          <w:tab w:val="left" w:leader="underscore" w:pos="10206"/>
        </w:tabs>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  trouver des réparateurs des divers matériels se trouvant dans l’établissement (cuisines, hôtel, salles)</w:t>
      </w:r>
    </w:p>
    <w:p w:rsidR="00992983" w:rsidRPr="00FA57AB" w:rsidRDefault="00992983" w:rsidP="00992983">
      <w:pPr>
        <w:tabs>
          <w:tab w:val="left" w:leader="underscore" w:pos="10206"/>
        </w:tabs>
        <w:rPr>
          <w:rFonts w:asciiTheme="majorHAnsi" w:hAnsiTheme="majorHAnsi" w:cs="Arial"/>
          <w:b/>
          <w:snapToGrid w:val="0"/>
          <w:color w:val="000000"/>
          <w:sz w:val="24"/>
          <w:szCs w:val="24"/>
        </w:rPr>
      </w:pPr>
    </w:p>
    <w:p w:rsidR="00992983" w:rsidRPr="00992983" w:rsidRDefault="00992983" w:rsidP="00992983">
      <w:pPr>
        <w:tabs>
          <w:tab w:val="left" w:leader="underscore" w:pos="10206"/>
        </w:tabs>
        <w:rPr>
          <w:rFonts w:ascii="Arial" w:hAnsi="Arial" w:cs="Arial"/>
          <w:b/>
          <w:i/>
          <w:snapToGrid w:val="0"/>
          <w:color w:val="000000"/>
        </w:rPr>
      </w:pPr>
    </w:p>
    <w:p w:rsidR="00992983" w:rsidRPr="00992983" w:rsidRDefault="00992983" w:rsidP="00992983">
      <w:pPr>
        <w:tabs>
          <w:tab w:val="left" w:leader="underscore" w:pos="10206"/>
        </w:tabs>
        <w:rPr>
          <w:rFonts w:ascii="Arial" w:hAnsi="Arial" w:cs="Arial"/>
          <w:b/>
          <w:snapToGrid w:val="0"/>
          <w:color w:val="000000"/>
          <w:sz w:val="22"/>
          <w:szCs w:val="22"/>
        </w:rPr>
      </w:pPr>
      <w:r w:rsidRPr="00992983">
        <w:rPr>
          <w:rFonts w:ascii="Arial" w:hAnsi="Arial" w:cs="Arial"/>
          <w:b/>
          <w:snapToGrid w:val="0"/>
          <w:color w:val="000000"/>
          <w:sz w:val="22"/>
          <w:szCs w:val="22"/>
        </w:rPr>
        <w:t>Expliquez si vous avez eu la possibilité de proposer et d’introduire vous-même des changements :</w:t>
      </w:r>
    </w:p>
    <w:p w:rsidR="00992983" w:rsidRPr="00992983" w:rsidRDefault="00992983" w:rsidP="00992983">
      <w:pPr>
        <w:tabs>
          <w:tab w:val="left" w:leader="underscore" w:pos="10206"/>
        </w:tabs>
      </w:pPr>
    </w:p>
    <w:p w:rsidR="005251A2" w:rsidRPr="005251A2" w:rsidRDefault="00B00DC2" w:rsidP="005251A2">
      <w:pPr>
        <w:tabs>
          <w:tab w:val="left" w:leader="underscore" w:pos="10206"/>
        </w:tabs>
        <w:ind w:left="720"/>
        <w:jc w:val="both"/>
        <w:rPr>
          <w:rFonts w:ascii="Calibri Light" w:hAnsi="Calibri Light" w:cs="Arial"/>
          <w:i/>
          <w:snapToGrid w:val="0"/>
          <w:sz w:val="24"/>
          <w:szCs w:val="24"/>
        </w:rPr>
      </w:pPr>
      <w:r>
        <w:rPr>
          <w:rFonts w:ascii="Calibri Light" w:hAnsi="Calibri Light" w:cs="Arial"/>
          <w:i/>
          <w:snapToGrid w:val="0"/>
          <w:sz w:val="24"/>
          <w:szCs w:val="24"/>
        </w:rPr>
        <w:t>La</w:t>
      </w:r>
      <w:r w:rsidR="005251A2" w:rsidRPr="005251A2">
        <w:rPr>
          <w:rFonts w:ascii="Calibri Light" w:hAnsi="Calibri Light" w:cs="Arial"/>
          <w:i/>
          <w:snapToGrid w:val="0"/>
          <w:sz w:val="24"/>
          <w:szCs w:val="24"/>
        </w:rPr>
        <w:t xml:space="preserve"> partie de l’établissement </w:t>
      </w:r>
      <w:r>
        <w:rPr>
          <w:rFonts w:ascii="Calibri Light" w:hAnsi="Calibri Light" w:cs="Arial"/>
          <w:i/>
          <w:snapToGrid w:val="0"/>
          <w:sz w:val="24"/>
          <w:szCs w:val="24"/>
        </w:rPr>
        <w:t xml:space="preserve">situé </w:t>
      </w:r>
      <w:r w:rsidR="005251A2" w:rsidRPr="005251A2">
        <w:rPr>
          <w:rFonts w:ascii="Calibri Light" w:hAnsi="Calibri Light" w:cs="Arial"/>
          <w:i/>
          <w:snapToGrid w:val="0"/>
          <w:sz w:val="24"/>
          <w:szCs w:val="24"/>
        </w:rPr>
        <w:t xml:space="preserve">à côté de l’hôtel 3* </w:t>
      </w:r>
      <w:r w:rsidR="009139E3">
        <w:rPr>
          <w:rFonts w:ascii="Calibri Light" w:hAnsi="Calibri Light" w:cs="Arial"/>
          <w:i/>
          <w:snapToGrid w:val="0"/>
          <w:sz w:val="24"/>
          <w:szCs w:val="24"/>
        </w:rPr>
        <w:t>xxxxxxx</w:t>
      </w:r>
      <w:r w:rsidR="005251A2" w:rsidRPr="005251A2">
        <w:rPr>
          <w:rFonts w:ascii="Calibri Light" w:hAnsi="Calibri Light" w:cs="Arial"/>
          <w:i/>
          <w:snapToGrid w:val="0"/>
          <w:sz w:val="24"/>
          <w:szCs w:val="24"/>
        </w:rPr>
        <w:t xml:space="preserve"> et du restaurant gastronomique avait été changée par l’ancien gérant pour une pizzeria donc, pour rester dans le même style de cuisine voici ce que j’ai mis en place :</w:t>
      </w:r>
    </w:p>
    <w:p w:rsidR="005251A2" w:rsidRPr="005251A2" w:rsidRDefault="005251A2" w:rsidP="005251A2">
      <w:pPr>
        <w:tabs>
          <w:tab w:val="left" w:leader="underscore" w:pos="10206"/>
        </w:tabs>
        <w:ind w:left="720"/>
        <w:jc w:val="both"/>
        <w:rPr>
          <w:rFonts w:ascii="Calibri Light" w:hAnsi="Calibri Light" w:cs="Arial"/>
          <w:i/>
          <w:snapToGrid w:val="0"/>
          <w:sz w:val="24"/>
          <w:szCs w:val="24"/>
        </w:rPr>
      </w:pPr>
    </w:p>
    <w:p w:rsidR="005251A2" w:rsidRPr="005251A2" w:rsidRDefault="005251A2" w:rsidP="005251A2">
      <w:pPr>
        <w:tabs>
          <w:tab w:val="left" w:leader="underscore" w:pos="10206"/>
        </w:tabs>
        <w:ind w:left="720"/>
        <w:jc w:val="both"/>
        <w:rPr>
          <w:rFonts w:ascii="Calibri Light" w:hAnsi="Calibri Light" w:cs="Arial"/>
          <w:i/>
          <w:snapToGrid w:val="0"/>
          <w:sz w:val="24"/>
          <w:szCs w:val="24"/>
        </w:rPr>
      </w:pPr>
      <w:r w:rsidRPr="005251A2">
        <w:rPr>
          <w:rFonts w:ascii="Calibri Light" w:hAnsi="Calibri Light" w:cs="Arial"/>
          <w:i/>
          <w:snapToGrid w:val="0"/>
          <w:sz w:val="24"/>
          <w:szCs w:val="24"/>
        </w:rPr>
        <w:t xml:space="preserve">-  une carte semi-gastronomique simplifiée avec une formule à 12 € au </w:t>
      </w:r>
      <w:r w:rsidR="009139E3">
        <w:rPr>
          <w:rFonts w:ascii="Calibri Light" w:hAnsi="Calibri Light" w:cs="Arial"/>
          <w:i/>
          <w:snapToGrid w:val="0"/>
          <w:sz w:val="24"/>
          <w:szCs w:val="24"/>
        </w:rPr>
        <w:t>xxxxxxx</w:t>
      </w:r>
      <w:r w:rsidRPr="005251A2">
        <w:rPr>
          <w:rFonts w:ascii="Calibri Light" w:hAnsi="Calibri Light" w:cs="Arial"/>
          <w:i/>
          <w:snapToGrid w:val="0"/>
          <w:sz w:val="24"/>
          <w:szCs w:val="24"/>
        </w:rPr>
        <w:t xml:space="preserve"> </w:t>
      </w:r>
    </w:p>
    <w:p w:rsidR="005251A2" w:rsidRPr="005251A2" w:rsidRDefault="005251A2" w:rsidP="005251A2">
      <w:pPr>
        <w:tabs>
          <w:tab w:val="left" w:leader="underscore" w:pos="10206"/>
        </w:tabs>
        <w:ind w:left="720"/>
        <w:jc w:val="both"/>
        <w:rPr>
          <w:rFonts w:ascii="Calibri Light" w:hAnsi="Calibri Light" w:cs="Arial"/>
          <w:i/>
          <w:snapToGrid w:val="0"/>
          <w:sz w:val="24"/>
          <w:szCs w:val="24"/>
        </w:rPr>
      </w:pPr>
      <w:r w:rsidRPr="005251A2">
        <w:rPr>
          <w:rFonts w:ascii="Calibri Light" w:hAnsi="Calibri Light" w:cs="Arial"/>
          <w:i/>
          <w:snapToGrid w:val="0"/>
          <w:sz w:val="24"/>
          <w:szCs w:val="24"/>
        </w:rPr>
        <w:t>-  une décoration très champêtre, guinguette et artistique avec une galerie de peintures</w:t>
      </w:r>
    </w:p>
    <w:p w:rsidR="005251A2" w:rsidRDefault="005251A2" w:rsidP="005251A2">
      <w:pPr>
        <w:tabs>
          <w:tab w:val="left" w:leader="underscore" w:pos="10206"/>
        </w:tabs>
        <w:ind w:left="720"/>
        <w:jc w:val="both"/>
        <w:rPr>
          <w:rFonts w:ascii="Calibri Light" w:hAnsi="Calibri Light" w:cs="Arial"/>
          <w:i/>
          <w:snapToGrid w:val="0"/>
          <w:color w:val="FF0000"/>
          <w:sz w:val="24"/>
          <w:szCs w:val="24"/>
        </w:rPr>
      </w:pPr>
      <w:r w:rsidRPr="005251A2">
        <w:rPr>
          <w:rFonts w:ascii="Calibri Light" w:hAnsi="Calibri Light" w:cs="Arial"/>
          <w:i/>
          <w:snapToGrid w:val="0"/>
          <w:sz w:val="24"/>
          <w:szCs w:val="24"/>
        </w:rPr>
        <w:t xml:space="preserve">    « </w:t>
      </w:r>
      <w:r w:rsidR="009139E3">
        <w:rPr>
          <w:rFonts w:ascii="Calibri Light" w:hAnsi="Calibri Light" w:cs="Arial"/>
          <w:i/>
          <w:snapToGrid w:val="0"/>
          <w:sz w:val="24"/>
          <w:szCs w:val="24"/>
        </w:rPr>
        <w:t>xxxxxxxxxxx</w:t>
      </w:r>
      <w:r w:rsidR="00C60954">
        <w:rPr>
          <w:rFonts w:ascii="Calibri Light" w:hAnsi="Calibri Light" w:cs="Arial"/>
          <w:i/>
          <w:snapToGrid w:val="0"/>
          <w:sz w:val="24"/>
          <w:szCs w:val="24"/>
        </w:rPr>
        <w:t> »</w:t>
      </w:r>
      <w:r w:rsidRPr="005251A2">
        <w:rPr>
          <w:rFonts w:ascii="Calibri Light" w:hAnsi="Calibri Light" w:cs="Arial"/>
          <w:i/>
          <w:snapToGrid w:val="0"/>
          <w:sz w:val="24"/>
          <w:szCs w:val="24"/>
        </w:rPr>
        <w:t xml:space="preserve"> réparties dans les deux établissements</w:t>
      </w:r>
      <w:r w:rsidRPr="005251A2">
        <w:rPr>
          <w:rFonts w:ascii="Calibri Light" w:hAnsi="Calibri Light" w:cs="Arial"/>
          <w:i/>
          <w:snapToGrid w:val="0"/>
          <w:color w:val="FF0000"/>
          <w:sz w:val="24"/>
          <w:szCs w:val="24"/>
        </w:rPr>
        <w:t>.</w:t>
      </w:r>
    </w:p>
    <w:p w:rsidR="005251A2" w:rsidRPr="005251A2" w:rsidRDefault="005251A2" w:rsidP="005251A2">
      <w:pPr>
        <w:tabs>
          <w:tab w:val="left" w:leader="underscore" w:pos="10206"/>
        </w:tabs>
        <w:ind w:left="720"/>
        <w:jc w:val="both"/>
        <w:rPr>
          <w:rFonts w:ascii="Calibri Light" w:hAnsi="Calibri Light" w:cs="Arial"/>
          <w:i/>
          <w:snapToGrid w:val="0"/>
          <w:color w:val="FF0000"/>
          <w:sz w:val="24"/>
          <w:szCs w:val="24"/>
        </w:rPr>
      </w:pPr>
    </w:p>
    <w:p w:rsidR="00992983" w:rsidRDefault="00992983" w:rsidP="00992983">
      <w:pPr>
        <w:tabs>
          <w:tab w:val="left" w:leader="underscore" w:pos="10206"/>
        </w:tabs>
        <w:rPr>
          <w:rFonts w:ascii="Arial" w:hAnsi="Arial" w:cs="Arial"/>
          <w:b/>
          <w:snapToGrid w:val="0"/>
          <w:color w:val="000000"/>
          <w:sz w:val="22"/>
          <w:szCs w:val="22"/>
        </w:rPr>
      </w:pPr>
      <w:r w:rsidRPr="00992983">
        <w:rPr>
          <w:rFonts w:ascii="Arial" w:hAnsi="Arial" w:cs="Arial"/>
          <w:b/>
          <w:snapToGrid w:val="0"/>
          <w:color w:val="000000"/>
          <w:sz w:val="22"/>
          <w:szCs w:val="22"/>
        </w:rPr>
        <w:t>Indiquez vos marges d’initiative et d’autonomie :</w:t>
      </w:r>
    </w:p>
    <w:p w:rsidR="00425D86" w:rsidRPr="00992983" w:rsidRDefault="00425D86" w:rsidP="00992983">
      <w:pPr>
        <w:tabs>
          <w:tab w:val="left" w:leader="underscore" w:pos="10206"/>
        </w:tabs>
        <w:rPr>
          <w:rFonts w:ascii="Arial" w:hAnsi="Arial" w:cs="Arial"/>
          <w:b/>
          <w:snapToGrid w:val="0"/>
          <w:color w:val="000000"/>
          <w:sz w:val="22"/>
          <w:szCs w:val="22"/>
        </w:rPr>
      </w:pPr>
    </w:p>
    <w:p w:rsidR="00B24D69" w:rsidRPr="00FA57AB" w:rsidRDefault="00992983" w:rsidP="00DE24D3">
      <w:pPr>
        <w:tabs>
          <w:tab w:val="left" w:leader="underscore" w:pos="10206"/>
        </w:tabs>
        <w:rPr>
          <w:rFonts w:asciiTheme="majorHAnsi" w:hAnsiTheme="majorHAnsi" w:cs="Arial"/>
          <w:i/>
          <w:snapToGrid w:val="0"/>
          <w:color w:val="000000"/>
          <w:sz w:val="24"/>
          <w:szCs w:val="24"/>
        </w:rPr>
      </w:pPr>
      <w:r w:rsidRPr="00FA57AB">
        <w:rPr>
          <w:rFonts w:asciiTheme="majorHAnsi" w:hAnsiTheme="majorHAnsi" w:cs="Arial"/>
          <w:i/>
          <w:snapToGrid w:val="0"/>
          <w:color w:val="000000"/>
          <w:sz w:val="24"/>
          <w:szCs w:val="24"/>
        </w:rPr>
        <w:t>J’avais une grande marge d’initiative et d’autonomie dans la limite du budget.</w:t>
      </w:r>
    </w:p>
    <w:p w:rsidR="00B24D69" w:rsidRPr="00FA57AB" w:rsidRDefault="005861B4" w:rsidP="00DE24D3">
      <w:pPr>
        <w:tabs>
          <w:tab w:val="left" w:leader="underscore" w:pos="4820"/>
          <w:tab w:val="left" w:pos="5103"/>
          <w:tab w:val="left" w:leader="underscore" w:pos="10206"/>
        </w:tabs>
        <w:rPr>
          <w:rFonts w:asciiTheme="majorHAnsi" w:hAnsiTheme="majorHAnsi" w:cs="Arial"/>
          <w:i/>
          <w:snapToGrid w:val="0"/>
          <w:color w:val="000000"/>
          <w:sz w:val="24"/>
          <w:szCs w:val="24"/>
        </w:rPr>
      </w:pPr>
      <w:r w:rsidRPr="00FA57AB">
        <w:rPr>
          <w:rFonts w:asciiTheme="majorHAnsi" w:hAnsiTheme="majorHAnsi" w:cs="Arial"/>
          <w:i/>
          <w:snapToGrid w:val="0"/>
          <w:color w:val="000000"/>
          <w:sz w:val="24"/>
          <w:szCs w:val="24"/>
        </w:rPr>
        <w:t xml:space="preserve">   </w:t>
      </w:r>
      <w:r w:rsidR="00B24D69" w:rsidRPr="00FA57AB">
        <w:rPr>
          <w:rFonts w:asciiTheme="majorHAnsi" w:hAnsiTheme="majorHAnsi" w:cs="Arial"/>
          <w:i/>
          <w:snapToGrid w:val="0"/>
          <w:color w:val="000000"/>
          <w:sz w:val="24"/>
          <w:szCs w:val="24"/>
        </w:rPr>
        <w:t xml:space="preserve">- je participe activement au choix du matériel et à l’aménagement de l’établissement </w:t>
      </w:r>
    </w:p>
    <w:p w:rsidR="00C60954" w:rsidRDefault="005861B4" w:rsidP="00DE24D3">
      <w:pPr>
        <w:tabs>
          <w:tab w:val="left" w:leader="underscore" w:pos="4820"/>
          <w:tab w:val="left" w:pos="5103"/>
          <w:tab w:val="left" w:leader="underscore" w:pos="10206"/>
        </w:tabs>
        <w:rPr>
          <w:rFonts w:asciiTheme="majorHAnsi" w:hAnsiTheme="majorHAnsi" w:cs="Arial"/>
          <w:i/>
          <w:snapToGrid w:val="0"/>
          <w:color w:val="000000"/>
          <w:sz w:val="24"/>
          <w:szCs w:val="24"/>
        </w:rPr>
      </w:pPr>
      <w:r w:rsidRPr="00FA57AB">
        <w:rPr>
          <w:rFonts w:asciiTheme="majorHAnsi" w:hAnsiTheme="majorHAnsi" w:cs="Arial"/>
          <w:i/>
          <w:snapToGrid w:val="0"/>
          <w:color w:val="000000"/>
          <w:sz w:val="24"/>
          <w:szCs w:val="24"/>
        </w:rPr>
        <w:t xml:space="preserve">   </w:t>
      </w:r>
    </w:p>
    <w:p w:rsidR="00B24D69" w:rsidRDefault="00C60954" w:rsidP="00DE24D3">
      <w:pPr>
        <w:tabs>
          <w:tab w:val="left" w:leader="underscore" w:pos="4820"/>
          <w:tab w:val="left" w:pos="5103"/>
          <w:tab w:val="left" w:leader="underscore" w:pos="10206"/>
        </w:tabs>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w:t>
      </w:r>
      <w:r w:rsidR="00B24D69" w:rsidRPr="00FA57AB">
        <w:rPr>
          <w:rFonts w:asciiTheme="majorHAnsi" w:hAnsiTheme="majorHAnsi" w:cs="Arial"/>
          <w:i/>
          <w:snapToGrid w:val="0"/>
          <w:color w:val="000000"/>
          <w:sz w:val="24"/>
          <w:szCs w:val="24"/>
        </w:rPr>
        <w:t xml:space="preserve">- je procède au recrutement du personnel compétent </w:t>
      </w:r>
    </w:p>
    <w:p w:rsidR="00425D86" w:rsidRPr="00FA57AB" w:rsidRDefault="00425D86" w:rsidP="00DE24D3">
      <w:pPr>
        <w:tabs>
          <w:tab w:val="left" w:leader="underscore" w:pos="4820"/>
          <w:tab w:val="left" w:pos="5103"/>
          <w:tab w:val="left" w:leader="underscore" w:pos="10206"/>
        </w:tabs>
        <w:rPr>
          <w:rFonts w:asciiTheme="majorHAnsi" w:hAnsiTheme="majorHAnsi" w:cs="Arial"/>
          <w:i/>
          <w:snapToGrid w:val="0"/>
          <w:color w:val="000000"/>
          <w:sz w:val="24"/>
          <w:szCs w:val="24"/>
        </w:rPr>
      </w:pPr>
    </w:p>
    <w:p w:rsidR="00B24D69" w:rsidRPr="00FA57AB" w:rsidRDefault="00C60954" w:rsidP="00DE24D3">
      <w:pPr>
        <w:tabs>
          <w:tab w:val="left" w:leader="underscore" w:pos="4820"/>
          <w:tab w:val="left" w:pos="5103"/>
          <w:tab w:val="left" w:leader="underscore" w:pos="10206"/>
        </w:tabs>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w:t>
      </w:r>
      <w:r w:rsidR="005861B4" w:rsidRPr="00FA57AB">
        <w:rPr>
          <w:rFonts w:asciiTheme="majorHAnsi" w:hAnsiTheme="majorHAnsi" w:cs="Arial"/>
          <w:i/>
          <w:snapToGrid w:val="0"/>
          <w:color w:val="000000"/>
          <w:sz w:val="24"/>
          <w:szCs w:val="24"/>
        </w:rPr>
        <w:t xml:space="preserve"> </w:t>
      </w:r>
      <w:r w:rsidR="00B24D69" w:rsidRPr="00FA57AB">
        <w:rPr>
          <w:rFonts w:asciiTheme="majorHAnsi" w:hAnsiTheme="majorHAnsi" w:cs="Arial"/>
          <w:i/>
          <w:snapToGrid w:val="0"/>
          <w:color w:val="000000"/>
          <w:sz w:val="24"/>
          <w:szCs w:val="24"/>
        </w:rPr>
        <w:t xml:space="preserve">- je forme les membres de mon équipe afin que chacun puisse réaliser les activités par </w:t>
      </w:r>
      <w:r w:rsidR="0062256F" w:rsidRPr="00FA57AB">
        <w:rPr>
          <w:rFonts w:asciiTheme="majorHAnsi" w:hAnsiTheme="majorHAnsi" w:cs="Arial"/>
          <w:i/>
          <w:snapToGrid w:val="0"/>
          <w:color w:val="000000"/>
          <w:sz w:val="24"/>
          <w:szCs w:val="24"/>
        </w:rPr>
        <w:t>postes demandée</w:t>
      </w:r>
      <w:r w:rsidR="00B00DC2">
        <w:rPr>
          <w:rFonts w:asciiTheme="majorHAnsi" w:hAnsiTheme="majorHAnsi" w:cs="Arial"/>
          <w:i/>
          <w:snapToGrid w:val="0"/>
          <w:color w:val="000000"/>
          <w:sz w:val="24"/>
          <w:szCs w:val="24"/>
        </w:rPr>
        <w:t>s</w:t>
      </w:r>
      <w:r w:rsidR="00B24D69" w:rsidRPr="00FA57AB">
        <w:rPr>
          <w:rFonts w:asciiTheme="majorHAnsi" w:hAnsiTheme="majorHAnsi" w:cs="Arial"/>
          <w:i/>
          <w:snapToGrid w:val="0"/>
          <w:color w:val="000000"/>
          <w:sz w:val="24"/>
          <w:szCs w:val="24"/>
        </w:rPr>
        <w:t>,</w:t>
      </w:r>
    </w:p>
    <w:p w:rsidR="00C60954" w:rsidRDefault="00C60954" w:rsidP="005251A2">
      <w:pPr>
        <w:tabs>
          <w:tab w:val="left" w:leader="underscore" w:pos="4820"/>
          <w:tab w:val="left" w:pos="5103"/>
          <w:tab w:val="left" w:leader="underscore" w:pos="10206"/>
        </w:tabs>
        <w:rPr>
          <w:rFonts w:ascii="Calibri Light" w:hAnsi="Calibri Light" w:cs="Arial"/>
          <w:i/>
          <w:snapToGrid w:val="0"/>
          <w:sz w:val="24"/>
          <w:szCs w:val="24"/>
        </w:rPr>
      </w:pPr>
    </w:p>
    <w:p w:rsidR="005251A2" w:rsidRPr="005251A2" w:rsidRDefault="00C60954" w:rsidP="005251A2">
      <w:pPr>
        <w:tabs>
          <w:tab w:val="left" w:leader="underscore" w:pos="4820"/>
          <w:tab w:val="left" w:pos="5103"/>
          <w:tab w:val="left" w:leader="underscore" w:pos="10206"/>
        </w:tabs>
        <w:rPr>
          <w:rFonts w:ascii="Calibri Light" w:hAnsi="Calibri Light" w:cs="Arial"/>
          <w:i/>
          <w:snapToGrid w:val="0"/>
          <w:sz w:val="24"/>
          <w:szCs w:val="24"/>
        </w:rPr>
      </w:pPr>
      <w:r>
        <w:rPr>
          <w:rFonts w:ascii="Calibri Light" w:hAnsi="Calibri Light" w:cs="Arial"/>
          <w:i/>
          <w:snapToGrid w:val="0"/>
          <w:sz w:val="24"/>
          <w:szCs w:val="24"/>
        </w:rPr>
        <w:t xml:space="preserve">  </w:t>
      </w:r>
      <w:r w:rsidR="005251A2" w:rsidRPr="005251A2">
        <w:rPr>
          <w:rFonts w:ascii="Calibri Light" w:hAnsi="Calibri Light" w:cs="Arial"/>
          <w:i/>
          <w:snapToGrid w:val="0"/>
          <w:sz w:val="24"/>
          <w:szCs w:val="24"/>
        </w:rPr>
        <w:t>- je mets en place les fiches-recettes de chaque plat disponible pour chacun, j’accroche les photos des plats sur un mur de la cuisine, visible depuis chaque poste du travail</w:t>
      </w:r>
    </w:p>
    <w:p w:rsidR="00C60954" w:rsidRDefault="005251A2" w:rsidP="005251A2">
      <w:pPr>
        <w:tabs>
          <w:tab w:val="left" w:leader="underscore" w:pos="4820"/>
          <w:tab w:val="left" w:pos="5103"/>
          <w:tab w:val="left" w:leader="underscore" w:pos="10206"/>
        </w:tabs>
        <w:rPr>
          <w:rFonts w:ascii="Calibri Light" w:hAnsi="Calibri Light" w:cs="Arial"/>
          <w:i/>
          <w:snapToGrid w:val="0"/>
          <w:sz w:val="24"/>
          <w:szCs w:val="24"/>
        </w:rPr>
      </w:pPr>
      <w:r w:rsidRPr="005251A2">
        <w:rPr>
          <w:rFonts w:ascii="Calibri Light" w:hAnsi="Calibri Light" w:cs="Arial"/>
          <w:i/>
          <w:snapToGrid w:val="0"/>
          <w:sz w:val="24"/>
          <w:szCs w:val="24"/>
        </w:rPr>
        <w:t xml:space="preserve">  </w:t>
      </w:r>
    </w:p>
    <w:p w:rsidR="005251A2" w:rsidRDefault="00C60954" w:rsidP="005251A2">
      <w:pPr>
        <w:tabs>
          <w:tab w:val="left" w:leader="underscore" w:pos="4820"/>
          <w:tab w:val="left" w:pos="5103"/>
          <w:tab w:val="left" w:leader="underscore" w:pos="10206"/>
        </w:tabs>
        <w:rPr>
          <w:rFonts w:ascii="Calibri Light" w:hAnsi="Calibri Light" w:cs="Arial"/>
          <w:i/>
          <w:snapToGrid w:val="0"/>
          <w:color w:val="FF0000"/>
          <w:sz w:val="24"/>
          <w:szCs w:val="24"/>
        </w:rPr>
      </w:pPr>
      <w:r>
        <w:rPr>
          <w:rFonts w:ascii="Calibri Light" w:hAnsi="Calibri Light" w:cs="Arial"/>
          <w:i/>
          <w:snapToGrid w:val="0"/>
          <w:sz w:val="24"/>
          <w:szCs w:val="24"/>
        </w:rPr>
        <w:t xml:space="preserve">  </w:t>
      </w:r>
      <w:r w:rsidR="005251A2" w:rsidRPr="005251A2">
        <w:rPr>
          <w:rFonts w:ascii="Calibri Light" w:hAnsi="Calibri Light" w:cs="Arial"/>
          <w:i/>
          <w:snapToGrid w:val="0"/>
          <w:sz w:val="24"/>
          <w:szCs w:val="24"/>
        </w:rPr>
        <w:t xml:space="preserve"> - j’insiste sur les règles de sécurité et d’hygiène nettoyage des sols, mur, table, et matériels avec les produits nécessaires à cet usage</w:t>
      </w:r>
    </w:p>
    <w:p w:rsidR="00C60954" w:rsidRPr="005251A2" w:rsidRDefault="00C60954" w:rsidP="005251A2">
      <w:pPr>
        <w:tabs>
          <w:tab w:val="left" w:leader="underscore" w:pos="4820"/>
          <w:tab w:val="left" w:pos="5103"/>
          <w:tab w:val="left" w:leader="underscore" w:pos="10206"/>
        </w:tabs>
        <w:rPr>
          <w:rFonts w:ascii="Calibri Light" w:hAnsi="Calibri Light" w:cs="Arial"/>
          <w:i/>
          <w:snapToGrid w:val="0"/>
          <w:color w:val="FF0000"/>
          <w:sz w:val="24"/>
          <w:szCs w:val="24"/>
        </w:rPr>
      </w:pPr>
    </w:p>
    <w:p w:rsidR="00B24D69" w:rsidRPr="00C60954" w:rsidRDefault="00C60954" w:rsidP="00C60954">
      <w:pPr>
        <w:tabs>
          <w:tab w:val="left" w:leader="underscore" w:pos="4820"/>
          <w:tab w:val="left" w:pos="5103"/>
          <w:tab w:val="left" w:leader="underscore" w:pos="10206"/>
        </w:tabs>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 </w:t>
      </w:r>
      <w:r w:rsidR="00B24D69" w:rsidRPr="00C60954">
        <w:rPr>
          <w:rFonts w:asciiTheme="majorHAnsi" w:hAnsiTheme="majorHAnsi" w:cs="Arial"/>
          <w:i/>
          <w:snapToGrid w:val="0"/>
          <w:color w:val="000000"/>
          <w:sz w:val="24"/>
          <w:szCs w:val="24"/>
        </w:rPr>
        <w:t>je suis très vigilant dans la gestion des stoc</w:t>
      </w:r>
      <w:r w:rsidR="00582242" w:rsidRPr="00C60954">
        <w:rPr>
          <w:rFonts w:asciiTheme="majorHAnsi" w:hAnsiTheme="majorHAnsi" w:cs="Arial"/>
          <w:i/>
          <w:snapToGrid w:val="0"/>
          <w:color w:val="000000"/>
          <w:sz w:val="24"/>
          <w:szCs w:val="24"/>
        </w:rPr>
        <w:t>ks, je surveille les dates de p</w:t>
      </w:r>
      <w:r w:rsidR="00B24D69" w:rsidRPr="00C60954">
        <w:rPr>
          <w:rFonts w:asciiTheme="majorHAnsi" w:hAnsiTheme="majorHAnsi" w:cs="Arial"/>
          <w:i/>
          <w:snapToGrid w:val="0"/>
          <w:color w:val="000000"/>
          <w:sz w:val="24"/>
          <w:szCs w:val="24"/>
        </w:rPr>
        <w:t>é</w:t>
      </w:r>
      <w:r w:rsidR="00582242" w:rsidRPr="00C60954">
        <w:rPr>
          <w:rFonts w:asciiTheme="majorHAnsi" w:hAnsiTheme="majorHAnsi" w:cs="Arial"/>
          <w:i/>
          <w:snapToGrid w:val="0"/>
          <w:color w:val="000000"/>
          <w:sz w:val="24"/>
          <w:szCs w:val="24"/>
        </w:rPr>
        <w:t>r</w:t>
      </w:r>
      <w:r w:rsidR="00B24D69" w:rsidRPr="00C60954">
        <w:rPr>
          <w:rFonts w:asciiTheme="majorHAnsi" w:hAnsiTheme="majorHAnsi" w:cs="Arial"/>
          <w:i/>
          <w:snapToGrid w:val="0"/>
          <w:color w:val="000000"/>
          <w:sz w:val="24"/>
          <w:szCs w:val="24"/>
        </w:rPr>
        <w:t>emption, je garde la traçabilité des produits</w:t>
      </w:r>
    </w:p>
    <w:p w:rsidR="00425D86" w:rsidRPr="00FA57AB" w:rsidRDefault="00425D86" w:rsidP="00DE24D3">
      <w:pPr>
        <w:tabs>
          <w:tab w:val="left" w:leader="underscore" w:pos="4820"/>
          <w:tab w:val="left" w:pos="5103"/>
          <w:tab w:val="left" w:leader="underscore" w:pos="10206"/>
        </w:tabs>
        <w:rPr>
          <w:rFonts w:asciiTheme="majorHAnsi" w:hAnsiTheme="majorHAnsi" w:cs="Arial"/>
          <w:i/>
          <w:snapToGrid w:val="0"/>
          <w:color w:val="000000"/>
          <w:sz w:val="24"/>
          <w:szCs w:val="24"/>
        </w:rPr>
      </w:pPr>
    </w:p>
    <w:p w:rsidR="00B24D69" w:rsidRPr="00FA57AB" w:rsidRDefault="00C60954" w:rsidP="00DE24D3">
      <w:pPr>
        <w:tabs>
          <w:tab w:val="left" w:leader="underscore" w:pos="4820"/>
          <w:tab w:val="left" w:pos="5103"/>
          <w:tab w:val="left" w:leader="underscore" w:pos="10206"/>
        </w:tabs>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w:t>
      </w:r>
      <w:r w:rsidR="00B24D69" w:rsidRPr="00FA57AB">
        <w:rPr>
          <w:rFonts w:asciiTheme="majorHAnsi" w:hAnsiTheme="majorHAnsi" w:cs="Arial"/>
          <w:i/>
          <w:snapToGrid w:val="0"/>
          <w:color w:val="000000"/>
          <w:sz w:val="24"/>
          <w:szCs w:val="24"/>
        </w:rPr>
        <w:t>-</w:t>
      </w:r>
      <w:r>
        <w:rPr>
          <w:rFonts w:asciiTheme="majorHAnsi" w:hAnsiTheme="majorHAnsi" w:cs="Arial"/>
          <w:i/>
          <w:snapToGrid w:val="0"/>
          <w:color w:val="000000"/>
          <w:sz w:val="24"/>
          <w:szCs w:val="24"/>
        </w:rPr>
        <w:t xml:space="preserve"> </w:t>
      </w:r>
      <w:r w:rsidR="00B24D69" w:rsidRPr="00FA57AB">
        <w:rPr>
          <w:rFonts w:asciiTheme="majorHAnsi" w:hAnsiTheme="majorHAnsi" w:cs="Arial"/>
          <w:i/>
          <w:snapToGrid w:val="0"/>
          <w:color w:val="000000"/>
          <w:sz w:val="24"/>
          <w:szCs w:val="24"/>
        </w:rPr>
        <w:t>je gère le planning du personnel avec un tableur afin de limiter le risque d’erreur</w:t>
      </w:r>
    </w:p>
    <w:p w:rsidR="00B24D69" w:rsidRPr="00C60954" w:rsidRDefault="00C60954" w:rsidP="00C60954">
      <w:pPr>
        <w:tabs>
          <w:tab w:val="left" w:leader="underscore" w:pos="4820"/>
          <w:tab w:val="left" w:pos="5103"/>
          <w:tab w:val="left" w:leader="underscore" w:pos="10206"/>
        </w:tabs>
        <w:rPr>
          <w:rFonts w:asciiTheme="majorHAnsi" w:hAnsiTheme="majorHAnsi" w:cs="Arial"/>
          <w:b/>
          <w:snapToGrid w:val="0"/>
          <w:color w:val="000000"/>
          <w:sz w:val="24"/>
          <w:szCs w:val="24"/>
        </w:rPr>
      </w:pPr>
      <w:r>
        <w:rPr>
          <w:rFonts w:asciiTheme="majorHAnsi" w:hAnsiTheme="majorHAnsi" w:cs="Arial"/>
          <w:i/>
          <w:snapToGrid w:val="0"/>
          <w:color w:val="000000"/>
          <w:sz w:val="24"/>
          <w:szCs w:val="24"/>
        </w:rPr>
        <w:t xml:space="preserve">   - </w:t>
      </w:r>
      <w:r w:rsidR="00B24D69" w:rsidRPr="00C60954">
        <w:rPr>
          <w:rFonts w:asciiTheme="majorHAnsi" w:hAnsiTheme="majorHAnsi" w:cs="Arial"/>
          <w:i/>
          <w:snapToGrid w:val="0"/>
          <w:color w:val="000000"/>
          <w:sz w:val="24"/>
          <w:szCs w:val="24"/>
        </w:rPr>
        <w:t>je communique beaucoup au sein de mon équipe afin de faciliter les échanges et permettre de trouver la meilleure organisation possible.</w:t>
      </w:r>
    </w:p>
    <w:p w:rsidR="00865A0B" w:rsidRDefault="00865A0B" w:rsidP="00992983">
      <w:pPr>
        <w:tabs>
          <w:tab w:val="left" w:leader="underscore" w:pos="1560"/>
          <w:tab w:val="left" w:pos="2552"/>
          <w:tab w:val="left" w:leader="underscore" w:pos="3686"/>
        </w:tabs>
        <w:rPr>
          <w:rFonts w:ascii="Arial" w:hAnsi="Arial" w:cs="Arial"/>
          <w:b/>
          <w:snapToGrid w:val="0"/>
          <w:color w:val="000000"/>
          <w:sz w:val="22"/>
          <w:szCs w:val="22"/>
        </w:rPr>
      </w:pPr>
    </w:p>
    <w:p w:rsidR="00C60954" w:rsidRDefault="00C60954" w:rsidP="00992983">
      <w:pPr>
        <w:tabs>
          <w:tab w:val="left" w:leader="underscore" w:pos="1560"/>
          <w:tab w:val="left" w:pos="2552"/>
          <w:tab w:val="left" w:leader="underscore" w:pos="3686"/>
        </w:tabs>
        <w:rPr>
          <w:rFonts w:ascii="Arial" w:hAnsi="Arial" w:cs="Arial"/>
          <w:b/>
          <w:snapToGrid w:val="0"/>
          <w:color w:val="000000"/>
          <w:sz w:val="22"/>
          <w:szCs w:val="22"/>
        </w:rPr>
      </w:pPr>
    </w:p>
    <w:p w:rsidR="00992983" w:rsidRDefault="00992983" w:rsidP="00992983">
      <w:pPr>
        <w:tabs>
          <w:tab w:val="left" w:leader="underscore" w:pos="1560"/>
          <w:tab w:val="left" w:pos="2552"/>
          <w:tab w:val="left" w:leader="underscore" w:pos="3686"/>
        </w:tabs>
        <w:rPr>
          <w:rFonts w:ascii="Arial" w:hAnsi="Arial" w:cs="Arial"/>
          <w:b/>
          <w:snapToGrid w:val="0"/>
          <w:color w:val="000000"/>
          <w:sz w:val="22"/>
          <w:szCs w:val="22"/>
        </w:rPr>
      </w:pPr>
      <w:r w:rsidRPr="00992983">
        <w:rPr>
          <w:rFonts w:ascii="Arial" w:hAnsi="Arial" w:cs="Arial"/>
          <w:b/>
          <w:snapToGrid w:val="0"/>
          <w:color w:val="000000"/>
          <w:sz w:val="22"/>
          <w:szCs w:val="22"/>
        </w:rPr>
        <w:lastRenderedPageBreak/>
        <w:t xml:space="preserve">Précisez si vous exercez des fonctions d’encadrement : </w:t>
      </w:r>
    </w:p>
    <w:p w:rsidR="00425D86" w:rsidRPr="00992983" w:rsidRDefault="00425D86" w:rsidP="00992983">
      <w:pPr>
        <w:tabs>
          <w:tab w:val="left" w:leader="underscore" w:pos="1560"/>
          <w:tab w:val="left" w:pos="2552"/>
          <w:tab w:val="left" w:leader="underscore" w:pos="3686"/>
        </w:tabs>
        <w:rPr>
          <w:rFonts w:ascii="Arial" w:hAnsi="Arial" w:cs="Arial"/>
          <w:b/>
          <w:snapToGrid w:val="0"/>
          <w:color w:val="000000"/>
          <w:sz w:val="22"/>
          <w:szCs w:val="22"/>
        </w:rPr>
      </w:pPr>
    </w:p>
    <w:p w:rsidR="005251A2" w:rsidRPr="005251A2" w:rsidRDefault="005251A2" w:rsidP="005251A2">
      <w:pPr>
        <w:tabs>
          <w:tab w:val="left" w:leader="underscore" w:pos="1560"/>
          <w:tab w:val="left" w:pos="2552"/>
          <w:tab w:val="left" w:leader="underscore" w:pos="3686"/>
        </w:tabs>
        <w:rPr>
          <w:rFonts w:ascii="Calibri Light" w:hAnsi="Calibri Light" w:cs="Arial"/>
          <w:i/>
          <w:snapToGrid w:val="0"/>
          <w:sz w:val="24"/>
          <w:szCs w:val="24"/>
        </w:rPr>
      </w:pPr>
      <w:r w:rsidRPr="005251A2">
        <w:rPr>
          <w:rFonts w:ascii="Calibri Light" w:hAnsi="Calibri Light" w:cs="Arial"/>
          <w:i/>
          <w:snapToGrid w:val="0"/>
          <w:sz w:val="24"/>
          <w:szCs w:val="24"/>
        </w:rPr>
        <w:t xml:space="preserve">Je suis dirigeant de cet établissement, j’ai donc des fonctions d’encadrement auprès de mes 8 employés. </w:t>
      </w:r>
    </w:p>
    <w:p w:rsidR="005251A2" w:rsidRPr="005251A2" w:rsidRDefault="0010021E" w:rsidP="005251A2">
      <w:pPr>
        <w:tabs>
          <w:tab w:val="left" w:leader="underscore" w:pos="1560"/>
          <w:tab w:val="left" w:pos="2552"/>
          <w:tab w:val="left" w:leader="underscore" w:pos="3686"/>
        </w:tabs>
      </w:pPr>
      <w:r>
        <w:rPr>
          <w:rFonts w:ascii="Calibri Light" w:hAnsi="Calibri Light" w:cs="Arial"/>
          <w:i/>
          <w:snapToGrid w:val="0"/>
          <w:sz w:val="24"/>
          <w:szCs w:val="24"/>
        </w:rPr>
        <w:t>Je distribue l</w:t>
      </w:r>
      <w:r w:rsidR="0045569F">
        <w:rPr>
          <w:rFonts w:ascii="Calibri Light" w:hAnsi="Calibri Light" w:cs="Arial"/>
          <w:i/>
          <w:snapToGrid w:val="0"/>
          <w:sz w:val="24"/>
          <w:szCs w:val="24"/>
        </w:rPr>
        <w:t>es tâ</w:t>
      </w:r>
      <w:r w:rsidR="005251A2" w:rsidRPr="005251A2">
        <w:rPr>
          <w:rFonts w:ascii="Calibri Light" w:hAnsi="Calibri Light" w:cs="Arial"/>
          <w:i/>
          <w:snapToGrid w:val="0"/>
          <w:sz w:val="24"/>
          <w:szCs w:val="24"/>
        </w:rPr>
        <w:t>ches pour ch</w:t>
      </w:r>
      <w:r>
        <w:rPr>
          <w:rFonts w:ascii="Calibri Light" w:hAnsi="Calibri Light" w:cs="Arial"/>
          <w:i/>
          <w:snapToGrid w:val="0"/>
          <w:sz w:val="24"/>
          <w:szCs w:val="24"/>
        </w:rPr>
        <w:t>acune des personnes</w:t>
      </w:r>
      <w:r w:rsidR="0045569F">
        <w:rPr>
          <w:rFonts w:ascii="Calibri Light" w:hAnsi="Calibri Light" w:cs="Arial"/>
          <w:i/>
          <w:snapToGrid w:val="0"/>
          <w:sz w:val="24"/>
          <w:szCs w:val="24"/>
        </w:rPr>
        <w:t> :</w:t>
      </w:r>
      <w:r>
        <w:rPr>
          <w:rFonts w:ascii="Calibri Light" w:hAnsi="Calibri Light" w:cs="Arial"/>
          <w:i/>
          <w:snapToGrid w:val="0"/>
          <w:sz w:val="24"/>
          <w:szCs w:val="24"/>
        </w:rPr>
        <w:t xml:space="preserve"> </w:t>
      </w:r>
      <w:r w:rsidR="0045569F">
        <w:rPr>
          <w:rFonts w:ascii="Calibri Light" w:hAnsi="Calibri Light" w:cs="Arial"/>
          <w:i/>
          <w:snapToGrid w:val="0"/>
          <w:sz w:val="24"/>
          <w:szCs w:val="24"/>
        </w:rPr>
        <w:t>maî</w:t>
      </w:r>
      <w:r w:rsidR="005251A2">
        <w:rPr>
          <w:rFonts w:ascii="Calibri Light" w:hAnsi="Calibri Light" w:cs="Arial"/>
          <w:i/>
          <w:snapToGrid w:val="0"/>
          <w:sz w:val="24"/>
          <w:szCs w:val="24"/>
        </w:rPr>
        <w:t>tre d’</w:t>
      </w:r>
      <w:r w:rsidR="00294F04">
        <w:rPr>
          <w:rFonts w:ascii="Calibri Light" w:hAnsi="Calibri Light" w:cs="Arial"/>
          <w:i/>
          <w:snapToGrid w:val="0"/>
          <w:sz w:val="24"/>
          <w:szCs w:val="24"/>
        </w:rPr>
        <w:t>hôtel</w:t>
      </w:r>
      <w:r>
        <w:rPr>
          <w:rFonts w:ascii="Calibri Light" w:hAnsi="Calibri Light" w:cs="Arial"/>
          <w:i/>
          <w:snapToGrid w:val="0"/>
          <w:sz w:val="24"/>
          <w:szCs w:val="24"/>
        </w:rPr>
        <w:t>,</w:t>
      </w:r>
      <w:r w:rsidR="0045569F">
        <w:rPr>
          <w:rFonts w:ascii="Calibri Light" w:hAnsi="Calibri Light" w:cs="Arial"/>
          <w:i/>
          <w:snapToGrid w:val="0"/>
          <w:sz w:val="24"/>
          <w:szCs w:val="24"/>
        </w:rPr>
        <w:t xml:space="preserve"> serveur,</w:t>
      </w:r>
      <w:r w:rsidR="005251A2" w:rsidRPr="005251A2">
        <w:rPr>
          <w:rFonts w:ascii="Calibri Light" w:hAnsi="Calibri Light" w:cs="Arial"/>
          <w:i/>
          <w:snapToGrid w:val="0"/>
          <w:sz w:val="24"/>
          <w:szCs w:val="24"/>
        </w:rPr>
        <w:t xml:space="preserve"> </w:t>
      </w:r>
      <w:r w:rsidR="005251A2">
        <w:rPr>
          <w:rFonts w:ascii="Calibri Light" w:hAnsi="Calibri Light" w:cs="Arial"/>
          <w:i/>
          <w:snapToGrid w:val="0"/>
          <w:sz w:val="24"/>
          <w:szCs w:val="24"/>
        </w:rPr>
        <w:t>second</w:t>
      </w:r>
      <w:r w:rsidR="0045569F">
        <w:rPr>
          <w:rFonts w:ascii="Calibri Light" w:hAnsi="Calibri Light" w:cs="Arial"/>
          <w:i/>
          <w:snapToGrid w:val="0"/>
          <w:sz w:val="24"/>
          <w:szCs w:val="24"/>
        </w:rPr>
        <w:t>, commis</w:t>
      </w:r>
      <w:r w:rsidR="00294F04">
        <w:rPr>
          <w:rFonts w:ascii="Calibri Light" w:hAnsi="Calibri Light" w:cs="Arial"/>
          <w:i/>
          <w:snapToGrid w:val="0"/>
          <w:sz w:val="24"/>
          <w:szCs w:val="24"/>
        </w:rPr>
        <w:t xml:space="preserve"> </w:t>
      </w:r>
      <w:r w:rsidR="00294F04" w:rsidRPr="005251A2">
        <w:rPr>
          <w:rFonts w:ascii="Calibri Light" w:hAnsi="Calibri Light" w:cs="Arial"/>
          <w:i/>
          <w:snapToGrid w:val="0"/>
          <w:sz w:val="24"/>
          <w:szCs w:val="24"/>
        </w:rPr>
        <w:t>et</w:t>
      </w:r>
      <w:r w:rsidR="0045569F">
        <w:rPr>
          <w:rFonts w:ascii="Calibri Light" w:hAnsi="Calibri Light" w:cs="Arial"/>
          <w:i/>
          <w:snapToGrid w:val="0"/>
          <w:sz w:val="24"/>
          <w:szCs w:val="24"/>
        </w:rPr>
        <w:t xml:space="preserve"> femme de chambre</w:t>
      </w:r>
      <w:r w:rsidR="005251A2" w:rsidRPr="005251A2">
        <w:rPr>
          <w:rFonts w:ascii="Calibri Light" w:hAnsi="Calibri Light" w:cs="Arial"/>
          <w:i/>
          <w:snapToGrid w:val="0"/>
          <w:sz w:val="24"/>
          <w:szCs w:val="24"/>
        </w:rPr>
        <w:t xml:space="preserve"> </w:t>
      </w:r>
      <w:r w:rsidR="00294F04">
        <w:rPr>
          <w:rFonts w:ascii="Calibri Light" w:hAnsi="Calibri Light" w:cs="Arial"/>
          <w:i/>
          <w:snapToGrid w:val="0"/>
          <w:sz w:val="24"/>
          <w:szCs w:val="24"/>
        </w:rPr>
        <w:t>pour les étages</w:t>
      </w:r>
      <w:r w:rsidR="005251A2" w:rsidRPr="005251A2">
        <w:t>.</w:t>
      </w:r>
    </w:p>
    <w:p w:rsidR="005251A2" w:rsidRPr="005251A2" w:rsidRDefault="005251A2" w:rsidP="005251A2">
      <w:pPr>
        <w:tabs>
          <w:tab w:val="left" w:leader="underscore" w:pos="1560"/>
          <w:tab w:val="left" w:pos="2552"/>
          <w:tab w:val="left" w:leader="underscore" w:pos="3686"/>
        </w:tabs>
        <w:rPr>
          <w:rFonts w:ascii="Calibri Light" w:hAnsi="Calibri Light" w:cs="Arial"/>
          <w:i/>
          <w:snapToGrid w:val="0"/>
          <w:sz w:val="24"/>
          <w:szCs w:val="24"/>
        </w:rPr>
      </w:pPr>
      <w:r w:rsidRPr="005251A2">
        <w:rPr>
          <w:rFonts w:ascii="Calibri Light" w:hAnsi="Calibri Light" w:cs="Arial"/>
          <w:i/>
          <w:snapToGrid w:val="0"/>
          <w:sz w:val="24"/>
          <w:szCs w:val="24"/>
        </w:rPr>
        <w:t>Je suis également responsable de la formation des apprentis CAP cuisine et service.</w:t>
      </w:r>
    </w:p>
    <w:p w:rsidR="00F82D29" w:rsidRDefault="00F82D29" w:rsidP="00992983">
      <w:pPr>
        <w:tabs>
          <w:tab w:val="left" w:leader="underscore" w:pos="10206"/>
        </w:tabs>
        <w:rPr>
          <w:rFonts w:ascii="Arial" w:hAnsi="Arial" w:cs="Arial"/>
          <w:b/>
          <w:snapToGrid w:val="0"/>
          <w:color w:val="000000"/>
          <w:sz w:val="22"/>
          <w:szCs w:val="22"/>
        </w:rPr>
      </w:pPr>
    </w:p>
    <w:p w:rsidR="00AE10A7" w:rsidRDefault="00992983" w:rsidP="00992983">
      <w:pPr>
        <w:tabs>
          <w:tab w:val="left" w:leader="underscore" w:pos="10206"/>
        </w:tabs>
        <w:rPr>
          <w:rFonts w:ascii="Arial" w:hAnsi="Arial" w:cs="Arial"/>
          <w:b/>
          <w:snapToGrid w:val="0"/>
          <w:color w:val="000000"/>
          <w:sz w:val="22"/>
          <w:szCs w:val="22"/>
        </w:rPr>
      </w:pPr>
      <w:r w:rsidRPr="00992983">
        <w:rPr>
          <w:rFonts w:ascii="Arial" w:hAnsi="Arial" w:cs="Arial"/>
          <w:b/>
          <w:snapToGrid w:val="0"/>
          <w:color w:val="000000"/>
          <w:sz w:val="22"/>
          <w:szCs w:val="22"/>
        </w:rPr>
        <w:t>Donnez des exemples de situations imprévues que vous avez rencontrées et expliquez comment vous y avez fait face :</w:t>
      </w:r>
    </w:p>
    <w:p w:rsidR="00AE10A7" w:rsidRDefault="00AE10A7" w:rsidP="00992983">
      <w:pPr>
        <w:tabs>
          <w:tab w:val="left" w:leader="underscore" w:pos="10206"/>
        </w:tabs>
        <w:rPr>
          <w:rFonts w:ascii="Arial" w:hAnsi="Arial" w:cs="Arial"/>
          <w:b/>
          <w:snapToGrid w:val="0"/>
          <w:color w:val="000000"/>
          <w:sz w:val="22"/>
          <w:szCs w:val="22"/>
        </w:rPr>
      </w:pPr>
    </w:p>
    <w:p w:rsidR="00294F04" w:rsidRDefault="00294F04" w:rsidP="008E6B95">
      <w:pPr>
        <w:tabs>
          <w:tab w:val="left" w:leader="underscore" w:pos="10206"/>
        </w:tabs>
        <w:spacing w:before="120"/>
        <w:rPr>
          <w:rFonts w:ascii="Calibri Light" w:hAnsi="Calibri Light" w:cs="Arial"/>
          <w:snapToGrid w:val="0"/>
          <w:sz w:val="24"/>
          <w:szCs w:val="24"/>
        </w:rPr>
      </w:pPr>
      <w:r w:rsidRPr="00294F04">
        <w:rPr>
          <w:rFonts w:ascii="Calibri Light" w:hAnsi="Calibri Light" w:cs="Arial"/>
          <w:snapToGrid w:val="0"/>
          <w:sz w:val="24"/>
          <w:szCs w:val="24"/>
        </w:rPr>
        <w:t>-  Nous avons eu la chaudière qui est tombé</w:t>
      </w:r>
      <w:r w:rsidR="00653B46">
        <w:rPr>
          <w:rFonts w:ascii="Calibri Light" w:hAnsi="Calibri Light" w:cs="Arial"/>
          <w:snapToGrid w:val="0"/>
          <w:sz w:val="24"/>
          <w:szCs w:val="24"/>
        </w:rPr>
        <w:t>e</w:t>
      </w:r>
      <w:r w:rsidR="0045569F">
        <w:rPr>
          <w:rFonts w:ascii="Calibri Light" w:hAnsi="Calibri Light" w:cs="Arial"/>
          <w:snapToGrid w:val="0"/>
          <w:sz w:val="24"/>
          <w:szCs w:val="24"/>
        </w:rPr>
        <w:t xml:space="preserve"> en panne en plein week</w:t>
      </w:r>
      <w:r w:rsidRPr="00294F04">
        <w:rPr>
          <w:rFonts w:ascii="Calibri Light" w:hAnsi="Calibri Light" w:cs="Arial"/>
          <w:snapToGrid w:val="0"/>
          <w:sz w:val="24"/>
          <w:szCs w:val="24"/>
        </w:rPr>
        <w:t xml:space="preserve">end avec un peu de monde à l’hôtel, donc pas d’eau chaude. Nous n’avions pas encore de réparateur agréé pour celle-ci, donc difficile de la faire réparer, surtout un weekend. Après de nombreuses recherches et de coup de téléphone, </w:t>
      </w:r>
      <w:r w:rsidR="0010021E">
        <w:rPr>
          <w:rFonts w:ascii="Calibri Light" w:hAnsi="Calibri Light" w:cs="Arial"/>
          <w:snapToGrid w:val="0"/>
          <w:sz w:val="24"/>
          <w:szCs w:val="24"/>
        </w:rPr>
        <w:t>j’ai</w:t>
      </w:r>
      <w:r w:rsidRPr="00294F04">
        <w:rPr>
          <w:rFonts w:ascii="Calibri Light" w:hAnsi="Calibri Light" w:cs="Arial"/>
          <w:snapToGrid w:val="0"/>
          <w:sz w:val="24"/>
          <w:szCs w:val="24"/>
        </w:rPr>
        <w:t xml:space="preserve"> trouvé un artisan qui nous a dépanné </w:t>
      </w:r>
      <w:r w:rsidR="0010021E">
        <w:rPr>
          <w:rFonts w:ascii="Calibri Light" w:hAnsi="Calibri Light" w:cs="Arial"/>
          <w:snapToGrid w:val="0"/>
          <w:sz w:val="24"/>
          <w:szCs w:val="24"/>
        </w:rPr>
        <w:t>même s’il ne connaissai</w:t>
      </w:r>
      <w:r w:rsidRPr="00294F04">
        <w:rPr>
          <w:rFonts w:ascii="Calibri Light" w:hAnsi="Calibri Light" w:cs="Arial"/>
          <w:snapToGrid w:val="0"/>
          <w:sz w:val="24"/>
          <w:szCs w:val="24"/>
        </w:rPr>
        <w:t>t pas cette installation. Il est arrivé à 18 heures et il est reparti à 23 heures. Il m’a fait la facture qui était vraiment très correct</w:t>
      </w:r>
      <w:r w:rsidR="00653B46">
        <w:rPr>
          <w:rFonts w:ascii="Calibri Light" w:hAnsi="Calibri Light" w:cs="Arial"/>
          <w:snapToGrid w:val="0"/>
          <w:sz w:val="24"/>
          <w:szCs w:val="24"/>
        </w:rPr>
        <w:t>e</w:t>
      </w:r>
      <w:r w:rsidRPr="00294F04">
        <w:rPr>
          <w:rFonts w:ascii="Calibri Light" w:hAnsi="Calibri Light" w:cs="Arial"/>
          <w:snapToGrid w:val="0"/>
          <w:sz w:val="24"/>
          <w:szCs w:val="24"/>
        </w:rPr>
        <w:t xml:space="preserve"> et m’a proposé un contrat d’entretien à l’année, j’ai accepté et je l’ai invité à une soirée musicale au </w:t>
      </w:r>
      <w:r w:rsidR="009772F8">
        <w:rPr>
          <w:rFonts w:ascii="Calibri Light" w:hAnsi="Calibri Light" w:cs="Arial"/>
          <w:snapToGrid w:val="0"/>
          <w:sz w:val="24"/>
          <w:szCs w:val="24"/>
        </w:rPr>
        <w:t>xxxxxxx</w:t>
      </w:r>
      <w:r w:rsidRPr="00294F04">
        <w:rPr>
          <w:rFonts w:ascii="Calibri Light" w:hAnsi="Calibri Light" w:cs="Arial"/>
          <w:snapToGrid w:val="0"/>
          <w:sz w:val="24"/>
          <w:szCs w:val="24"/>
        </w:rPr>
        <w:t xml:space="preserve"> avec sa femme pour le remercier de m’avoir dépanné un weekend et aussi rapidement </w:t>
      </w:r>
    </w:p>
    <w:p w:rsidR="00960DBA" w:rsidRPr="00294F04" w:rsidRDefault="00960DBA" w:rsidP="008E6B95">
      <w:pPr>
        <w:tabs>
          <w:tab w:val="left" w:leader="underscore" w:pos="10206"/>
        </w:tabs>
        <w:spacing w:before="120"/>
        <w:rPr>
          <w:rFonts w:ascii="Calibri Light" w:hAnsi="Calibri Light" w:cs="Arial"/>
          <w:snapToGrid w:val="0"/>
          <w:sz w:val="24"/>
          <w:szCs w:val="24"/>
        </w:rPr>
      </w:pPr>
    </w:p>
    <w:p w:rsidR="00294F04" w:rsidRPr="00294F04" w:rsidRDefault="00294F04" w:rsidP="008E6B95">
      <w:pPr>
        <w:tabs>
          <w:tab w:val="left" w:leader="underscore" w:pos="10206"/>
        </w:tabs>
        <w:spacing w:before="120"/>
        <w:rPr>
          <w:rFonts w:ascii="Calibri Light" w:hAnsi="Calibri Light" w:cs="Arial"/>
          <w:snapToGrid w:val="0"/>
          <w:sz w:val="24"/>
          <w:szCs w:val="24"/>
        </w:rPr>
      </w:pPr>
      <w:r w:rsidRPr="00294F04">
        <w:rPr>
          <w:rFonts w:ascii="Calibri Light" w:hAnsi="Calibri Light" w:cs="Arial"/>
          <w:snapToGrid w:val="0"/>
          <w:sz w:val="24"/>
          <w:szCs w:val="24"/>
        </w:rPr>
        <w:t xml:space="preserve">       -  En juillet j’ai fait appel à un paysagiste pour faire quelques travaux dans les jardins de l’établissement</w:t>
      </w:r>
    </w:p>
    <w:p w:rsidR="00294F04" w:rsidRPr="00294F04" w:rsidRDefault="00294F04" w:rsidP="008E6B95">
      <w:pPr>
        <w:tabs>
          <w:tab w:val="left" w:leader="underscore" w:pos="10206"/>
        </w:tabs>
        <w:spacing w:before="120"/>
        <w:rPr>
          <w:rFonts w:ascii="Calibri Light" w:hAnsi="Calibri Light" w:cs="Arial"/>
          <w:snapToGrid w:val="0"/>
          <w:sz w:val="24"/>
          <w:szCs w:val="24"/>
        </w:rPr>
      </w:pPr>
      <w:r w:rsidRPr="00294F04">
        <w:rPr>
          <w:rFonts w:ascii="Calibri Light" w:hAnsi="Calibri Light" w:cs="Arial"/>
          <w:snapToGrid w:val="0"/>
          <w:sz w:val="24"/>
          <w:szCs w:val="24"/>
        </w:rPr>
        <w:t>Nous tombons d’accord sur le prix et la date de commencement des travaux.</w:t>
      </w:r>
    </w:p>
    <w:p w:rsidR="00294F04" w:rsidRDefault="00294F04" w:rsidP="008E6B95">
      <w:pPr>
        <w:tabs>
          <w:tab w:val="left" w:leader="underscore" w:pos="10206"/>
        </w:tabs>
        <w:spacing w:before="120"/>
        <w:rPr>
          <w:rFonts w:ascii="Calibri Light" w:hAnsi="Calibri Light" w:cs="Arial"/>
          <w:snapToGrid w:val="0"/>
          <w:sz w:val="24"/>
          <w:szCs w:val="24"/>
        </w:rPr>
      </w:pPr>
      <w:r w:rsidRPr="00294F04">
        <w:rPr>
          <w:rFonts w:ascii="Calibri Light" w:hAnsi="Calibri Light" w:cs="Arial"/>
          <w:snapToGrid w:val="0"/>
          <w:sz w:val="24"/>
          <w:szCs w:val="24"/>
        </w:rPr>
        <w:t>Fin juillet l’artisan arrive avec son ouvrier pour commencer les travaux. Au cours de son intervention il me faire part d’une catastrophe pour sa fille. Dans 15 jours elle se marie et le traiteur qui devait s’occuper de son mariage de 80 personnes a fermé. Je lui demande une petite journée pour y réfléchir en lui faisant comprendre que certainement il y a une pos</w:t>
      </w:r>
      <w:r w:rsidR="0010021E">
        <w:rPr>
          <w:rFonts w:ascii="Calibri Light" w:hAnsi="Calibri Light" w:cs="Arial"/>
          <w:snapToGrid w:val="0"/>
          <w:sz w:val="24"/>
          <w:szCs w:val="24"/>
        </w:rPr>
        <w:t xml:space="preserve">sibilité pour que je puisse </w:t>
      </w:r>
      <w:r w:rsidRPr="00294F04">
        <w:rPr>
          <w:rFonts w:ascii="Calibri Light" w:hAnsi="Calibri Light" w:cs="Arial"/>
          <w:snapToGrid w:val="0"/>
          <w:sz w:val="24"/>
          <w:szCs w:val="24"/>
        </w:rPr>
        <w:t xml:space="preserve">organiser </w:t>
      </w:r>
      <w:r w:rsidR="0010021E">
        <w:rPr>
          <w:rFonts w:ascii="Calibri Light" w:hAnsi="Calibri Light" w:cs="Arial"/>
          <w:snapToGrid w:val="0"/>
          <w:sz w:val="24"/>
          <w:szCs w:val="24"/>
        </w:rPr>
        <w:t>le</w:t>
      </w:r>
      <w:r w:rsidRPr="00294F04">
        <w:rPr>
          <w:rFonts w:ascii="Calibri Light" w:hAnsi="Calibri Light" w:cs="Arial"/>
          <w:snapToGrid w:val="0"/>
          <w:sz w:val="24"/>
          <w:szCs w:val="24"/>
        </w:rPr>
        <w:t xml:space="preserve"> mariage</w:t>
      </w:r>
      <w:r w:rsidR="0010021E">
        <w:rPr>
          <w:rFonts w:ascii="Calibri Light" w:hAnsi="Calibri Light" w:cs="Arial"/>
          <w:snapToGrid w:val="0"/>
          <w:sz w:val="24"/>
          <w:szCs w:val="24"/>
        </w:rPr>
        <w:t xml:space="preserve"> de sa fille</w:t>
      </w:r>
      <w:r w:rsidRPr="00294F04">
        <w:rPr>
          <w:rFonts w:ascii="Calibri Light" w:hAnsi="Calibri Light" w:cs="Arial"/>
          <w:snapToGrid w:val="0"/>
          <w:sz w:val="24"/>
          <w:szCs w:val="24"/>
        </w:rPr>
        <w:t>.  Le lendemain je lui donne une réponse affirmative et lui donne mes menus de mariage. Nous convenons d’un menu, et passons quelques après-midi pour finaliser l’organisation des festivités coté salle.</w:t>
      </w:r>
    </w:p>
    <w:p w:rsidR="00960DBA" w:rsidRPr="00294F04" w:rsidRDefault="00960DBA" w:rsidP="008E6B95">
      <w:pPr>
        <w:tabs>
          <w:tab w:val="left" w:leader="underscore" w:pos="10206"/>
        </w:tabs>
        <w:spacing w:before="120"/>
        <w:rPr>
          <w:rFonts w:ascii="Calibri Light" w:hAnsi="Calibri Light" w:cs="Arial"/>
          <w:snapToGrid w:val="0"/>
          <w:sz w:val="24"/>
          <w:szCs w:val="24"/>
        </w:rPr>
      </w:pPr>
    </w:p>
    <w:p w:rsidR="00294F04" w:rsidRPr="00294F04" w:rsidRDefault="00294F04" w:rsidP="008E6B95">
      <w:pPr>
        <w:tabs>
          <w:tab w:val="left" w:leader="underscore" w:pos="10206"/>
        </w:tabs>
        <w:spacing w:before="120"/>
        <w:rPr>
          <w:rFonts w:ascii="Calibri Light" w:hAnsi="Calibri Light" w:cs="Arial"/>
          <w:snapToGrid w:val="0"/>
          <w:sz w:val="24"/>
          <w:szCs w:val="24"/>
        </w:rPr>
      </w:pPr>
      <w:r w:rsidRPr="00294F04">
        <w:rPr>
          <w:rFonts w:ascii="Calibri Light" w:hAnsi="Calibri Light" w:cs="Arial"/>
          <w:snapToGrid w:val="0"/>
          <w:sz w:val="24"/>
          <w:szCs w:val="24"/>
        </w:rPr>
        <w:t xml:space="preserve">    De mon côté je fais mettre en place le menu par</w:t>
      </w:r>
      <w:r w:rsidR="0010021E">
        <w:rPr>
          <w:rFonts w:ascii="Calibri Light" w:hAnsi="Calibri Light" w:cs="Arial"/>
          <w:snapToGrid w:val="0"/>
          <w:sz w:val="24"/>
          <w:szCs w:val="24"/>
        </w:rPr>
        <w:t xml:space="preserve"> la cuisine et demande à mon maî</w:t>
      </w:r>
      <w:r w:rsidRPr="00294F04">
        <w:rPr>
          <w:rFonts w:ascii="Calibri Light" w:hAnsi="Calibri Light" w:cs="Arial"/>
          <w:snapToGrid w:val="0"/>
          <w:sz w:val="24"/>
          <w:szCs w:val="24"/>
        </w:rPr>
        <w:t>tre d’hôtel de s’occuper de tout ce qui concernait la salle. J’ai essayé de trouver du personnel pour la salle et la cuisine. Malheureusement n’étant pas de la région et n’ayant pas encore de carnet d’extra</w:t>
      </w:r>
      <w:r w:rsidR="0010021E">
        <w:rPr>
          <w:rFonts w:ascii="Calibri Light" w:hAnsi="Calibri Light" w:cs="Arial"/>
          <w:snapToGrid w:val="0"/>
          <w:sz w:val="24"/>
          <w:szCs w:val="24"/>
        </w:rPr>
        <w:t>s</w:t>
      </w:r>
      <w:r w:rsidRPr="00294F04">
        <w:rPr>
          <w:rFonts w:ascii="Calibri Light" w:hAnsi="Calibri Light" w:cs="Arial"/>
          <w:snapToGrid w:val="0"/>
          <w:sz w:val="24"/>
          <w:szCs w:val="24"/>
        </w:rPr>
        <w:t xml:space="preserve">, impossible de trouver du personnel ni au lycée hôtelier de </w:t>
      </w:r>
      <w:r w:rsidR="009139E3">
        <w:rPr>
          <w:rFonts w:ascii="Calibri Light" w:hAnsi="Calibri Light" w:cs="Arial"/>
          <w:snapToGrid w:val="0"/>
          <w:sz w:val="24"/>
          <w:szCs w:val="24"/>
        </w:rPr>
        <w:t>xxxxxx</w:t>
      </w:r>
      <w:r w:rsidRPr="00294F04">
        <w:rPr>
          <w:rFonts w:ascii="Calibri Light" w:hAnsi="Calibri Light" w:cs="Arial"/>
          <w:snapToGrid w:val="0"/>
          <w:sz w:val="24"/>
          <w:szCs w:val="24"/>
        </w:rPr>
        <w:t xml:space="preserve"> fermé </w:t>
      </w:r>
      <w:r w:rsidR="0010021E">
        <w:rPr>
          <w:rFonts w:ascii="Calibri Light" w:hAnsi="Calibri Light" w:cs="Arial"/>
          <w:snapToGrid w:val="0"/>
          <w:sz w:val="24"/>
          <w:szCs w:val="24"/>
        </w:rPr>
        <w:t xml:space="preserve">pour cause de vacances </w:t>
      </w:r>
      <w:r w:rsidRPr="00294F04">
        <w:rPr>
          <w:rFonts w:ascii="Calibri Light" w:hAnsi="Calibri Light" w:cs="Arial"/>
          <w:snapToGrid w:val="0"/>
          <w:sz w:val="24"/>
          <w:szCs w:val="24"/>
        </w:rPr>
        <w:t xml:space="preserve">ni du côté pôle emploi. Personne de libre de mes connaissances sur </w:t>
      </w:r>
      <w:r w:rsidR="009772F8">
        <w:rPr>
          <w:rFonts w:ascii="Calibri Light" w:hAnsi="Calibri Light" w:cs="Arial"/>
          <w:snapToGrid w:val="0"/>
          <w:sz w:val="24"/>
          <w:szCs w:val="24"/>
        </w:rPr>
        <w:t>xxxxxxxxx</w:t>
      </w:r>
      <w:r w:rsidR="0010021E">
        <w:rPr>
          <w:rFonts w:ascii="Calibri Light" w:hAnsi="Calibri Light" w:cs="Arial"/>
          <w:snapToGrid w:val="0"/>
          <w:sz w:val="24"/>
          <w:szCs w:val="24"/>
        </w:rPr>
        <w:t xml:space="preserve"> non plus</w:t>
      </w:r>
      <w:r w:rsidR="00653B46">
        <w:rPr>
          <w:rFonts w:ascii="Calibri Light" w:hAnsi="Calibri Light" w:cs="Arial"/>
          <w:snapToGrid w:val="0"/>
          <w:sz w:val="24"/>
          <w:szCs w:val="24"/>
        </w:rPr>
        <w:t>. Donc en dernier recours</w:t>
      </w:r>
      <w:r w:rsidRPr="00294F04">
        <w:rPr>
          <w:rFonts w:ascii="Calibri Light" w:hAnsi="Calibri Light" w:cs="Arial"/>
          <w:snapToGrid w:val="0"/>
          <w:sz w:val="24"/>
          <w:szCs w:val="24"/>
        </w:rPr>
        <w:t xml:space="preserve"> j’ai fait venir mes 3 enfants qui connaissait la restauration, ma fille ayant fait un stage en salle avec le lycée hôtelier de </w:t>
      </w:r>
      <w:r w:rsidR="009139E3">
        <w:rPr>
          <w:rFonts w:ascii="Calibri Light" w:hAnsi="Calibri Light" w:cs="Arial"/>
          <w:snapToGrid w:val="0"/>
          <w:sz w:val="24"/>
          <w:szCs w:val="24"/>
        </w:rPr>
        <w:t>xxxxxx</w:t>
      </w:r>
      <w:r w:rsidRPr="00294F04">
        <w:rPr>
          <w:rFonts w:ascii="Calibri Light" w:hAnsi="Calibri Light" w:cs="Arial"/>
          <w:snapToGrid w:val="0"/>
          <w:sz w:val="24"/>
          <w:szCs w:val="24"/>
        </w:rPr>
        <w:t xml:space="preserve"> pour son BTS tourisme et mon fils des extras au </w:t>
      </w:r>
      <w:r w:rsidR="009772F8">
        <w:rPr>
          <w:rFonts w:ascii="Calibri Light" w:hAnsi="Calibri Light" w:cs="Arial"/>
          <w:snapToGrid w:val="0"/>
          <w:sz w:val="24"/>
          <w:szCs w:val="24"/>
        </w:rPr>
        <w:t>xxxxxx</w:t>
      </w:r>
      <w:r w:rsidRPr="00294F04">
        <w:rPr>
          <w:rFonts w:ascii="Calibri Light" w:hAnsi="Calibri Light" w:cs="Arial"/>
          <w:snapToGrid w:val="0"/>
          <w:sz w:val="24"/>
          <w:szCs w:val="24"/>
        </w:rPr>
        <w:t>, le troisième avec moi en cuisine et 3 amis de mes enfants qui avaient fait quelques extras dans la restauration pour aider en salle et en cuisine. Sachant que mon personnel qualifié suffisait avec ces « quelques mains » supplémentaires,</w:t>
      </w:r>
      <w:r w:rsidR="0010021E" w:rsidRPr="0010021E">
        <w:rPr>
          <w:rFonts w:ascii="Calibri Light" w:hAnsi="Calibri Light" w:cs="Arial"/>
          <w:snapToGrid w:val="0"/>
          <w:sz w:val="24"/>
          <w:szCs w:val="24"/>
        </w:rPr>
        <w:t xml:space="preserve"> </w:t>
      </w:r>
      <w:r w:rsidR="0010021E" w:rsidRPr="00294F04">
        <w:rPr>
          <w:rFonts w:ascii="Calibri Light" w:hAnsi="Calibri Light" w:cs="Arial"/>
          <w:snapToGrid w:val="0"/>
          <w:sz w:val="24"/>
          <w:szCs w:val="24"/>
        </w:rPr>
        <w:t xml:space="preserve">les clients étaient très contents et nous nous en sommes sortis sans souci.   </w:t>
      </w:r>
    </w:p>
    <w:p w:rsidR="00294F04" w:rsidRPr="00294F04" w:rsidRDefault="0010021E" w:rsidP="008E6B95">
      <w:pPr>
        <w:tabs>
          <w:tab w:val="left" w:leader="underscore" w:pos="10206"/>
        </w:tabs>
        <w:spacing w:before="120"/>
        <w:rPr>
          <w:rFonts w:ascii="Arial" w:hAnsi="Arial" w:cs="Arial"/>
          <w:b/>
          <w:snapToGrid w:val="0"/>
          <w:sz w:val="28"/>
          <w:szCs w:val="28"/>
        </w:rPr>
      </w:pPr>
      <w:r w:rsidRPr="00294F04">
        <w:rPr>
          <w:rFonts w:ascii="Calibri Light" w:hAnsi="Calibri Light" w:cs="Arial"/>
          <w:snapToGrid w:val="0"/>
          <w:sz w:val="24"/>
          <w:szCs w:val="24"/>
        </w:rPr>
        <w:t>Le</w:t>
      </w:r>
      <w:r w:rsidR="00294F04" w:rsidRPr="00294F04">
        <w:rPr>
          <w:rFonts w:ascii="Calibri Light" w:hAnsi="Calibri Light" w:cs="Arial"/>
          <w:snapToGrid w:val="0"/>
          <w:sz w:val="24"/>
          <w:szCs w:val="24"/>
        </w:rPr>
        <w:t xml:space="preserve"> service s’est déroulé normalement, </w:t>
      </w:r>
    </w:p>
    <w:p w:rsidR="0023145F" w:rsidRPr="00FA57AB" w:rsidRDefault="0023145F" w:rsidP="00992983">
      <w:pPr>
        <w:tabs>
          <w:tab w:val="left" w:leader="underscore" w:pos="10206"/>
        </w:tabs>
        <w:rPr>
          <w:rFonts w:asciiTheme="majorHAnsi" w:hAnsiTheme="majorHAnsi" w:cs="Arial"/>
          <w:i/>
          <w:snapToGrid w:val="0"/>
          <w:color w:val="000000"/>
          <w:sz w:val="24"/>
          <w:szCs w:val="24"/>
        </w:rPr>
      </w:pPr>
    </w:p>
    <w:p w:rsidR="0023145F" w:rsidRDefault="00992983" w:rsidP="00992983">
      <w:pPr>
        <w:tabs>
          <w:tab w:val="left" w:leader="underscore" w:pos="10206"/>
        </w:tabs>
        <w:rPr>
          <w:rFonts w:ascii="Arial" w:hAnsi="Arial" w:cs="Arial"/>
          <w:i/>
          <w:snapToGrid w:val="0"/>
          <w:color w:val="000000"/>
        </w:rPr>
      </w:pPr>
      <w:r w:rsidRPr="00992983">
        <w:rPr>
          <w:rFonts w:ascii="Arial" w:hAnsi="Arial" w:cs="Arial"/>
          <w:i/>
          <w:snapToGrid w:val="0"/>
          <w:color w:val="000000"/>
        </w:rPr>
        <w:t xml:space="preserve">         </w:t>
      </w:r>
      <w:r w:rsidR="0023145F">
        <w:rPr>
          <w:rFonts w:ascii="Arial" w:hAnsi="Arial" w:cs="Arial"/>
          <w:i/>
          <w:snapToGrid w:val="0"/>
          <w:color w:val="000000"/>
        </w:rPr>
        <w:t xml:space="preserve"> </w:t>
      </w:r>
    </w:p>
    <w:p w:rsidR="00865A0B" w:rsidRDefault="00865A0B" w:rsidP="00865A0B">
      <w:pPr>
        <w:tabs>
          <w:tab w:val="left" w:leader="underscore" w:pos="4820"/>
          <w:tab w:val="left" w:pos="5245"/>
          <w:tab w:val="left" w:leader="underscore" w:pos="10206"/>
        </w:tabs>
        <w:jc w:val="both"/>
        <w:rPr>
          <w:rFonts w:ascii="Arial" w:hAnsi="Arial" w:cs="Arial"/>
          <w:b/>
          <w:snapToGrid w:val="0"/>
          <w:color w:val="000000"/>
          <w:sz w:val="28"/>
          <w:szCs w:val="28"/>
        </w:rPr>
      </w:pPr>
    </w:p>
    <w:p w:rsidR="00865A0B" w:rsidRDefault="00865A0B" w:rsidP="00865A0B">
      <w:pPr>
        <w:tabs>
          <w:tab w:val="left" w:leader="underscore" w:pos="4820"/>
          <w:tab w:val="left" w:pos="5245"/>
          <w:tab w:val="left" w:leader="underscore" w:pos="10206"/>
        </w:tabs>
        <w:jc w:val="both"/>
        <w:rPr>
          <w:rFonts w:ascii="Arial" w:hAnsi="Arial" w:cs="Arial"/>
          <w:b/>
          <w:snapToGrid w:val="0"/>
          <w:color w:val="000000"/>
          <w:sz w:val="28"/>
          <w:szCs w:val="28"/>
        </w:rPr>
      </w:pPr>
    </w:p>
    <w:p w:rsidR="00425D86" w:rsidRDefault="00425D86" w:rsidP="00865A0B">
      <w:pPr>
        <w:tabs>
          <w:tab w:val="left" w:leader="underscore" w:pos="4820"/>
          <w:tab w:val="left" w:pos="5245"/>
          <w:tab w:val="left" w:leader="underscore" w:pos="10206"/>
        </w:tabs>
        <w:jc w:val="both"/>
        <w:rPr>
          <w:rFonts w:ascii="Arial" w:hAnsi="Arial" w:cs="Arial"/>
          <w:b/>
          <w:snapToGrid w:val="0"/>
          <w:color w:val="000000"/>
          <w:sz w:val="28"/>
          <w:szCs w:val="28"/>
        </w:rPr>
      </w:pPr>
    </w:p>
    <w:p w:rsidR="00425D86" w:rsidRDefault="00425D86" w:rsidP="00865A0B">
      <w:pPr>
        <w:tabs>
          <w:tab w:val="left" w:leader="underscore" w:pos="4820"/>
          <w:tab w:val="left" w:pos="5245"/>
          <w:tab w:val="left" w:leader="underscore" w:pos="10206"/>
        </w:tabs>
        <w:jc w:val="both"/>
        <w:rPr>
          <w:rFonts w:ascii="Arial" w:hAnsi="Arial" w:cs="Arial"/>
          <w:b/>
          <w:snapToGrid w:val="0"/>
          <w:color w:val="000000"/>
          <w:sz w:val="28"/>
          <w:szCs w:val="28"/>
        </w:rPr>
      </w:pPr>
    </w:p>
    <w:p w:rsidR="00425D86" w:rsidRDefault="00425D86" w:rsidP="00865A0B">
      <w:pPr>
        <w:tabs>
          <w:tab w:val="left" w:leader="underscore" w:pos="4820"/>
          <w:tab w:val="left" w:pos="5245"/>
          <w:tab w:val="left" w:leader="underscore" w:pos="10206"/>
        </w:tabs>
        <w:jc w:val="both"/>
        <w:rPr>
          <w:rFonts w:ascii="Arial" w:hAnsi="Arial" w:cs="Arial"/>
          <w:b/>
          <w:snapToGrid w:val="0"/>
          <w:color w:val="000000"/>
          <w:sz w:val="28"/>
          <w:szCs w:val="28"/>
        </w:rPr>
      </w:pPr>
    </w:p>
    <w:p w:rsidR="00425D86" w:rsidRDefault="00425D86" w:rsidP="00865A0B">
      <w:pPr>
        <w:tabs>
          <w:tab w:val="left" w:leader="underscore" w:pos="4820"/>
          <w:tab w:val="left" w:pos="5245"/>
          <w:tab w:val="left" w:leader="underscore" w:pos="10206"/>
        </w:tabs>
        <w:jc w:val="both"/>
        <w:rPr>
          <w:rFonts w:ascii="Arial" w:hAnsi="Arial" w:cs="Arial"/>
          <w:b/>
          <w:snapToGrid w:val="0"/>
          <w:color w:val="000000"/>
          <w:sz w:val="28"/>
          <w:szCs w:val="28"/>
        </w:rPr>
      </w:pPr>
    </w:p>
    <w:p w:rsidR="00425D86" w:rsidRDefault="00425D86" w:rsidP="00865A0B">
      <w:pPr>
        <w:tabs>
          <w:tab w:val="left" w:leader="underscore" w:pos="4820"/>
          <w:tab w:val="left" w:pos="5245"/>
          <w:tab w:val="left" w:leader="underscore" w:pos="10206"/>
        </w:tabs>
        <w:jc w:val="both"/>
        <w:rPr>
          <w:rFonts w:ascii="Arial" w:hAnsi="Arial" w:cs="Arial"/>
          <w:b/>
          <w:snapToGrid w:val="0"/>
          <w:color w:val="000000"/>
          <w:sz w:val="28"/>
          <w:szCs w:val="28"/>
        </w:rPr>
      </w:pPr>
    </w:p>
    <w:p w:rsidR="00992983" w:rsidRPr="00865A0B" w:rsidRDefault="00865A0B" w:rsidP="00865A0B">
      <w:pPr>
        <w:tabs>
          <w:tab w:val="left" w:leader="underscore" w:pos="4820"/>
          <w:tab w:val="left" w:pos="5245"/>
          <w:tab w:val="left" w:leader="underscore" w:pos="10206"/>
        </w:tabs>
        <w:jc w:val="both"/>
        <w:rPr>
          <w:rFonts w:ascii="Arial" w:hAnsi="Arial" w:cs="Arial"/>
          <w:b/>
          <w:snapToGrid w:val="0"/>
          <w:color w:val="000000"/>
          <w:sz w:val="28"/>
          <w:szCs w:val="28"/>
        </w:rPr>
      </w:pPr>
      <w:r w:rsidRPr="00865A0B">
        <w:rPr>
          <w:rFonts w:ascii="Arial" w:hAnsi="Arial" w:cs="Arial"/>
          <w:b/>
          <w:snapToGrid w:val="0"/>
          <w:color w:val="000000"/>
          <w:sz w:val="28"/>
          <w:szCs w:val="28"/>
        </w:rPr>
        <w:lastRenderedPageBreak/>
        <w:t>NOM</w:t>
      </w:r>
      <w:r w:rsidR="00DC1356">
        <w:rPr>
          <w:rFonts w:ascii="Arial" w:hAnsi="Arial" w:cs="Arial"/>
          <w:b/>
          <w:snapToGrid w:val="0"/>
          <w:color w:val="000000"/>
          <w:sz w:val="28"/>
          <w:szCs w:val="28"/>
        </w:rPr>
        <w:t xml:space="preserve"> :  </w:t>
      </w:r>
      <w:r w:rsidR="009772F8">
        <w:rPr>
          <w:rFonts w:asciiTheme="majorHAnsi" w:hAnsiTheme="majorHAnsi" w:cs="Arial"/>
          <w:b/>
          <w:snapToGrid w:val="0"/>
          <w:color w:val="000000"/>
          <w:sz w:val="44"/>
          <w:szCs w:val="44"/>
        </w:rPr>
        <w:t>xxxxxxxxxxxxxxxx</w:t>
      </w:r>
      <w:r w:rsidR="00DC1356">
        <w:rPr>
          <w:rFonts w:ascii="Arial" w:hAnsi="Arial" w:cs="Arial"/>
          <w:b/>
          <w:snapToGrid w:val="0"/>
          <w:color w:val="000000"/>
          <w:sz w:val="28"/>
          <w:szCs w:val="28"/>
        </w:rPr>
        <w:t xml:space="preserve">                  </w:t>
      </w:r>
      <w:r w:rsidRPr="00865A0B">
        <w:rPr>
          <w:rFonts w:ascii="Arial" w:hAnsi="Arial" w:cs="Arial"/>
          <w:b/>
          <w:snapToGrid w:val="0"/>
          <w:color w:val="000000"/>
          <w:sz w:val="28"/>
          <w:szCs w:val="28"/>
        </w:rPr>
        <w:t xml:space="preserve">O1 </w:t>
      </w:r>
      <w:r w:rsidR="00992983" w:rsidRPr="00865A0B">
        <w:rPr>
          <w:rFonts w:ascii="Arial" w:hAnsi="Arial" w:cs="Arial"/>
          <w:b/>
          <w:snapToGrid w:val="0"/>
          <w:color w:val="000000"/>
          <w:sz w:val="28"/>
          <w:szCs w:val="28"/>
        </w:rPr>
        <w:t>E1</w:t>
      </w:r>
      <w:r>
        <w:rPr>
          <w:rFonts w:ascii="Arial" w:hAnsi="Arial" w:cs="Arial"/>
          <w:b/>
          <w:snapToGrid w:val="0"/>
          <w:color w:val="000000"/>
          <w:sz w:val="28"/>
          <w:szCs w:val="28"/>
        </w:rPr>
        <w:t xml:space="preserve"> </w:t>
      </w:r>
      <w:r w:rsidRPr="00865A0B">
        <w:rPr>
          <w:rFonts w:ascii="Arial" w:hAnsi="Arial" w:cs="Arial"/>
          <w:b/>
          <w:snapToGrid w:val="0"/>
          <w:color w:val="000000"/>
          <w:sz w:val="28"/>
          <w:szCs w:val="28"/>
        </w:rPr>
        <w:t>-</w:t>
      </w:r>
      <w:r w:rsidR="00AA0D63">
        <w:rPr>
          <w:rFonts w:ascii="Arial" w:hAnsi="Arial" w:cs="Arial"/>
          <w:b/>
          <w:snapToGrid w:val="0"/>
          <w:color w:val="000000"/>
          <w:sz w:val="28"/>
          <w:szCs w:val="28"/>
        </w:rPr>
        <w:t xml:space="preserve"> </w:t>
      </w:r>
      <w:r w:rsidRPr="00865A0B">
        <w:rPr>
          <w:rFonts w:ascii="Arial" w:hAnsi="Arial" w:cs="Arial"/>
          <w:b/>
          <w:snapToGrid w:val="0"/>
          <w:color w:val="000000"/>
          <w:sz w:val="28"/>
          <w:szCs w:val="28"/>
        </w:rPr>
        <w:t>Fiche descriptive ACTIVITE</w:t>
      </w:r>
      <w:r>
        <w:rPr>
          <w:rFonts w:ascii="Arial" w:hAnsi="Arial" w:cs="Arial"/>
          <w:b/>
          <w:snapToGrid w:val="0"/>
          <w:color w:val="000000"/>
          <w:sz w:val="28"/>
          <w:szCs w:val="28"/>
        </w:rPr>
        <w:t xml:space="preserve"> </w:t>
      </w:r>
      <w:r w:rsidR="00992983" w:rsidRPr="00865A0B">
        <w:rPr>
          <w:rFonts w:ascii="Arial" w:hAnsi="Arial" w:cs="Arial"/>
          <w:b/>
          <w:snapToGrid w:val="0"/>
          <w:color w:val="000000"/>
          <w:sz w:val="28"/>
          <w:szCs w:val="28"/>
        </w:rPr>
        <w:t>–</w:t>
      </w:r>
      <w:r>
        <w:rPr>
          <w:rFonts w:ascii="Arial" w:hAnsi="Arial" w:cs="Arial"/>
          <w:b/>
          <w:snapToGrid w:val="0"/>
          <w:color w:val="000000"/>
          <w:sz w:val="28"/>
          <w:szCs w:val="28"/>
        </w:rPr>
        <w:t xml:space="preserve"> </w:t>
      </w:r>
      <w:r w:rsidR="00AB6171">
        <w:rPr>
          <w:rFonts w:ascii="Arial" w:hAnsi="Arial" w:cs="Arial"/>
          <w:b/>
          <w:snapToGrid w:val="0"/>
          <w:color w:val="000000"/>
          <w:sz w:val="28"/>
          <w:szCs w:val="28"/>
        </w:rPr>
        <w:t>A1</w:t>
      </w:r>
    </w:p>
    <w:p w:rsidR="00992983" w:rsidRDefault="00992983" w:rsidP="00992983">
      <w:pPr>
        <w:keepNext/>
        <w:outlineLvl w:val="8"/>
        <w:rPr>
          <w:rFonts w:ascii="Arial" w:hAnsi="Arial" w:cs="Arial"/>
          <w:b/>
          <w:bCs/>
          <w:color w:val="000000"/>
        </w:rPr>
      </w:pPr>
    </w:p>
    <w:p w:rsidR="00425D86" w:rsidRPr="00992983" w:rsidRDefault="00425D86" w:rsidP="00992983">
      <w:pPr>
        <w:keepNext/>
        <w:outlineLvl w:val="8"/>
        <w:rPr>
          <w:rFonts w:ascii="Arial" w:hAnsi="Arial" w:cs="Arial"/>
          <w:b/>
          <w:bCs/>
          <w:color w:val="000000"/>
        </w:rPr>
      </w:pPr>
    </w:p>
    <w:p w:rsidR="00DC1356" w:rsidRDefault="00992983" w:rsidP="00992983">
      <w:pPr>
        <w:rPr>
          <w:rFonts w:ascii="Calibri Light" w:hAnsi="Calibri Light" w:cs="Arial"/>
          <w:b/>
          <w:snapToGrid w:val="0"/>
          <w:color w:val="000000"/>
          <w:sz w:val="28"/>
          <w:szCs w:val="28"/>
        </w:rPr>
      </w:pPr>
      <w:r w:rsidRPr="00992983">
        <w:rPr>
          <w:rFonts w:ascii="Arial" w:hAnsi="Arial" w:cs="Arial"/>
          <w:b/>
          <w:snapToGrid w:val="0"/>
          <w:color w:val="000000"/>
          <w:sz w:val="22"/>
          <w:szCs w:val="22"/>
        </w:rPr>
        <w:t xml:space="preserve">Intitulé : </w:t>
      </w:r>
      <w:r w:rsidR="009139E3">
        <w:rPr>
          <w:rFonts w:ascii="Calibri Light" w:hAnsi="Calibri Light" w:cs="Arial"/>
          <w:b/>
          <w:snapToGrid w:val="0"/>
          <w:color w:val="000000"/>
          <w:sz w:val="28"/>
          <w:szCs w:val="28"/>
        </w:rPr>
        <w:t>xxxxxxxxxx</w:t>
      </w:r>
      <w:r w:rsidR="00DC1356" w:rsidRPr="00DC1356">
        <w:rPr>
          <w:rFonts w:ascii="Calibri Light" w:hAnsi="Calibri Light" w:cs="Arial"/>
          <w:b/>
          <w:snapToGrid w:val="0"/>
          <w:color w:val="000000"/>
          <w:sz w:val="28"/>
          <w:szCs w:val="28"/>
        </w:rPr>
        <w:t xml:space="preserve">    </w:t>
      </w:r>
    </w:p>
    <w:p w:rsidR="000819F5" w:rsidRDefault="00DC1356" w:rsidP="00992983">
      <w:pPr>
        <w:rPr>
          <w:rFonts w:ascii="Arial" w:hAnsi="Arial" w:cs="Arial"/>
          <w:b/>
          <w:snapToGrid w:val="0"/>
          <w:color w:val="000000"/>
          <w:sz w:val="22"/>
          <w:szCs w:val="22"/>
        </w:rPr>
      </w:pPr>
      <w:r w:rsidRPr="00DC1356">
        <w:rPr>
          <w:rFonts w:ascii="Calibri Light" w:hAnsi="Calibri Light" w:cs="Arial"/>
          <w:b/>
          <w:snapToGrid w:val="0"/>
          <w:color w:val="000000"/>
          <w:sz w:val="28"/>
          <w:szCs w:val="28"/>
        </w:rPr>
        <w:t xml:space="preserve">                      </w:t>
      </w:r>
    </w:p>
    <w:p w:rsidR="00992983" w:rsidRPr="00FA57AB" w:rsidRDefault="00992983" w:rsidP="000819F5">
      <w:pPr>
        <w:jc w:val="center"/>
        <w:rPr>
          <w:rFonts w:asciiTheme="majorHAnsi" w:hAnsiTheme="majorHAnsi" w:cs="Arial"/>
          <w:snapToGrid w:val="0"/>
          <w:color w:val="000000"/>
          <w:sz w:val="44"/>
          <w:szCs w:val="44"/>
        </w:rPr>
      </w:pPr>
      <w:r w:rsidRPr="00FA57AB">
        <w:rPr>
          <w:rFonts w:asciiTheme="majorHAnsi" w:hAnsiTheme="majorHAnsi" w:cs="Arial"/>
          <w:snapToGrid w:val="0"/>
          <w:color w:val="000000"/>
          <w:sz w:val="44"/>
          <w:szCs w:val="44"/>
          <w:highlight w:val="cyan"/>
        </w:rPr>
        <w:t xml:space="preserve">Organisation d’un banquet et émission de </w:t>
      </w:r>
      <w:r w:rsidR="000819F5" w:rsidRPr="00FA57AB">
        <w:rPr>
          <w:rFonts w:asciiTheme="majorHAnsi" w:hAnsiTheme="majorHAnsi" w:cs="Arial"/>
          <w:snapToGrid w:val="0"/>
          <w:color w:val="000000"/>
          <w:sz w:val="44"/>
          <w:szCs w:val="44"/>
          <w:highlight w:val="cyan"/>
        </w:rPr>
        <w:t>t</w:t>
      </w:r>
      <w:r w:rsidRPr="00FA57AB">
        <w:rPr>
          <w:rFonts w:asciiTheme="majorHAnsi" w:hAnsiTheme="majorHAnsi" w:cs="Arial"/>
          <w:snapToGrid w:val="0"/>
          <w:color w:val="000000"/>
          <w:sz w:val="44"/>
          <w:szCs w:val="44"/>
          <w:highlight w:val="cyan"/>
        </w:rPr>
        <w:t xml:space="preserve">élévision à </w:t>
      </w:r>
      <w:r w:rsidR="009139E3">
        <w:rPr>
          <w:rFonts w:asciiTheme="majorHAnsi" w:hAnsiTheme="majorHAnsi" w:cs="Arial"/>
          <w:snapToGrid w:val="0"/>
          <w:color w:val="000000"/>
          <w:sz w:val="44"/>
          <w:szCs w:val="44"/>
        </w:rPr>
        <w:t>xxxxxxxxx</w:t>
      </w:r>
    </w:p>
    <w:p w:rsidR="00992983" w:rsidRDefault="00992983" w:rsidP="00992983">
      <w:pPr>
        <w:rPr>
          <w:rFonts w:asciiTheme="majorHAnsi" w:hAnsiTheme="majorHAnsi" w:cs="Arial"/>
          <w:b/>
          <w:snapToGrid w:val="0"/>
          <w:color w:val="000000"/>
          <w:sz w:val="44"/>
          <w:szCs w:val="44"/>
        </w:rPr>
      </w:pPr>
    </w:p>
    <w:p w:rsidR="00425D86" w:rsidRPr="00FA57AB" w:rsidRDefault="00425D86" w:rsidP="00992983">
      <w:pPr>
        <w:rPr>
          <w:rFonts w:asciiTheme="majorHAnsi" w:hAnsiTheme="majorHAnsi" w:cs="Arial"/>
          <w:b/>
          <w:snapToGrid w:val="0"/>
          <w:color w:val="000000"/>
          <w:sz w:val="44"/>
          <w:szCs w:val="44"/>
        </w:rPr>
      </w:pPr>
    </w:p>
    <w:p w:rsidR="005861B4" w:rsidRDefault="00992983" w:rsidP="005861B4">
      <w:pPr>
        <w:spacing w:line="360" w:lineRule="auto"/>
        <w:rPr>
          <w:rFonts w:ascii="Arial" w:hAnsi="Arial" w:cs="Arial"/>
          <w:b/>
          <w:snapToGrid w:val="0"/>
          <w:color w:val="000000"/>
          <w:sz w:val="22"/>
          <w:szCs w:val="22"/>
        </w:rPr>
      </w:pPr>
      <w:r w:rsidRPr="00992983">
        <w:rPr>
          <w:rFonts w:ascii="Arial" w:hAnsi="Arial" w:cs="Arial"/>
          <w:b/>
          <w:snapToGrid w:val="0"/>
          <w:color w:val="000000"/>
          <w:sz w:val="22"/>
          <w:szCs w:val="22"/>
        </w:rPr>
        <w:t>Décrivez cette activité :  </w:t>
      </w:r>
    </w:p>
    <w:p w:rsidR="005861B4" w:rsidRPr="00FA57AB" w:rsidRDefault="00AC2F10" w:rsidP="00865A0B">
      <w:pPr>
        <w:rPr>
          <w:rFonts w:asciiTheme="majorHAnsi" w:hAnsiTheme="majorHAnsi" w:cs="Arial"/>
          <w:i/>
          <w:snapToGrid w:val="0"/>
          <w:color w:val="000000"/>
          <w:sz w:val="24"/>
          <w:szCs w:val="24"/>
        </w:rPr>
      </w:pPr>
      <w:r w:rsidRPr="00FA57AB">
        <w:rPr>
          <w:rFonts w:asciiTheme="majorHAnsi" w:hAnsiTheme="majorHAnsi" w:cs="Arial"/>
          <w:i/>
          <w:snapToGrid w:val="0"/>
          <w:color w:val="000000"/>
          <w:sz w:val="24"/>
          <w:szCs w:val="24"/>
        </w:rPr>
        <w:t>Il s’agissait de l</w:t>
      </w:r>
      <w:r w:rsidR="00992983" w:rsidRPr="00FA57AB">
        <w:rPr>
          <w:rFonts w:asciiTheme="majorHAnsi" w:hAnsiTheme="majorHAnsi" w:cs="Arial"/>
          <w:i/>
          <w:snapToGrid w:val="0"/>
          <w:color w:val="000000"/>
          <w:sz w:val="24"/>
          <w:szCs w:val="24"/>
        </w:rPr>
        <w:t xml:space="preserve">’organisation d’un banquet </w:t>
      </w:r>
      <w:r w:rsidR="00895D12" w:rsidRPr="00FA57AB">
        <w:rPr>
          <w:rFonts w:asciiTheme="majorHAnsi" w:hAnsiTheme="majorHAnsi" w:cs="Arial"/>
          <w:i/>
          <w:snapToGrid w:val="0"/>
          <w:color w:val="000000"/>
          <w:sz w:val="24"/>
          <w:szCs w:val="24"/>
        </w:rPr>
        <w:t>le 17 janvier 2003</w:t>
      </w:r>
      <w:r w:rsidR="00895D12" w:rsidRPr="00FA57AB">
        <w:rPr>
          <w:rFonts w:asciiTheme="majorHAnsi" w:hAnsiTheme="majorHAnsi" w:cs="Arial"/>
          <w:b/>
          <w:i/>
          <w:snapToGrid w:val="0"/>
          <w:color w:val="000000"/>
          <w:sz w:val="24"/>
          <w:szCs w:val="24"/>
        </w:rPr>
        <w:t xml:space="preserve"> </w:t>
      </w:r>
      <w:r w:rsidR="00992983" w:rsidRPr="00FA57AB">
        <w:rPr>
          <w:rFonts w:asciiTheme="majorHAnsi" w:hAnsiTheme="majorHAnsi" w:cs="Arial"/>
          <w:i/>
          <w:snapToGrid w:val="0"/>
          <w:color w:val="000000"/>
          <w:sz w:val="24"/>
          <w:szCs w:val="24"/>
        </w:rPr>
        <w:t xml:space="preserve">pour </w:t>
      </w:r>
      <w:r w:rsidR="00992983" w:rsidRPr="00FA57AB">
        <w:rPr>
          <w:rFonts w:asciiTheme="majorHAnsi" w:hAnsiTheme="majorHAnsi" w:cs="Arial"/>
          <w:i/>
          <w:snapToGrid w:val="0"/>
          <w:sz w:val="24"/>
          <w:szCs w:val="24"/>
        </w:rPr>
        <w:t>150</w:t>
      </w:r>
      <w:r w:rsidR="00992983" w:rsidRPr="00FA57AB">
        <w:rPr>
          <w:rFonts w:asciiTheme="majorHAnsi" w:hAnsiTheme="majorHAnsi" w:cs="Arial"/>
          <w:i/>
          <w:snapToGrid w:val="0"/>
          <w:color w:val="000000"/>
          <w:sz w:val="24"/>
          <w:szCs w:val="24"/>
        </w:rPr>
        <w:t xml:space="preserve"> personnes (délégation de ministre</w:t>
      </w:r>
      <w:r w:rsidR="00895D12" w:rsidRPr="00FA57AB">
        <w:rPr>
          <w:rFonts w:asciiTheme="majorHAnsi" w:hAnsiTheme="majorHAnsi" w:cs="Arial"/>
          <w:i/>
          <w:snapToGrid w:val="0"/>
          <w:color w:val="000000"/>
          <w:sz w:val="24"/>
          <w:szCs w:val="24"/>
        </w:rPr>
        <w:t>s ou secrétaires</w:t>
      </w:r>
      <w:r w:rsidR="00992983" w:rsidRPr="00FA57AB">
        <w:rPr>
          <w:rFonts w:asciiTheme="majorHAnsi" w:hAnsiTheme="majorHAnsi" w:cs="Arial"/>
          <w:i/>
          <w:snapToGrid w:val="0"/>
          <w:color w:val="000000"/>
          <w:sz w:val="24"/>
          <w:szCs w:val="24"/>
        </w:rPr>
        <w:t xml:space="preserve"> </w:t>
      </w:r>
      <w:r w:rsidR="00895D12" w:rsidRPr="00FA57AB">
        <w:rPr>
          <w:rFonts w:asciiTheme="majorHAnsi" w:hAnsiTheme="majorHAnsi" w:cs="Arial"/>
          <w:i/>
          <w:snapToGrid w:val="0"/>
          <w:color w:val="000000"/>
          <w:sz w:val="24"/>
          <w:szCs w:val="24"/>
        </w:rPr>
        <w:t>au</w:t>
      </w:r>
      <w:r w:rsidR="00992983" w:rsidRPr="00FA57AB">
        <w:rPr>
          <w:rFonts w:asciiTheme="majorHAnsi" w:hAnsiTheme="majorHAnsi" w:cs="Arial"/>
          <w:i/>
          <w:snapToGrid w:val="0"/>
          <w:color w:val="000000"/>
          <w:sz w:val="24"/>
          <w:szCs w:val="24"/>
        </w:rPr>
        <w:t xml:space="preserve"> tourisme, diplomate</w:t>
      </w:r>
      <w:r w:rsidR="0010021E">
        <w:rPr>
          <w:rFonts w:asciiTheme="majorHAnsi" w:hAnsiTheme="majorHAnsi" w:cs="Arial"/>
          <w:i/>
          <w:snapToGrid w:val="0"/>
          <w:color w:val="000000"/>
          <w:sz w:val="24"/>
          <w:szCs w:val="24"/>
        </w:rPr>
        <w:t>s</w:t>
      </w:r>
      <w:r w:rsidR="00992983" w:rsidRPr="00FA57AB">
        <w:rPr>
          <w:rFonts w:asciiTheme="majorHAnsi" w:hAnsiTheme="majorHAnsi" w:cs="Arial"/>
          <w:i/>
          <w:snapToGrid w:val="0"/>
          <w:color w:val="000000"/>
          <w:sz w:val="24"/>
          <w:szCs w:val="24"/>
        </w:rPr>
        <w:t xml:space="preserve"> des pays visité</w:t>
      </w:r>
      <w:r w:rsidR="00895D12" w:rsidRPr="00FA57AB">
        <w:rPr>
          <w:rFonts w:asciiTheme="majorHAnsi" w:hAnsiTheme="majorHAnsi" w:cs="Arial"/>
          <w:i/>
          <w:snapToGrid w:val="0"/>
          <w:color w:val="000000"/>
          <w:sz w:val="24"/>
          <w:szCs w:val="24"/>
        </w:rPr>
        <w:t>s</w:t>
      </w:r>
      <w:r w:rsidR="00992983" w:rsidRPr="00FA57AB">
        <w:rPr>
          <w:rFonts w:asciiTheme="majorHAnsi" w:hAnsiTheme="majorHAnsi" w:cs="Arial"/>
          <w:i/>
          <w:snapToGrid w:val="0"/>
          <w:color w:val="000000"/>
          <w:sz w:val="24"/>
          <w:szCs w:val="24"/>
        </w:rPr>
        <w:t>)</w:t>
      </w:r>
      <w:r w:rsidR="0010021E">
        <w:rPr>
          <w:rFonts w:asciiTheme="majorHAnsi" w:hAnsiTheme="majorHAnsi" w:cs="Arial"/>
          <w:i/>
          <w:snapToGrid w:val="0"/>
          <w:color w:val="000000"/>
          <w:sz w:val="24"/>
          <w:szCs w:val="24"/>
        </w:rPr>
        <w:t xml:space="preserve"> qui c</w:t>
      </w:r>
      <w:r w:rsidR="0010021E">
        <w:rPr>
          <w:rFonts w:asciiTheme="majorHAnsi" w:hAnsiTheme="majorHAnsi" w:cs="Arial"/>
          <w:i/>
          <w:snapToGrid w:val="0"/>
          <w:sz w:val="24"/>
          <w:szCs w:val="24"/>
        </w:rPr>
        <w:t>lôturai</w:t>
      </w:r>
      <w:r w:rsidR="00FA57AB" w:rsidRPr="00FA57AB">
        <w:rPr>
          <w:rFonts w:asciiTheme="majorHAnsi" w:hAnsiTheme="majorHAnsi" w:cs="Arial"/>
          <w:i/>
          <w:snapToGrid w:val="0"/>
          <w:sz w:val="24"/>
          <w:szCs w:val="24"/>
        </w:rPr>
        <w:t>t</w:t>
      </w:r>
      <w:r w:rsidR="00992983" w:rsidRPr="00FA57AB">
        <w:rPr>
          <w:rFonts w:asciiTheme="majorHAnsi" w:hAnsiTheme="majorHAnsi" w:cs="Arial"/>
          <w:i/>
          <w:snapToGrid w:val="0"/>
          <w:sz w:val="24"/>
          <w:szCs w:val="24"/>
        </w:rPr>
        <w:t xml:space="preserve"> </w:t>
      </w:r>
      <w:r w:rsidRPr="00FA57AB">
        <w:rPr>
          <w:rFonts w:asciiTheme="majorHAnsi" w:hAnsiTheme="majorHAnsi" w:cs="Arial"/>
          <w:i/>
          <w:snapToGrid w:val="0"/>
          <w:color w:val="000000"/>
          <w:sz w:val="24"/>
          <w:szCs w:val="24"/>
        </w:rPr>
        <w:t xml:space="preserve">à </w:t>
      </w:r>
      <w:r w:rsidR="009139E3">
        <w:rPr>
          <w:rFonts w:asciiTheme="majorHAnsi" w:hAnsiTheme="majorHAnsi" w:cs="Arial"/>
          <w:i/>
          <w:snapToGrid w:val="0"/>
          <w:color w:val="000000"/>
          <w:sz w:val="24"/>
          <w:szCs w:val="24"/>
        </w:rPr>
        <w:t>xxxxxxxx</w:t>
      </w:r>
      <w:r w:rsidR="0010021E">
        <w:rPr>
          <w:rFonts w:asciiTheme="majorHAnsi" w:hAnsiTheme="majorHAnsi" w:cs="Arial"/>
          <w:i/>
          <w:snapToGrid w:val="0"/>
          <w:color w:val="000000"/>
          <w:sz w:val="24"/>
          <w:szCs w:val="24"/>
        </w:rPr>
        <w:t>,</w:t>
      </w:r>
      <w:r w:rsidRPr="00FA57AB">
        <w:rPr>
          <w:rFonts w:asciiTheme="majorHAnsi" w:hAnsiTheme="majorHAnsi" w:cs="Arial"/>
          <w:i/>
          <w:snapToGrid w:val="0"/>
          <w:sz w:val="24"/>
          <w:szCs w:val="24"/>
        </w:rPr>
        <w:t xml:space="preserve"> </w:t>
      </w:r>
      <w:r w:rsidRPr="00FA57AB">
        <w:rPr>
          <w:rFonts w:asciiTheme="majorHAnsi" w:hAnsiTheme="majorHAnsi" w:cs="Arial"/>
          <w:i/>
          <w:snapToGrid w:val="0"/>
          <w:color w:val="000000"/>
          <w:sz w:val="24"/>
          <w:szCs w:val="24"/>
        </w:rPr>
        <w:t xml:space="preserve">capitale de la </w:t>
      </w:r>
      <w:r w:rsidR="009139E3">
        <w:rPr>
          <w:rFonts w:asciiTheme="majorHAnsi" w:hAnsiTheme="majorHAnsi" w:cs="Arial"/>
          <w:i/>
          <w:snapToGrid w:val="0"/>
          <w:color w:val="000000"/>
          <w:sz w:val="24"/>
          <w:szCs w:val="24"/>
        </w:rPr>
        <w:t>xxxxxx</w:t>
      </w:r>
      <w:r w:rsidR="0010021E">
        <w:rPr>
          <w:rFonts w:asciiTheme="majorHAnsi" w:hAnsiTheme="majorHAnsi" w:cs="Arial"/>
          <w:i/>
          <w:snapToGrid w:val="0"/>
          <w:color w:val="000000"/>
          <w:sz w:val="24"/>
          <w:szCs w:val="24"/>
        </w:rPr>
        <w:t>,</w:t>
      </w:r>
      <w:r w:rsidR="001900ED" w:rsidRPr="00FA57AB">
        <w:rPr>
          <w:rFonts w:asciiTheme="majorHAnsi" w:hAnsiTheme="majorHAnsi" w:cs="Arial"/>
          <w:i/>
          <w:snapToGrid w:val="0"/>
          <w:color w:val="000000"/>
          <w:sz w:val="24"/>
          <w:szCs w:val="24"/>
        </w:rPr>
        <w:t xml:space="preserve"> dans un établissement 5* « l’Hôtel </w:t>
      </w:r>
      <w:r w:rsidR="009139E3">
        <w:rPr>
          <w:rFonts w:asciiTheme="majorHAnsi" w:hAnsiTheme="majorHAnsi" w:cs="Arial"/>
          <w:i/>
          <w:snapToGrid w:val="0"/>
          <w:color w:val="000000"/>
          <w:sz w:val="24"/>
          <w:szCs w:val="24"/>
        </w:rPr>
        <w:t>xxxxxxx</w:t>
      </w:r>
      <w:r w:rsidR="001900ED" w:rsidRPr="00FA57AB">
        <w:rPr>
          <w:rFonts w:asciiTheme="majorHAnsi" w:hAnsiTheme="majorHAnsi" w:cs="Arial"/>
          <w:i/>
          <w:snapToGrid w:val="0"/>
          <w:color w:val="000000"/>
          <w:sz w:val="24"/>
          <w:szCs w:val="24"/>
        </w:rPr>
        <w:t> »</w:t>
      </w:r>
      <w:r w:rsidRPr="00FA57AB">
        <w:rPr>
          <w:rFonts w:asciiTheme="majorHAnsi" w:hAnsiTheme="majorHAnsi" w:cs="Arial"/>
          <w:i/>
          <w:snapToGrid w:val="0"/>
          <w:color w:val="000000"/>
          <w:sz w:val="24"/>
          <w:szCs w:val="24"/>
        </w:rPr>
        <w:t xml:space="preserve">, </w:t>
      </w:r>
      <w:r w:rsidR="00992983" w:rsidRPr="00FA57AB">
        <w:rPr>
          <w:rFonts w:asciiTheme="majorHAnsi" w:hAnsiTheme="majorHAnsi" w:cs="Arial"/>
          <w:i/>
          <w:snapToGrid w:val="0"/>
          <w:sz w:val="24"/>
          <w:szCs w:val="24"/>
        </w:rPr>
        <w:t>un voyag</w:t>
      </w:r>
      <w:r w:rsidR="00895D12" w:rsidRPr="00FA57AB">
        <w:rPr>
          <w:rFonts w:asciiTheme="majorHAnsi" w:hAnsiTheme="majorHAnsi" w:cs="Arial"/>
          <w:i/>
          <w:snapToGrid w:val="0"/>
          <w:sz w:val="24"/>
          <w:szCs w:val="24"/>
        </w:rPr>
        <w:t xml:space="preserve">e dans différents pays de </w:t>
      </w:r>
      <w:r w:rsidR="00FA57AB" w:rsidRPr="00FA57AB">
        <w:rPr>
          <w:rFonts w:asciiTheme="majorHAnsi" w:hAnsiTheme="majorHAnsi" w:cs="Arial"/>
          <w:i/>
          <w:snapToGrid w:val="0"/>
          <w:sz w:val="24"/>
          <w:szCs w:val="24"/>
        </w:rPr>
        <w:t>l’est,</w:t>
      </w:r>
      <w:r w:rsidRPr="00FA57AB">
        <w:rPr>
          <w:rFonts w:asciiTheme="majorHAnsi" w:hAnsiTheme="majorHAnsi" w:cs="Arial"/>
          <w:i/>
          <w:snapToGrid w:val="0"/>
          <w:sz w:val="24"/>
          <w:szCs w:val="24"/>
        </w:rPr>
        <w:t xml:space="preserve"> m</w:t>
      </w:r>
      <w:r w:rsidRPr="00FA57AB">
        <w:rPr>
          <w:rFonts w:asciiTheme="majorHAnsi" w:hAnsiTheme="majorHAnsi" w:cs="Arial"/>
          <w:i/>
          <w:snapToGrid w:val="0"/>
          <w:color w:val="000000"/>
          <w:sz w:val="24"/>
          <w:szCs w:val="24"/>
        </w:rPr>
        <w:t>anifestation qui a été diffusé</w:t>
      </w:r>
      <w:r w:rsidR="00294F04">
        <w:rPr>
          <w:rFonts w:asciiTheme="majorHAnsi" w:hAnsiTheme="majorHAnsi" w:cs="Arial"/>
          <w:i/>
          <w:snapToGrid w:val="0"/>
          <w:color w:val="000000"/>
          <w:sz w:val="24"/>
          <w:szCs w:val="24"/>
        </w:rPr>
        <w:t>e</w:t>
      </w:r>
      <w:r w:rsidRPr="00FA57AB">
        <w:rPr>
          <w:rFonts w:asciiTheme="majorHAnsi" w:hAnsiTheme="majorHAnsi" w:cs="Arial"/>
          <w:i/>
          <w:snapToGrid w:val="0"/>
          <w:color w:val="000000"/>
          <w:sz w:val="24"/>
          <w:szCs w:val="24"/>
        </w:rPr>
        <w:t xml:space="preserve"> par la télévision nationale </w:t>
      </w:r>
      <w:r w:rsidR="009139E3">
        <w:rPr>
          <w:rFonts w:asciiTheme="majorHAnsi" w:hAnsiTheme="majorHAnsi" w:cs="Arial"/>
          <w:i/>
          <w:snapToGrid w:val="0"/>
          <w:color w:val="000000"/>
          <w:sz w:val="24"/>
          <w:szCs w:val="24"/>
        </w:rPr>
        <w:t>xxxxxxxx</w:t>
      </w:r>
      <w:r w:rsidRPr="00FA57AB">
        <w:rPr>
          <w:rFonts w:asciiTheme="majorHAnsi" w:hAnsiTheme="majorHAnsi" w:cs="Arial"/>
          <w:i/>
          <w:snapToGrid w:val="0"/>
          <w:color w:val="000000"/>
          <w:sz w:val="24"/>
          <w:szCs w:val="24"/>
        </w:rPr>
        <w:t>,</w:t>
      </w:r>
      <w:r w:rsidR="00992983" w:rsidRPr="00FA57AB">
        <w:rPr>
          <w:rFonts w:asciiTheme="majorHAnsi" w:hAnsiTheme="majorHAnsi" w:cs="Arial"/>
          <w:i/>
          <w:snapToGrid w:val="0"/>
          <w:color w:val="000000"/>
          <w:sz w:val="24"/>
          <w:szCs w:val="24"/>
        </w:rPr>
        <w:t xml:space="preserve"> </w:t>
      </w:r>
      <w:r w:rsidR="00294F04">
        <w:rPr>
          <w:rFonts w:asciiTheme="majorHAnsi" w:hAnsiTheme="majorHAnsi" w:cs="Arial"/>
          <w:i/>
          <w:snapToGrid w:val="0"/>
          <w:color w:val="000000"/>
          <w:sz w:val="24"/>
          <w:szCs w:val="24"/>
        </w:rPr>
        <w:t>avec au</w:t>
      </w:r>
      <w:r w:rsidR="00895D12" w:rsidRPr="00FA57AB">
        <w:rPr>
          <w:rFonts w:asciiTheme="majorHAnsi" w:hAnsiTheme="majorHAnsi" w:cs="Arial"/>
          <w:i/>
          <w:snapToGrid w:val="0"/>
          <w:color w:val="000000"/>
          <w:sz w:val="24"/>
          <w:szCs w:val="24"/>
        </w:rPr>
        <w:t xml:space="preserve"> m</w:t>
      </w:r>
      <w:r w:rsidR="00992983" w:rsidRPr="00FA57AB">
        <w:rPr>
          <w:rFonts w:asciiTheme="majorHAnsi" w:hAnsiTheme="majorHAnsi" w:cs="Arial"/>
          <w:i/>
          <w:snapToGrid w:val="0"/>
          <w:color w:val="000000"/>
          <w:sz w:val="24"/>
          <w:szCs w:val="24"/>
        </w:rPr>
        <w:t>enu</w:t>
      </w:r>
      <w:r w:rsidR="00F455D3" w:rsidRPr="00FA57AB">
        <w:rPr>
          <w:rFonts w:asciiTheme="majorHAnsi" w:hAnsiTheme="majorHAnsi" w:cs="Arial"/>
          <w:i/>
          <w:snapToGrid w:val="0"/>
          <w:color w:val="000000"/>
          <w:sz w:val="24"/>
          <w:szCs w:val="24"/>
        </w:rPr>
        <w:t xml:space="preserve"> : </w:t>
      </w:r>
    </w:p>
    <w:p w:rsidR="005861B4" w:rsidRDefault="005861B4" w:rsidP="005861B4">
      <w:pPr>
        <w:spacing w:line="360" w:lineRule="auto"/>
        <w:rPr>
          <w:rFonts w:ascii="Arial" w:hAnsi="Arial" w:cs="Arial"/>
          <w:i/>
          <w:snapToGrid w:val="0"/>
          <w:color w:val="000000"/>
        </w:rPr>
      </w:pPr>
    </w:p>
    <w:p w:rsidR="00F455D3" w:rsidRPr="00F455D3" w:rsidRDefault="00F455D3" w:rsidP="005861B4">
      <w:pPr>
        <w:spacing w:line="360" w:lineRule="auto"/>
        <w:jc w:val="center"/>
        <w:rPr>
          <w:rFonts w:ascii="French Script MT" w:hAnsi="French Script MT" w:cs="Arial"/>
          <w:snapToGrid w:val="0"/>
          <w:color w:val="000000"/>
          <w:sz w:val="32"/>
          <w:szCs w:val="32"/>
        </w:rPr>
      </w:pPr>
      <w:r w:rsidRPr="00F455D3">
        <w:rPr>
          <w:rFonts w:ascii="French Script MT" w:hAnsi="French Script MT" w:cs="Arial"/>
          <w:snapToGrid w:val="0"/>
          <w:color w:val="000000"/>
          <w:sz w:val="32"/>
          <w:szCs w:val="32"/>
        </w:rPr>
        <w:t>Terrine de foie gras à la fleur de sel, compotée d’oignons aux groseilles</w:t>
      </w:r>
    </w:p>
    <w:p w:rsidR="00F455D3" w:rsidRPr="00F455D3" w:rsidRDefault="00F455D3" w:rsidP="005861B4">
      <w:pPr>
        <w:jc w:val="center"/>
        <w:rPr>
          <w:rFonts w:ascii="French Script MT" w:hAnsi="French Script MT" w:cs="Arial"/>
          <w:snapToGrid w:val="0"/>
          <w:color w:val="000000"/>
          <w:sz w:val="32"/>
          <w:szCs w:val="32"/>
        </w:rPr>
      </w:pPr>
      <w:r w:rsidRPr="00F455D3">
        <w:rPr>
          <w:rFonts w:ascii="French Script MT" w:hAnsi="French Script MT" w:cs="Arial"/>
          <w:snapToGrid w:val="0"/>
          <w:color w:val="000000"/>
          <w:sz w:val="32"/>
          <w:szCs w:val="32"/>
        </w:rPr>
        <w:t>Croustillant de filet de sandre aux aromates</w:t>
      </w:r>
    </w:p>
    <w:p w:rsidR="00F455D3" w:rsidRPr="00F455D3" w:rsidRDefault="00F455D3" w:rsidP="005861B4">
      <w:pPr>
        <w:jc w:val="center"/>
        <w:rPr>
          <w:rFonts w:ascii="French Script MT" w:hAnsi="French Script MT" w:cs="Arial"/>
          <w:snapToGrid w:val="0"/>
          <w:color w:val="000000"/>
          <w:sz w:val="32"/>
          <w:szCs w:val="32"/>
        </w:rPr>
      </w:pPr>
      <w:r w:rsidRPr="00F455D3">
        <w:rPr>
          <w:rFonts w:ascii="French Script MT" w:hAnsi="French Script MT" w:cs="Arial"/>
          <w:snapToGrid w:val="0"/>
          <w:color w:val="000000"/>
          <w:sz w:val="32"/>
          <w:szCs w:val="32"/>
        </w:rPr>
        <w:t xml:space="preserve">Petits tournedos de magret de </w:t>
      </w:r>
      <w:r w:rsidR="0062256F" w:rsidRPr="00F455D3">
        <w:rPr>
          <w:rFonts w:ascii="French Script MT" w:hAnsi="French Script MT" w:cs="Arial"/>
          <w:snapToGrid w:val="0"/>
          <w:color w:val="000000"/>
          <w:sz w:val="32"/>
          <w:szCs w:val="32"/>
        </w:rPr>
        <w:t>canard aux</w:t>
      </w:r>
      <w:r w:rsidRPr="00F455D3">
        <w:rPr>
          <w:rFonts w:ascii="French Script MT" w:hAnsi="French Script MT" w:cs="Arial"/>
          <w:snapToGrid w:val="0"/>
          <w:color w:val="000000"/>
          <w:sz w:val="32"/>
          <w:szCs w:val="32"/>
        </w:rPr>
        <w:t xml:space="preserve"> essences de truffes</w:t>
      </w:r>
    </w:p>
    <w:p w:rsidR="00F455D3" w:rsidRPr="00F455D3" w:rsidRDefault="00F455D3" w:rsidP="005861B4">
      <w:pPr>
        <w:jc w:val="center"/>
        <w:rPr>
          <w:rFonts w:ascii="French Script MT" w:hAnsi="French Script MT" w:cs="Arial"/>
          <w:snapToGrid w:val="0"/>
          <w:color w:val="000000"/>
          <w:sz w:val="32"/>
          <w:szCs w:val="32"/>
        </w:rPr>
      </w:pPr>
      <w:r w:rsidRPr="00F455D3">
        <w:rPr>
          <w:rFonts w:ascii="French Script MT" w:hAnsi="French Script MT" w:cs="Arial"/>
          <w:snapToGrid w:val="0"/>
          <w:color w:val="000000"/>
          <w:sz w:val="32"/>
          <w:szCs w:val="32"/>
        </w:rPr>
        <w:t>Feuilleté de brebis ou de chèvre confiture de fruits rouge</w:t>
      </w:r>
    </w:p>
    <w:p w:rsidR="00F455D3" w:rsidRPr="00F455D3" w:rsidRDefault="00F455D3" w:rsidP="005861B4">
      <w:pPr>
        <w:jc w:val="center"/>
        <w:rPr>
          <w:rFonts w:ascii="French Script MT" w:hAnsi="French Script MT" w:cs="Arial"/>
          <w:snapToGrid w:val="0"/>
          <w:color w:val="000000"/>
          <w:sz w:val="32"/>
          <w:szCs w:val="32"/>
        </w:rPr>
      </w:pPr>
      <w:r w:rsidRPr="00F455D3">
        <w:rPr>
          <w:rFonts w:ascii="French Script MT" w:hAnsi="French Script MT" w:cs="Arial"/>
          <w:snapToGrid w:val="0"/>
          <w:color w:val="000000"/>
          <w:sz w:val="32"/>
          <w:szCs w:val="32"/>
        </w:rPr>
        <w:t>Gourmandise de clafoutis aux griottes</w:t>
      </w:r>
    </w:p>
    <w:p w:rsidR="00F455D3" w:rsidRDefault="00F455D3" w:rsidP="005861B4">
      <w:pPr>
        <w:jc w:val="center"/>
        <w:rPr>
          <w:rFonts w:ascii="French Script MT" w:hAnsi="French Script MT" w:cs="Arial"/>
          <w:snapToGrid w:val="0"/>
          <w:color w:val="000000"/>
          <w:sz w:val="32"/>
          <w:szCs w:val="32"/>
        </w:rPr>
      </w:pPr>
      <w:r w:rsidRPr="00F455D3">
        <w:rPr>
          <w:rFonts w:ascii="French Script MT" w:hAnsi="French Script MT" w:cs="Arial"/>
          <w:snapToGrid w:val="0"/>
          <w:color w:val="000000"/>
          <w:sz w:val="32"/>
          <w:szCs w:val="32"/>
        </w:rPr>
        <w:t>Tièdes crème anglaise parfumée à la réglisse et coulis de framboise</w:t>
      </w:r>
    </w:p>
    <w:p w:rsidR="005861B4" w:rsidRDefault="005861B4" w:rsidP="005861B4">
      <w:pPr>
        <w:jc w:val="center"/>
        <w:rPr>
          <w:rFonts w:ascii="French Script MT" w:hAnsi="French Script MT" w:cs="Arial"/>
          <w:snapToGrid w:val="0"/>
          <w:color w:val="000000"/>
          <w:sz w:val="32"/>
          <w:szCs w:val="32"/>
        </w:rPr>
      </w:pPr>
    </w:p>
    <w:p w:rsidR="005861B4" w:rsidRDefault="005861B4" w:rsidP="005861B4">
      <w:pPr>
        <w:jc w:val="center"/>
        <w:rPr>
          <w:rFonts w:ascii="Arial" w:hAnsi="Arial" w:cs="Arial"/>
          <w:i/>
          <w:snapToGrid w:val="0"/>
          <w:color w:val="000000"/>
        </w:rPr>
      </w:pPr>
    </w:p>
    <w:p w:rsidR="00AC2F10" w:rsidRPr="00FA57AB" w:rsidRDefault="001900ED" w:rsidP="00243807">
      <w:pPr>
        <w:rPr>
          <w:rFonts w:asciiTheme="majorHAnsi" w:hAnsiTheme="majorHAnsi" w:cs="Arial"/>
          <w:i/>
          <w:snapToGrid w:val="0"/>
          <w:color w:val="000000"/>
          <w:sz w:val="24"/>
          <w:szCs w:val="24"/>
        </w:rPr>
      </w:pPr>
      <w:r w:rsidRPr="00FA57AB">
        <w:rPr>
          <w:rFonts w:asciiTheme="majorHAnsi" w:hAnsiTheme="majorHAnsi" w:cs="Arial"/>
          <w:i/>
          <w:snapToGrid w:val="0"/>
          <w:color w:val="000000"/>
          <w:sz w:val="24"/>
          <w:szCs w:val="24"/>
        </w:rPr>
        <w:t xml:space="preserve">Ce banquet a été réalisé dans les cuisines, prêté généreusement par </w:t>
      </w:r>
      <w:r w:rsidR="00531D48">
        <w:rPr>
          <w:rFonts w:asciiTheme="majorHAnsi" w:hAnsiTheme="majorHAnsi" w:cs="Arial"/>
          <w:i/>
          <w:snapToGrid w:val="0"/>
          <w:color w:val="000000"/>
          <w:sz w:val="24"/>
          <w:szCs w:val="24"/>
        </w:rPr>
        <w:t>« </w:t>
      </w:r>
      <w:r w:rsidR="009139E3">
        <w:rPr>
          <w:rFonts w:asciiTheme="majorHAnsi" w:hAnsiTheme="majorHAnsi" w:cs="Arial"/>
          <w:i/>
          <w:snapToGrid w:val="0"/>
          <w:color w:val="000000"/>
          <w:sz w:val="24"/>
          <w:szCs w:val="24"/>
        </w:rPr>
        <w:t>xxxxx</w:t>
      </w:r>
      <w:r w:rsidR="00531D48">
        <w:rPr>
          <w:rFonts w:asciiTheme="majorHAnsi" w:hAnsiTheme="majorHAnsi" w:cs="Arial"/>
          <w:i/>
          <w:snapToGrid w:val="0"/>
          <w:color w:val="000000"/>
          <w:sz w:val="24"/>
          <w:szCs w:val="24"/>
        </w:rPr>
        <w:t> »</w:t>
      </w:r>
      <w:r w:rsidRPr="00FA57AB">
        <w:rPr>
          <w:rFonts w:asciiTheme="majorHAnsi" w:hAnsiTheme="majorHAnsi" w:cs="Arial"/>
          <w:i/>
          <w:snapToGrid w:val="0"/>
          <w:color w:val="000000"/>
          <w:sz w:val="24"/>
          <w:szCs w:val="24"/>
        </w:rPr>
        <w:t>, avec</w:t>
      </w:r>
      <w:r w:rsidR="00531D48">
        <w:rPr>
          <w:rFonts w:asciiTheme="majorHAnsi" w:hAnsiTheme="majorHAnsi" w:cs="Arial"/>
          <w:i/>
          <w:snapToGrid w:val="0"/>
          <w:color w:val="000000"/>
          <w:sz w:val="24"/>
          <w:szCs w:val="24"/>
        </w:rPr>
        <w:t xml:space="preserve"> moi comme chef de cuisine et</w:t>
      </w:r>
      <w:r w:rsidRPr="00FA57AB">
        <w:rPr>
          <w:rFonts w:asciiTheme="majorHAnsi" w:hAnsiTheme="majorHAnsi" w:cs="Arial"/>
          <w:i/>
          <w:snapToGrid w:val="0"/>
          <w:color w:val="000000"/>
          <w:sz w:val="24"/>
          <w:szCs w:val="24"/>
        </w:rPr>
        <w:t xml:space="preserve"> </w:t>
      </w:r>
      <w:r w:rsidR="0062256F" w:rsidRPr="00FA57AB">
        <w:rPr>
          <w:rFonts w:asciiTheme="majorHAnsi" w:hAnsiTheme="majorHAnsi" w:cs="Arial"/>
          <w:i/>
          <w:snapToGrid w:val="0"/>
          <w:color w:val="000000"/>
          <w:sz w:val="24"/>
          <w:szCs w:val="24"/>
        </w:rPr>
        <w:t>l’aide de</w:t>
      </w:r>
      <w:r w:rsidR="00895D12" w:rsidRPr="00FA57AB">
        <w:rPr>
          <w:rFonts w:asciiTheme="majorHAnsi" w:hAnsiTheme="majorHAnsi" w:cs="Arial"/>
          <w:i/>
          <w:snapToGrid w:val="0"/>
          <w:color w:val="000000"/>
          <w:sz w:val="24"/>
          <w:szCs w:val="24"/>
        </w:rPr>
        <w:t xml:space="preserve"> 2 cuisinier</w:t>
      </w:r>
      <w:r w:rsidR="00AC2F10" w:rsidRPr="00FA57AB">
        <w:rPr>
          <w:rFonts w:asciiTheme="majorHAnsi" w:hAnsiTheme="majorHAnsi" w:cs="Arial"/>
          <w:i/>
          <w:snapToGrid w:val="0"/>
          <w:color w:val="000000"/>
          <w:sz w:val="24"/>
          <w:szCs w:val="24"/>
        </w:rPr>
        <w:t>s,</w:t>
      </w:r>
      <w:r w:rsidRPr="00FA57AB">
        <w:rPr>
          <w:rFonts w:asciiTheme="majorHAnsi" w:hAnsiTheme="majorHAnsi" w:cs="Arial"/>
          <w:i/>
          <w:snapToGrid w:val="0"/>
          <w:color w:val="000000"/>
          <w:sz w:val="24"/>
          <w:szCs w:val="24"/>
        </w:rPr>
        <w:t xml:space="preserve"> ma seconde</w:t>
      </w:r>
      <w:r w:rsidR="00895D12" w:rsidRPr="00FA57AB">
        <w:rPr>
          <w:rFonts w:asciiTheme="majorHAnsi" w:hAnsiTheme="majorHAnsi" w:cs="Arial"/>
          <w:i/>
          <w:snapToGrid w:val="0"/>
          <w:color w:val="000000"/>
          <w:sz w:val="24"/>
          <w:szCs w:val="24"/>
        </w:rPr>
        <w:t xml:space="preserve"> et</w:t>
      </w:r>
      <w:r w:rsidR="007F4D8C" w:rsidRPr="00FA57AB">
        <w:rPr>
          <w:rFonts w:asciiTheme="majorHAnsi" w:hAnsiTheme="majorHAnsi" w:cs="Arial"/>
          <w:i/>
          <w:snapToGrid w:val="0"/>
          <w:color w:val="000000"/>
          <w:sz w:val="24"/>
          <w:szCs w:val="24"/>
        </w:rPr>
        <w:t>,</w:t>
      </w:r>
      <w:r w:rsidR="00895D12" w:rsidRPr="00FA57AB">
        <w:rPr>
          <w:rFonts w:asciiTheme="majorHAnsi" w:hAnsiTheme="majorHAnsi" w:cs="Arial"/>
          <w:i/>
          <w:snapToGrid w:val="0"/>
          <w:color w:val="000000"/>
          <w:sz w:val="24"/>
          <w:szCs w:val="24"/>
        </w:rPr>
        <w:t xml:space="preserve"> pour le service 2 cuisinier</w:t>
      </w:r>
      <w:r w:rsidR="00AC2F10" w:rsidRPr="00FA57AB">
        <w:rPr>
          <w:rFonts w:asciiTheme="majorHAnsi" w:hAnsiTheme="majorHAnsi" w:cs="Arial"/>
          <w:i/>
          <w:snapToGrid w:val="0"/>
          <w:color w:val="000000"/>
          <w:sz w:val="24"/>
          <w:szCs w:val="24"/>
        </w:rPr>
        <w:t>s</w:t>
      </w:r>
      <w:r w:rsidR="00895D12" w:rsidRPr="00FA57AB">
        <w:rPr>
          <w:rFonts w:asciiTheme="majorHAnsi" w:hAnsiTheme="majorHAnsi" w:cs="Arial"/>
          <w:i/>
          <w:snapToGrid w:val="0"/>
          <w:color w:val="000000"/>
          <w:sz w:val="24"/>
          <w:szCs w:val="24"/>
        </w:rPr>
        <w:t xml:space="preserve"> </w:t>
      </w:r>
      <w:r w:rsidR="00AC2F10" w:rsidRPr="00FA57AB">
        <w:rPr>
          <w:rFonts w:asciiTheme="majorHAnsi" w:hAnsiTheme="majorHAnsi" w:cs="Arial"/>
          <w:i/>
          <w:snapToGrid w:val="0"/>
          <w:color w:val="000000"/>
          <w:sz w:val="24"/>
          <w:szCs w:val="24"/>
        </w:rPr>
        <w:t>supplémentaire</w:t>
      </w:r>
      <w:r w:rsidR="00294F04">
        <w:rPr>
          <w:rFonts w:asciiTheme="majorHAnsi" w:hAnsiTheme="majorHAnsi" w:cs="Arial"/>
          <w:i/>
          <w:snapToGrid w:val="0"/>
          <w:color w:val="000000"/>
          <w:sz w:val="24"/>
          <w:szCs w:val="24"/>
        </w:rPr>
        <w:t>s</w:t>
      </w:r>
      <w:r w:rsidRPr="00FA57AB">
        <w:rPr>
          <w:rFonts w:asciiTheme="majorHAnsi" w:hAnsiTheme="majorHAnsi" w:cs="Arial"/>
          <w:i/>
          <w:snapToGrid w:val="0"/>
          <w:color w:val="000000"/>
          <w:sz w:val="24"/>
          <w:szCs w:val="24"/>
        </w:rPr>
        <w:t xml:space="preserve"> ainsi que des dames de service qui nous ont aidés pour </w:t>
      </w:r>
      <w:r w:rsidR="0062256F" w:rsidRPr="00FA57AB">
        <w:rPr>
          <w:rFonts w:asciiTheme="majorHAnsi" w:hAnsiTheme="majorHAnsi" w:cs="Arial"/>
          <w:i/>
          <w:snapToGrid w:val="0"/>
          <w:color w:val="000000"/>
          <w:sz w:val="24"/>
          <w:szCs w:val="24"/>
        </w:rPr>
        <w:t xml:space="preserve">les </w:t>
      </w:r>
      <w:r w:rsidR="00E71A52" w:rsidRPr="00FA57AB">
        <w:rPr>
          <w:rFonts w:asciiTheme="majorHAnsi" w:hAnsiTheme="majorHAnsi" w:cs="Arial"/>
          <w:i/>
          <w:snapToGrid w:val="0"/>
          <w:color w:val="000000"/>
          <w:sz w:val="24"/>
          <w:szCs w:val="24"/>
        </w:rPr>
        <w:t>tâches</w:t>
      </w:r>
      <w:r w:rsidR="0062256F" w:rsidRPr="00FA57AB">
        <w:rPr>
          <w:rFonts w:asciiTheme="majorHAnsi" w:hAnsiTheme="majorHAnsi" w:cs="Arial"/>
          <w:i/>
          <w:snapToGrid w:val="0"/>
          <w:color w:val="000000"/>
          <w:sz w:val="24"/>
          <w:szCs w:val="24"/>
        </w:rPr>
        <w:t xml:space="preserve"> ménagères</w:t>
      </w:r>
      <w:r w:rsidRPr="00FA57AB">
        <w:rPr>
          <w:rFonts w:asciiTheme="majorHAnsi" w:hAnsiTheme="majorHAnsi" w:cs="Arial"/>
          <w:i/>
          <w:snapToGrid w:val="0"/>
          <w:color w:val="000000"/>
          <w:sz w:val="24"/>
          <w:szCs w:val="24"/>
        </w:rPr>
        <w:t xml:space="preserve">. </w:t>
      </w:r>
      <w:r w:rsidR="00AC2F10" w:rsidRPr="00FA57AB">
        <w:rPr>
          <w:rFonts w:asciiTheme="majorHAnsi" w:hAnsiTheme="majorHAnsi" w:cs="Arial"/>
          <w:i/>
          <w:snapToGrid w:val="0"/>
          <w:color w:val="000000"/>
          <w:sz w:val="24"/>
          <w:szCs w:val="24"/>
        </w:rPr>
        <w:t>Nous</w:t>
      </w:r>
      <w:r w:rsidR="00294F04">
        <w:rPr>
          <w:rFonts w:asciiTheme="majorHAnsi" w:hAnsiTheme="majorHAnsi" w:cs="Arial"/>
          <w:i/>
          <w:snapToGrid w:val="0"/>
          <w:color w:val="000000"/>
          <w:sz w:val="24"/>
          <w:szCs w:val="24"/>
        </w:rPr>
        <w:t xml:space="preserve"> avons utilisé</w:t>
      </w:r>
      <w:r w:rsidR="00895D12" w:rsidRPr="00FA57AB">
        <w:rPr>
          <w:rFonts w:asciiTheme="majorHAnsi" w:hAnsiTheme="majorHAnsi" w:cs="Arial"/>
          <w:i/>
          <w:snapToGrid w:val="0"/>
          <w:color w:val="000000"/>
          <w:sz w:val="24"/>
          <w:szCs w:val="24"/>
        </w:rPr>
        <w:t xml:space="preserve"> tout le </w:t>
      </w:r>
      <w:r w:rsidR="00AC2F10" w:rsidRPr="00FA57AB">
        <w:rPr>
          <w:rFonts w:asciiTheme="majorHAnsi" w:hAnsiTheme="majorHAnsi" w:cs="Arial"/>
          <w:i/>
          <w:snapToGrid w:val="0"/>
          <w:color w:val="000000"/>
          <w:sz w:val="24"/>
          <w:szCs w:val="24"/>
        </w:rPr>
        <w:t>matériel</w:t>
      </w:r>
      <w:r w:rsidR="00895D12" w:rsidRPr="00FA57AB">
        <w:rPr>
          <w:rFonts w:asciiTheme="majorHAnsi" w:hAnsiTheme="majorHAnsi" w:cs="Arial"/>
          <w:i/>
          <w:snapToGrid w:val="0"/>
          <w:color w:val="000000"/>
          <w:sz w:val="24"/>
          <w:szCs w:val="24"/>
        </w:rPr>
        <w:t xml:space="preserve"> </w:t>
      </w:r>
      <w:r w:rsidR="00AC2F10" w:rsidRPr="00FA57AB">
        <w:rPr>
          <w:rFonts w:asciiTheme="majorHAnsi" w:hAnsiTheme="majorHAnsi" w:cs="Arial"/>
          <w:i/>
          <w:snapToGrid w:val="0"/>
          <w:color w:val="000000"/>
          <w:sz w:val="24"/>
          <w:szCs w:val="24"/>
        </w:rPr>
        <w:t>nécessaire</w:t>
      </w:r>
      <w:r w:rsidR="00895D12" w:rsidRPr="00FA57AB">
        <w:rPr>
          <w:rFonts w:asciiTheme="majorHAnsi" w:hAnsiTheme="majorHAnsi" w:cs="Arial"/>
          <w:i/>
          <w:snapToGrid w:val="0"/>
          <w:color w:val="000000"/>
          <w:sz w:val="24"/>
          <w:szCs w:val="24"/>
        </w:rPr>
        <w:t xml:space="preserve"> </w:t>
      </w:r>
      <w:r w:rsidR="00AC2F10" w:rsidRPr="00FA57AB">
        <w:rPr>
          <w:rFonts w:asciiTheme="majorHAnsi" w:hAnsiTheme="majorHAnsi" w:cs="Arial"/>
          <w:i/>
          <w:snapToGrid w:val="0"/>
          <w:color w:val="000000"/>
          <w:sz w:val="24"/>
          <w:szCs w:val="24"/>
        </w:rPr>
        <w:t>(four</w:t>
      </w:r>
      <w:r w:rsidR="00895D12" w:rsidRPr="00FA57AB">
        <w:rPr>
          <w:rFonts w:asciiTheme="majorHAnsi" w:hAnsiTheme="majorHAnsi" w:cs="Arial"/>
          <w:i/>
          <w:snapToGrid w:val="0"/>
          <w:color w:val="000000"/>
          <w:sz w:val="24"/>
          <w:szCs w:val="24"/>
        </w:rPr>
        <w:t xml:space="preserve"> air </w:t>
      </w:r>
      <w:r w:rsidR="00AC2F10" w:rsidRPr="00FA57AB">
        <w:rPr>
          <w:rFonts w:asciiTheme="majorHAnsi" w:hAnsiTheme="majorHAnsi" w:cs="Arial"/>
          <w:i/>
          <w:snapToGrid w:val="0"/>
          <w:color w:val="000000"/>
          <w:sz w:val="24"/>
          <w:szCs w:val="24"/>
        </w:rPr>
        <w:t>pulser,</w:t>
      </w:r>
      <w:r w:rsidR="00895D12" w:rsidRPr="00FA57AB">
        <w:rPr>
          <w:rFonts w:asciiTheme="majorHAnsi" w:hAnsiTheme="majorHAnsi" w:cs="Arial"/>
          <w:i/>
          <w:snapToGrid w:val="0"/>
          <w:color w:val="000000"/>
          <w:sz w:val="24"/>
          <w:szCs w:val="24"/>
        </w:rPr>
        <w:t xml:space="preserve"> four </w:t>
      </w:r>
      <w:r w:rsidR="00AC2F10" w:rsidRPr="00FA57AB">
        <w:rPr>
          <w:rFonts w:asciiTheme="majorHAnsi" w:hAnsiTheme="majorHAnsi" w:cs="Arial"/>
          <w:i/>
          <w:snapToGrid w:val="0"/>
          <w:color w:val="000000"/>
          <w:sz w:val="24"/>
          <w:szCs w:val="24"/>
        </w:rPr>
        <w:t>vapeur, sauteuse électrique, fourneau, bain-</w:t>
      </w:r>
      <w:r w:rsidR="0062256F" w:rsidRPr="00FA57AB">
        <w:rPr>
          <w:rFonts w:asciiTheme="majorHAnsi" w:hAnsiTheme="majorHAnsi" w:cs="Arial"/>
          <w:i/>
          <w:snapToGrid w:val="0"/>
          <w:color w:val="000000"/>
          <w:sz w:val="24"/>
          <w:szCs w:val="24"/>
        </w:rPr>
        <w:t>marie, étuve</w:t>
      </w:r>
      <w:r w:rsidR="00AC2F10" w:rsidRPr="00FA57AB">
        <w:rPr>
          <w:rFonts w:asciiTheme="majorHAnsi" w:hAnsiTheme="majorHAnsi" w:cs="Arial"/>
          <w:i/>
          <w:snapToGrid w:val="0"/>
          <w:color w:val="000000"/>
          <w:sz w:val="24"/>
          <w:szCs w:val="24"/>
        </w:rPr>
        <w:t>, chambre froide, frigo, table de travail en inox, marbre, robot batteur professionnel, petits matériels).</w:t>
      </w:r>
    </w:p>
    <w:p w:rsidR="005861B4" w:rsidRPr="00FA57AB" w:rsidRDefault="005861B4" w:rsidP="00243807">
      <w:pPr>
        <w:rPr>
          <w:rFonts w:asciiTheme="majorHAnsi" w:hAnsiTheme="majorHAnsi" w:cs="Arial"/>
          <w:i/>
          <w:snapToGrid w:val="0"/>
          <w:color w:val="000000"/>
          <w:sz w:val="24"/>
          <w:szCs w:val="24"/>
        </w:rPr>
      </w:pPr>
    </w:p>
    <w:p w:rsidR="00294F04" w:rsidRPr="00294F04" w:rsidRDefault="00294F04" w:rsidP="00294F04">
      <w:pPr>
        <w:rPr>
          <w:rFonts w:ascii="Calibri Light" w:hAnsi="Calibri Light" w:cs="Arial"/>
          <w:i/>
          <w:snapToGrid w:val="0"/>
          <w:sz w:val="24"/>
          <w:szCs w:val="24"/>
        </w:rPr>
      </w:pPr>
      <w:r w:rsidRPr="00294F04">
        <w:rPr>
          <w:rFonts w:ascii="Calibri Light" w:hAnsi="Calibri Light" w:cs="Arial"/>
          <w:i/>
          <w:snapToGrid w:val="0"/>
          <w:sz w:val="24"/>
          <w:szCs w:val="24"/>
        </w:rPr>
        <w:t>Ce voyage était aussi accompagné par le tournage d’une émis</w:t>
      </w:r>
      <w:r w:rsidR="00653B46">
        <w:rPr>
          <w:rFonts w:ascii="Calibri Light" w:hAnsi="Calibri Light" w:cs="Arial"/>
          <w:i/>
          <w:snapToGrid w:val="0"/>
          <w:sz w:val="24"/>
          <w:szCs w:val="24"/>
        </w:rPr>
        <w:t>sion de télévision de cuisine où</w:t>
      </w:r>
      <w:r w:rsidRPr="00294F04">
        <w:rPr>
          <w:rFonts w:ascii="Calibri Light" w:hAnsi="Calibri Light" w:cs="Arial"/>
          <w:i/>
          <w:snapToGrid w:val="0"/>
          <w:sz w:val="24"/>
          <w:szCs w:val="24"/>
        </w:rPr>
        <w:t xml:space="preserve"> je devais présenter la confection de ce même menu, sans le poisson et le fromage.</w:t>
      </w:r>
    </w:p>
    <w:p w:rsidR="00C9013A" w:rsidRPr="00294F04" w:rsidRDefault="00294F04" w:rsidP="00294F04">
      <w:pPr>
        <w:rPr>
          <w:rFonts w:ascii="Arial" w:hAnsi="Arial" w:cs="Arial"/>
          <w:b/>
          <w:snapToGrid w:val="0"/>
          <w:sz w:val="22"/>
          <w:szCs w:val="22"/>
        </w:rPr>
      </w:pPr>
      <w:r w:rsidRPr="00294F04">
        <w:rPr>
          <w:rFonts w:ascii="Calibri Light" w:hAnsi="Calibri Light" w:cs="Arial"/>
          <w:i/>
          <w:snapToGrid w:val="0"/>
          <w:sz w:val="24"/>
          <w:szCs w:val="24"/>
        </w:rPr>
        <w:t xml:space="preserve">Le lieu du tournage s’est fait dans la cuisine d’un plateau de télévision avec une interprète </w:t>
      </w:r>
      <w:r w:rsidR="009139E3">
        <w:rPr>
          <w:rFonts w:ascii="Calibri Light" w:hAnsi="Calibri Light" w:cs="Arial"/>
          <w:i/>
          <w:snapToGrid w:val="0"/>
          <w:sz w:val="24"/>
          <w:szCs w:val="24"/>
        </w:rPr>
        <w:t>xxxxxx</w:t>
      </w:r>
      <w:r w:rsidRPr="00294F04">
        <w:rPr>
          <w:rFonts w:ascii="Calibri Light" w:hAnsi="Calibri Light" w:cs="Arial"/>
          <w:i/>
          <w:snapToGrid w:val="0"/>
          <w:sz w:val="24"/>
          <w:szCs w:val="24"/>
        </w:rPr>
        <w:t xml:space="preserve"> qui traduisait mes explications concernant les préparations des plats à l’animateur. Ces plats étaient typiquement français</w:t>
      </w:r>
    </w:p>
    <w:p w:rsidR="00243807" w:rsidRDefault="00992983" w:rsidP="00992983">
      <w:pPr>
        <w:tabs>
          <w:tab w:val="left" w:leader="underscore" w:pos="4820"/>
          <w:tab w:val="left" w:pos="5103"/>
          <w:tab w:val="left" w:leader="underscore" w:pos="10206"/>
        </w:tabs>
        <w:spacing w:before="120"/>
        <w:rPr>
          <w:rFonts w:ascii="Arial" w:hAnsi="Arial" w:cs="Arial"/>
          <w:b/>
          <w:snapToGrid w:val="0"/>
          <w:color w:val="000000"/>
          <w:sz w:val="28"/>
          <w:szCs w:val="28"/>
        </w:rPr>
      </w:pPr>
      <w:r w:rsidRPr="00992983">
        <w:rPr>
          <w:rFonts w:ascii="Arial" w:hAnsi="Arial" w:cs="Arial"/>
          <w:b/>
          <w:snapToGrid w:val="0"/>
          <w:color w:val="000000"/>
          <w:sz w:val="22"/>
          <w:szCs w:val="22"/>
        </w:rPr>
        <w:t xml:space="preserve">Cette activité est : quotidienne  </w:t>
      </w:r>
      <w:r w:rsidRPr="00992983">
        <w:rPr>
          <w:rFonts w:ascii="Arial" w:hAnsi="Arial" w:cs="Arial"/>
          <w:b/>
          <w:snapToGrid w:val="0"/>
          <w:color w:val="000000"/>
          <w:sz w:val="28"/>
          <w:szCs w:val="28"/>
        </w:rPr>
        <w:sym w:font="Wingdings" w:char="F06F"/>
      </w:r>
      <w:r w:rsidRPr="00992983">
        <w:rPr>
          <w:rFonts w:ascii="Arial" w:hAnsi="Arial" w:cs="Arial"/>
          <w:b/>
          <w:snapToGrid w:val="0"/>
          <w:color w:val="000000"/>
          <w:sz w:val="28"/>
          <w:szCs w:val="28"/>
        </w:rPr>
        <w:t xml:space="preserve">   </w:t>
      </w:r>
      <w:r w:rsidRPr="00992983">
        <w:rPr>
          <w:rFonts w:ascii="Arial" w:hAnsi="Arial" w:cs="Arial"/>
          <w:b/>
          <w:snapToGrid w:val="0"/>
          <w:color w:val="000000"/>
          <w:sz w:val="22"/>
          <w:szCs w:val="22"/>
        </w:rPr>
        <w:t xml:space="preserve"> fréquente  </w:t>
      </w:r>
      <w:r w:rsidRPr="00992983">
        <w:rPr>
          <w:rFonts w:ascii="Arial" w:hAnsi="Arial" w:cs="Arial"/>
          <w:b/>
          <w:snapToGrid w:val="0"/>
          <w:color w:val="000000"/>
          <w:sz w:val="28"/>
          <w:szCs w:val="28"/>
        </w:rPr>
        <w:sym w:font="Wingdings" w:char="F06F"/>
      </w:r>
      <w:r w:rsidRPr="00992983">
        <w:rPr>
          <w:rFonts w:ascii="Arial" w:hAnsi="Arial" w:cs="Arial"/>
          <w:b/>
          <w:snapToGrid w:val="0"/>
          <w:color w:val="000000"/>
          <w:sz w:val="22"/>
          <w:szCs w:val="22"/>
        </w:rPr>
        <w:t xml:space="preserve">    assez fréquente  </w:t>
      </w:r>
      <w:r w:rsidRPr="00992983">
        <w:rPr>
          <w:rFonts w:ascii="Arial" w:hAnsi="Arial" w:cs="Arial"/>
          <w:b/>
          <w:snapToGrid w:val="0"/>
          <w:color w:val="000000"/>
          <w:sz w:val="28"/>
          <w:szCs w:val="28"/>
        </w:rPr>
        <w:sym w:font="Wingdings" w:char="F06F"/>
      </w:r>
      <w:r w:rsidRPr="00992983">
        <w:rPr>
          <w:rFonts w:ascii="Arial" w:hAnsi="Arial" w:cs="Arial"/>
          <w:b/>
          <w:snapToGrid w:val="0"/>
          <w:color w:val="000000"/>
          <w:sz w:val="28"/>
          <w:szCs w:val="28"/>
        </w:rPr>
        <w:t xml:space="preserve"> </w:t>
      </w:r>
      <w:r w:rsidRPr="00992983">
        <w:rPr>
          <w:rFonts w:ascii="Arial" w:hAnsi="Arial" w:cs="Arial"/>
          <w:b/>
          <w:snapToGrid w:val="0"/>
          <w:color w:val="000000"/>
          <w:sz w:val="22"/>
          <w:szCs w:val="22"/>
        </w:rPr>
        <w:t xml:space="preserve">   exceptionnelle  </w:t>
      </w:r>
      <w:r w:rsidR="00243807">
        <w:rPr>
          <w:rFonts w:ascii="Arial" w:hAnsi="Arial" w:cs="Arial"/>
          <w:b/>
          <w:snapToGrid w:val="0"/>
          <w:color w:val="000000"/>
          <w:sz w:val="28"/>
          <w:szCs w:val="28"/>
        </w:rPr>
        <w:sym w:font="Wingdings" w:char="F078"/>
      </w:r>
    </w:p>
    <w:p w:rsidR="005861B4" w:rsidRPr="00992983" w:rsidRDefault="005861B4" w:rsidP="00992983">
      <w:pPr>
        <w:tabs>
          <w:tab w:val="left" w:leader="underscore" w:pos="4820"/>
          <w:tab w:val="left" w:pos="5103"/>
          <w:tab w:val="left" w:leader="underscore" w:pos="10206"/>
        </w:tabs>
        <w:spacing w:before="120"/>
        <w:rPr>
          <w:rFonts w:ascii="Arial" w:hAnsi="Arial" w:cs="Arial"/>
          <w:b/>
          <w:snapToGrid w:val="0"/>
          <w:color w:val="000000"/>
          <w:sz w:val="22"/>
          <w:szCs w:val="22"/>
        </w:rPr>
      </w:pPr>
    </w:p>
    <w:p w:rsidR="005861B4" w:rsidRPr="00FA57AB" w:rsidRDefault="00992983" w:rsidP="005861B4">
      <w:pPr>
        <w:tabs>
          <w:tab w:val="left" w:leader="underscore" w:pos="10206"/>
        </w:tabs>
        <w:spacing w:before="120" w:line="360" w:lineRule="auto"/>
        <w:rPr>
          <w:rFonts w:asciiTheme="majorHAnsi" w:hAnsiTheme="majorHAnsi" w:cs="Arial"/>
          <w:i/>
          <w:snapToGrid w:val="0"/>
          <w:color w:val="000000"/>
          <w:sz w:val="24"/>
          <w:szCs w:val="24"/>
        </w:rPr>
      </w:pPr>
      <w:r w:rsidRPr="00992983">
        <w:rPr>
          <w:rFonts w:ascii="Arial" w:hAnsi="Arial" w:cs="Arial"/>
          <w:b/>
          <w:snapToGrid w:val="0"/>
          <w:color w:val="000000"/>
          <w:sz w:val="22"/>
          <w:szCs w:val="22"/>
        </w:rPr>
        <w:t>En quoi cette activité tient-elle une place importante dans votre emploi (</w:t>
      </w:r>
      <w:r w:rsidRPr="00992983">
        <w:rPr>
          <w:rFonts w:ascii="Arial" w:hAnsi="Arial" w:cs="Arial"/>
          <w:b/>
          <w:snapToGrid w:val="0"/>
          <w:color w:val="000000"/>
          <w:sz w:val="18"/>
          <w:szCs w:val="18"/>
        </w:rPr>
        <w:t>fonction, poste</w:t>
      </w:r>
      <w:r w:rsidRPr="00992983">
        <w:rPr>
          <w:rFonts w:ascii="Arial" w:hAnsi="Arial" w:cs="Arial"/>
          <w:b/>
          <w:snapToGrid w:val="0"/>
          <w:color w:val="000000"/>
          <w:sz w:val="22"/>
          <w:szCs w:val="22"/>
        </w:rPr>
        <w:t>) ?</w:t>
      </w:r>
    </w:p>
    <w:p w:rsidR="00992983" w:rsidRPr="00FA57AB" w:rsidRDefault="00992983" w:rsidP="00243807">
      <w:pPr>
        <w:rPr>
          <w:rFonts w:asciiTheme="majorHAnsi" w:hAnsiTheme="majorHAnsi" w:cs="Arial"/>
          <w:i/>
          <w:snapToGrid w:val="0"/>
          <w:color w:val="000000"/>
          <w:sz w:val="24"/>
          <w:szCs w:val="24"/>
        </w:rPr>
      </w:pPr>
      <w:r w:rsidRPr="00FA57AB">
        <w:rPr>
          <w:rFonts w:asciiTheme="majorHAnsi" w:hAnsiTheme="majorHAnsi" w:cs="Arial"/>
          <w:i/>
          <w:snapToGrid w:val="0"/>
          <w:color w:val="000000"/>
          <w:sz w:val="24"/>
          <w:szCs w:val="24"/>
        </w:rPr>
        <w:t>L’organisation de ce banquet ainsi que ma participation à cette émission de télévision m’ont permis de mettre en œuvre mon savoir-faire d</w:t>
      </w:r>
      <w:r w:rsidR="00294F04">
        <w:rPr>
          <w:rFonts w:asciiTheme="majorHAnsi" w:hAnsiTheme="majorHAnsi" w:cs="Arial"/>
          <w:i/>
          <w:snapToGrid w:val="0"/>
          <w:color w:val="000000"/>
          <w:sz w:val="24"/>
          <w:szCs w:val="24"/>
        </w:rPr>
        <w:t>ans des conditions complétement</w:t>
      </w:r>
      <w:r w:rsidRPr="00FA57AB">
        <w:rPr>
          <w:rFonts w:asciiTheme="majorHAnsi" w:hAnsiTheme="majorHAnsi" w:cs="Arial"/>
          <w:i/>
          <w:snapToGrid w:val="0"/>
          <w:color w:val="000000"/>
          <w:sz w:val="24"/>
          <w:szCs w:val="24"/>
        </w:rPr>
        <w:t xml:space="preserve"> inhabituelles.</w:t>
      </w:r>
    </w:p>
    <w:p w:rsidR="00865A0B" w:rsidRDefault="00992983" w:rsidP="00865A0B">
      <w:pPr>
        <w:rPr>
          <w:rFonts w:asciiTheme="majorHAnsi" w:hAnsiTheme="majorHAnsi" w:cs="Arial"/>
          <w:i/>
          <w:snapToGrid w:val="0"/>
          <w:color w:val="000000"/>
          <w:sz w:val="24"/>
          <w:szCs w:val="24"/>
        </w:rPr>
      </w:pPr>
      <w:r w:rsidRPr="00FA57AB">
        <w:rPr>
          <w:rFonts w:asciiTheme="majorHAnsi" w:hAnsiTheme="majorHAnsi" w:cs="Arial"/>
          <w:i/>
          <w:snapToGrid w:val="0"/>
          <w:color w:val="000000"/>
          <w:sz w:val="24"/>
          <w:szCs w:val="24"/>
        </w:rPr>
        <w:t>Cela valorisait mon travail effectué jusqu’alors et m’a permis d’acquérir une nouvelle expérience tant professionnelle qu’humaine.</w:t>
      </w:r>
    </w:p>
    <w:p w:rsidR="00425D86" w:rsidRDefault="00425D86" w:rsidP="00865A0B">
      <w:pPr>
        <w:rPr>
          <w:rFonts w:asciiTheme="majorHAnsi" w:hAnsiTheme="majorHAnsi" w:cs="Arial"/>
          <w:i/>
          <w:snapToGrid w:val="0"/>
          <w:color w:val="000000"/>
          <w:sz w:val="24"/>
          <w:szCs w:val="24"/>
        </w:rPr>
      </w:pPr>
    </w:p>
    <w:p w:rsidR="00425D86" w:rsidRDefault="00425D86" w:rsidP="00865A0B">
      <w:pPr>
        <w:rPr>
          <w:rFonts w:asciiTheme="majorHAnsi" w:hAnsiTheme="majorHAnsi" w:cs="Arial"/>
          <w:i/>
          <w:snapToGrid w:val="0"/>
          <w:color w:val="000000"/>
          <w:sz w:val="24"/>
          <w:szCs w:val="24"/>
        </w:rPr>
      </w:pPr>
    </w:p>
    <w:p w:rsidR="005861B4" w:rsidRDefault="00992983" w:rsidP="00865A0B">
      <w:pPr>
        <w:rPr>
          <w:rFonts w:ascii="Arial" w:hAnsi="Arial" w:cs="Arial"/>
          <w:b/>
          <w:snapToGrid w:val="0"/>
          <w:color w:val="000000"/>
          <w:sz w:val="22"/>
          <w:szCs w:val="22"/>
        </w:rPr>
      </w:pPr>
      <w:r w:rsidRPr="00992983">
        <w:rPr>
          <w:rFonts w:ascii="Arial" w:hAnsi="Arial" w:cs="Arial"/>
          <w:b/>
          <w:snapToGrid w:val="0"/>
          <w:color w:val="000000"/>
          <w:sz w:val="22"/>
          <w:szCs w:val="22"/>
        </w:rPr>
        <w:t xml:space="preserve">Pour réaliser cette activité, vous êtes en relation à l’interne de votre organisation : </w:t>
      </w:r>
    </w:p>
    <w:p w:rsidR="00A1288F" w:rsidRPr="00992983" w:rsidRDefault="00A1288F" w:rsidP="00865A0B">
      <w:pPr>
        <w:rPr>
          <w:rFonts w:ascii="Arial" w:hAnsi="Arial" w:cs="Arial"/>
          <w:b/>
          <w:snapToGrid w:val="0"/>
          <w:color w:val="000000"/>
          <w:sz w:val="22"/>
          <w:szCs w:val="22"/>
        </w:rPr>
      </w:pPr>
    </w:p>
    <w:tbl>
      <w:tblPr>
        <w:tblW w:w="0" w:type="auto"/>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46"/>
        <w:gridCol w:w="5755"/>
      </w:tblGrid>
      <w:tr w:rsidR="00992983" w:rsidRPr="005D3AB4" w:rsidTr="00F52CEC">
        <w:trPr>
          <w:trHeight w:val="268"/>
        </w:trPr>
        <w:tc>
          <w:tcPr>
            <w:tcW w:w="4403" w:type="dxa"/>
          </w:tcPr>
          <w:p w:rsidR="00992983" w:rsidRPr="005D3AB4" w:rsidRDefault="00992983" w:rsidP="00992983">
            <w:pPr>
              <w:jc w:val="center"/>
              <w:rPr>
                <w:rFonts w:ascii="Arial" w:hAnsi="Arial" w:cs="Arial"/>
                <w:b/>
                <w:snapToGrid w:val="0"/>
                <w:color w:val="000000"/>
                <w:sz w:val="18"/>
                <w:szCs w:val="18"/>
              </w:rPr>
            </w:pPr>
          </w:p>
          <w:p w:rsidR="00992983" w:rsidRPr="005D3AB4" w:rsidRDefault="00992983" w:rsidP="00992983">
            <w:pPr>
              <w:jc w:val="center"/>
              <w:rPr>
                <w:rFonts w:ascii="Arial" w:hAnsi="Arial" w:cs="Arial"/>
                <w:b/>
                <w:snapToGrid w:val="0"/>
                <w:color w:val="000000"/>
                <w:sz w:val="18"/>
                <w:szCs w:val="18"/>
              </w:rPr>
            </w:pPr>
            <w:r w:rsidRPr="005D3AB4">
              <w:rPr>
                <w:rFonts w:ascii="Arial" w:hAnsi="Arial" w:cs="Arial"/>
                <w:b/>
                <w:snapToGrid w:val="0"/>
                <w:color w:val="000000"/>
                <w:sz w:val="18"/>
                <w:szCs w:val="18"/>
              </w:rPr>
              <w:t xml:space="preserve">avec qui (fonction, rôle, service,  </w:t>
            </w:r>
            <w:r w:rsidR="0062256F" w:rsidRPr="005D3AB4">
              <w:rPr>
                <w:rFonts w:ascii="Arial" w:hAnsi="Arial" w:cs="Arial"/>
                <w:b/>
                <w:snapToGrid w:val="0"/>
                <w:color w:val="000000"/>
                <w:sz w:val="18"/>
                <w:szCs w:val="18"/>
              </w:rPr>
              <w:t>etc.</w:t>
            </w:r>
            <w:r w:rsidRPr="005D3AB4">
              <w:rPr>
                <w:rFonts w:ascii="Arial" w:hAnsi="Arial" w:cs="Arial"/>
                <w:b/>
                <w:snapToGrid w:val="0"/>
                <w:color w:val="000000"/>
                <w:sz w:val="18"/>
                <w:szCs w:val="18"/>
              </w:rPr>
              <w:t> ) ?</w:t>
            </w:r>
          </w:p>
        </w:tc>
        <w:tc>
          <w:tcPr>
            <w:tcW w:w="5831" w:type="dxa"/>
          </w:tcPr>
          <w:p w:rsidR="00992983" w:rsidRPr="005D3AB4" w:rsidRDefault="00992983" w:rsidP="00992983">
            <w:pPr>
              <w:jc w:val="center"/>
              <w:rPr>
                <w:rFonts w:ascii="Arial" w:hAnsi="Arial" w:cs="Arial"/>
                <w:b/>
                <w:snapToGrid w:val="0"/>
                <w:color w:val="000000"/>
                <w:sz w:val="18"/>
                <w:szCs w:val="18"/>
              </w:rPr>
            </w:pPr>
          </w:p>
          <w:p w:rsidR="00992983" w:rsidRPr="005D3AB4" w:rsidRDefault="00992983" w:rsidP="00992983">
            <w:pPr>
              <w:jc w:val="center"/>
              <w:rPr>
                <w:rFonts w:ascii="Arial" w:hAnsi="Arial" w:cs="Arial"/>
                <w:b/>
                <w:snapToGrid w:val="0"/>
                <w:color w:val="000000"/>
                <w:sz w:val="18"/>
                <w:szCs w:val="18"/>
              </w:rPr>
            </w:pPr>
            <w:r w:rsidRPr="005D3AB4">
              <w:rPr>
                <w:rFonts w:ascii="Arial" w:hAnsi="Arial" w:cs="Arial"/>
                <w:b/>
                <w:snapToGrid w:val="0"/>
                <w:color w:val="000000"/>
                <w:sz w:val="18"/>
                <w:szCs w:val="18"/>
              </w:rPr>
              <w:t>à quel(s) sujet(s) ? pour faire quoi ?</w:t>
            </w:r>
          </w:p>
        </w:tc>
      </w:tr>
      <w:tr w:rsidR="00992983" w:rsidRPr="005D3AB4" w:rsidTr="00F52CEC">
        <w:trPr>
          <w:trHeight w:val="1472"/>
        </w:trPr>
        <w:tc>
          <w:tcPr>
            <w:tcW w:w="4403" w:type="dxa"/>
          </w:tcPr>
          <w:p w:rsidR="00992983" w:rsidRPr="00A1288F" w:rsidRDefault="00992983" w:rsidP="00992983">
            <w:pPr>
              <w:rPr>
                <w:rFonts w:ascii="Arial" w:hAnsi="Arial" w:cs="Arial"/>
                <w:b/>
                <w:snapToGrid w:val="0"/>
                <w:color w:val="000000"/>
                <w:sz w:val="22"/>
                <w:szCs w:val="22"/>
              </w:rPr>
            </w:pPr>
          </w:p>
          <w:p w:rsidR="00DE24D3" w:rsidRPr="00A1288F" w:rsidRDefault="00DE24D3" w:rsidP="00DE24D3">
            <w:pPr>
              <w:rPr>
                <w:rFonts w:asciiTheme="majorHAnsi" w:hAnsiTheme="majorHAnsi" w:cs="Arial"/>
                <w:i/>
                <w:snapToGrid w:val="0"/>
                <w:color w:val="000000"/>
                <w:sz w:val="22"/>
                <w:szCs w:val="22"/>
              </w:rPr>
            </w:pPr>
            <w:r w:rsidRPr="00A1288F">
              <w:rPr>
                <w:rFonts w:asciiTheme="majorHAnsi" w:hAnsiTheme="majorHAnsi" w:cs="Arial"/>
                <w:i/>
                <w:snapToGrid w:val="0"/>
                <w:color w:val="000000"/>
                <w:sz w:val="22"/>
                <w:szCs w:val="22"/>
              </w:rPr>
              <w:t>Le directeur général</w:t>
            </w:r>
          </w:p>
          <w:p w:rsidR="00DE24D3" w:rsidRPr="00A1288F" w:rsidRDefault="00DE24D3" w:rsidP="00DE24D3">
            <w:pPr>
              <w:rPr>
                <w:rFonts w:asciiTheme="majorHAnsi" w:hAnsiTheme="majorHAnsi" w:cs="Arial"/>
                <w:i/>
                <w:snapToGrid w:val="0"/>
                <w:color w:val="000000"/>
                <w:sz w:val="22"/>
                <w:szCs w:val="22"/>
              </w:rPr>
            </w:pPr>
          </w:p>
          <w:p w:rsidR="00992983" w:rsidRPr="00A1288F" w:rsidRDefault="00DE24D3" w:rsidP="00DE24D3">
            <w:pPr>
              <w:rPr>
                <w:rFonts w:ascii="Arial" w:hAnsi="Arial" w:cs="Arial"/>
                <w:b/>
                <w:snapToGrid w:val="0"/>
                <w:color w:val="000000"/>
                <w:sz w:val="22"/>
                <w:szCs w:val="22"/>
              </w:rPr>
            </w:pPr>
            <w:r w:rsidRPr="00A1288F">
              <w:rPr>
                <w:rFonts w:asciiTheme="majorHAnsi" w:hAnsiTheme="majorHAnsi" w:cs="Arial"/>
                <w:i/>
                <w:snapToGrid w:val="0"/>
                <w:color w:val="000000"/>
                <w:sz w:val="22"/>
                <w:szCs w:val="22"/>
              </w:rPr>
              <w:t>Ma seconde de cuisine</w:t>
            </w:r>
          </w:p>
        </w:tc>
        <w:tc>
          <w:tcPr>
            <w:tcW w:w="5831" w:type="dxa"/>
          </w:tcPr>
          <w:p w:rsidR="00992983" w:rsidRPr="00A1288F" w:rsidRDefault="00992983" w:rsidP="00992983">
            <w:pPr>
              <w:rPr>
                <w:rFonts w:ascii="Arial" w:hAnsi="Arial" w:cs="Arial"/>
                <w:b/>
                <w:snapToGrid w:val="0"/>
                <w:color w:val="000000"/>
                <w:sz w:val="22"/>
                <w:szCs w:val="22"/>
              </w:rPr>
            </w:pPr>
          </w:p>
          <w:p w:rsidR="00DE24D3" w:rsidRPr="00A1288F" w:rsidRDefault="00DE24D3" w:rsidP="00DE24D3">
            <w:pPr>
              <w:rPr>
                <w:rFonts w:asciiTheme="majorHAnsi" w:hAnsiTheme="majorHAnsi" w:cs="Arial"/>
                <w:i/>
                <w:snapToGrid w:val="0"/>
                <w:color w:val="000000"/>
                <w:sz w:val="22"/>
                <w:szCs w:val="22"/>
              </w:rPr>
            </w:pPr>
            <w:r w:rsidRPr="00A1288F">
              <w:rPr>
                <w:rFonts w:asciiTheme="majorHAnsi" w:hAnsiTheme="majorHAnsi" w:cs="Arial"/>
                <w:i/>
                <w:snapToGrid w:val="0"/>
                <w:color w:val="000000"/>
                <w:sz w:val="22"/>
                <w:szCs w:val="22"/>
              </w:rPr>
              <w:t>Organisation matérielle de l’évènement</w:t>
            </w:r>
          </w:p>
          <w:p w:rsidR="00DE24D3" w:rsidRPr="00A1288F" w:rsidRDefault="00DE24D3" w:rsidP="00DE24D3">
            <w:pPr>
              <w:rPr>
                <w:rFonts w:asciiTheme="majorHAnsi" w:hAnsiTheme="majorHAnsi" w:cs="Arial"/>
                <w:i/>
                <w:snapToGrid w:val="0"/>
                <w:color w:val="000000"/>
                <w:sz w:val="22"/>
                <w:szCs w:val="22"/>
              </w:rPr>
            </w:pPr>
          </w:p>
          <w:p w:rsidR="00992983" w:rsidRPr="00A1288F" w:rsidRDefault="00DE24D3" w:rsidP="00DE24D3">
            <w:pPr>
              <w:rPr>
                <w:rFonts w:ascii="Arial" w:hAnsi="Arial" w:cs="Arial"/>
                <w:b/>
                <w:snapToGrid w:val="0"/>
                <w:color w:val="000000"/>
                <w:sz w:val="22"/>
                <w:szCs w:val="22"/>
              </w:rPr>
            </w:pPr>
            <w:r w:rsidRPr="00A1288F">
              <w:rPr>
                <w:rFonts w:asciiTheme="majorHAnsi" w:hAnsiTheme="majorHAnsi" w:cs="Arial"/>
                <w:i/>
                <w:snapToGrid w:val="0"/>
                <w:color w:val="000000"/>
                <w:sz w:val="22"/>
                <w:szCs w:val="22"/>
              </w:rPr>
              <w:t>Aide à la préparation des menus et participation mutuelle à l’émission de télévision</w:t>
            </w:r>
          </w:p>
        </w:tc>
      </w:tr>
    </w:tbl>
    <w:p w:rsidR="00A1288F" w:rsidRDefault="00A1288F" w:rsidP="00992983">
      <w:pPr>
        <w:spacing w:line="360" w:lineRule="auto"/>
        <w:rPr>
          <w:rFonts w:ascii="Arial" w:hAnsi="Arial" w:cs="Arial"/>
          <w:b/>
          <w:snapToGrid w:val="0"/>
          <w:color w:val="000000"/>
          <w:sz w:val="22"/>
          <w:szCs w:val="22"/>
        </w:rPr>
      </w:pPr>
    </w:p>
    <w:p w:rsidR="005861B4" w:rsidRDefault="00992983" w:rsidP="00992983">
      <w:pPr>
        <w:spacing w:line="360" w:lineRule="auto"/>
        <w:rPr>
          <w:rFonts w:ascii="Arial" w:hAnsi="Arial" w:cs="Arial"/>
          <w:b/>
          <w:snapToGrid w:val="0"/>
          <w:color w:val="000000"/>
          <w:sz w:val="22"/>
          <w:szCs w:val="22"/>
        </w:rPr>
      </w:pPr>
      <w:r w:rsidRPr="00992983">
        <w:rPr>
          <w:rFonts w:ascii="Arial" w:hAnsi="Arial" w:cs="Arial"/>
          <w:b/>
          <w:snapToGrid w:val="0"/>
          <w:color w:val="000000"/>
          <w:sz w:val="22"/>
          <w:szCs w:val="22"/>
        </w:rPr>
        <w:t xml:space="preserve">Pour réaliser cette activité, vous êtes en relation à l’externe de votre organisation : </w:t>
      </w:r>
    </w:p>
    <w:p w:rsidR="00425D86" w:rsidRPr="00992983" w:rsidRDefault="00425D86" w:rsidP="00992983">
      <w:pPr>
        <w:spacing w:line="360" w:lineRule="auto"/>
        <w:rPr>
          <w:rFonts w:ascii="Arial" w:hAnsi="Arial" w:cs="Arial"/>
          <w:b/>
          <w:snapToGrid w:val="0"/>
          <w:color w:val="000000"/>
          <w:sz w:val="22"/>
          <w:szCs w:val="22"/>
        </w:rPr>
      </w:pPr>
    </w:p>
    <w:tbl>
      <w:tblPr>
        <w:tblW w:w="0" w:type="auto"/>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52"/>
        <w:gridCol w:w="5749"/>
      </w:tblGrid>
      <w:tr w:rsidR="00992983" w:rsidRPr="005D3AB4" w:rsidTr="00F52CEC">
        <w:trPr>
          <w:trHeight w:val="268"/>
        </w:trPr>
        <w:tc>
          <w:tcPr>
            <w:tcW w:w="4403" w:type="dxa"/>
          </w:tcPr>
          <w:p w:rsidR="00992983" w:rsidRPr="005D3AB4" w:rsidRDefault="00992983" w:rsidP="00992983">
            <w:pPr>
              <w:jc w:val="center"/>
              <w:rPr>
                <w:rFonts w:ascii="Arial" w:hAnsi="Arial" w:cs="Arial"/>
                <w:b/>
                <w:snapToGrid w:val="0"/>
                <w:color w:val="000000"/>
                <w:sz w:val="18"/>
                <w:szCs w:val="18"/>
              </w:rPr>
            </w:pPr>
          </w:p>
          <w:p w:rsidR="00992983" w:rsidRPr="005D3AB4" w:rsidRDefault="00992983" w:rsidP="00992983">
            <w:pPr>
              <w:jc w:val="center"/>
              <w:rPr>
                <w:rFonts w:ascii="Arial" w:hAnsi="Arial" w:cs="Arial"/>
                <w:b/>
                <w:snapToGrid w:val="0"/>
                <w:color w:val="000000"/>
                <w:sz w:val="18"/>
                <w:szCs w:val="18"/>
              </w:rPr>
            </w:pPr>
            <w:r w:rsidRPr="005D3AB4">
              <w:rPr>
                <w:rFonts w:ascii="Arial" w:hAnsi="Arial" w:cs="Arial"/>
                <w:b/>
                <w:snapToGrid w:val="0"/>
                <w:color w:val="000000"/>
                <w:sz w:val="18"/>
                <w:szCs w:val="18"/>
              </w:rPr>
              <w:t xml:space="preserve">avec qui (fonction,  organisation, service,  </w:t>
            </w:r>
            <w:r w:rsidR="0062256F" w:rsidRPr="005D3AB4">
              <w:rPr>
                <w:rFonts w:ascii="Arial" w:hAnsi="Arial" w:cs="Arial"/>
                <w:b/>
                <w:snapToGrid w:val="0"/>
                <w:color w:val="000000"/>
                <w:sz w:val="18"/>
                <w:szCs w:val="18"/>
              </w:rPr>
              <w:t>etc.</w:t>
            </w:r>
            <w:r w:rsidRPr="005D3AB4">
              <w:rPr>
                <w:rFonts w:ascii="Arial" w:hAnsi="Arial" w:cs="Arial"/>
                <w:b/>
                <w:snapToGrid w:val="0"/>
                <w:color w:val="000000"/>
                <w:sz w:val="18"/>
                <w:szCs w:val="18"/>
              </w:rPr>
              <w:t>) ?</w:t>
            </w:r>
          </w:p>
        </w:tc>
        <w:tc>
          <w:tcPr>
            <w:tcW w:w="5831" w:type="dxa"/>
          </w:tcPr>
          <w:p w:rsidR="00992983" w:rsidRPr="005D3AB4" w:rsidRDefault="00992983" w:rsidP="00992983">
            <w:pPr>
              <w:jc w:val="center"/>
              <w:rPr>
                <w:rFonts w:ascii="Arial" w:hAnsi="Arial" w:cs="Arial"/>
                <w:b/>
                <w:snapToGrid w:val="0"/>
                <w:color w:val="000000"/>
                <w:sz w:val="18"/>
                <w:szCs w:val="18"/>
              </w:rPr>
            </w:pPr>
          </w:p>
          <w:p w:rsidR="00992983" w:rsidRPr="005D3AB4" w:rsidRDefault="00992983" w:rsidP="00992983">
            <w:pPr>
              <w:jc w:val="center"/>
              <w:rPr>
                <w:rFonts w:ascii="Arial" w:hAnsi="Arial" w:cs="Arial"/>
                <w:b/>
                <w:snapToGrid w:val="0"/>
                <w:color w:val="000000"/>
                <w:sz w:val="18"/>
                <w:szCs w:val="18"/>
              </w:rPr>
            </w:pPr>
            <w:r w:rsidRPr="005D3AB4">
              <w:rPr>
                <w:rFonts w:ascii="Arial" w:hAnsi="Arial" w:cs="Arial"/>
                <w:b/>
                <w:snapToGrid w:val="0"/>
                <w:color w:val="000000"/>
                <w:sz w:val="18"/>
                <w:szCs w:val="18"/>
              </w:rPr>
              <w:t>à quel(s) sujet(s) ? pour faire quoi ?</w:t>
            </w:r>
          </w:p>
        </w:tc>
      </w:tr>
      <w:tr w:rsidR="00992983" w:rsidRPr="005D3AB4" w:rsidTr="00F52CEC">
        <w:trPr>
          <w:trHeight w:val="1852"/>
        </w:trPr>
        <w:tc>
          <w:tcPr>
            <w:tcW w:w="4403" w:type="dxa"/>
          </w:tcPr>
          <w:p w:rsidR="00DE24D3" w:rsidRPr="00A1288F" w:rsidRDefault="00DE24D3" w:rsidP="00DE24D3">
            <w:pPr>
              <w:rPr>
                <w:rFonts w:asciiTheme="majorHAnsi" w:hAnsiTheme="majorHAnsi" w:cs="Arial"/>
                <w:i/>
                <w:snapToGrid w:val="0"/>
                <w:color w:val="000000"/>
                <w:sz w:val="22"/>
                <w:szCs w:val="22"/>
              </w:rPr>
            </w:pPr>
            <w:r w:rsidRPr="00A1288F">
              <w:rPr>
                <w:rFonts w:asciiTheme="majorHAnsi" w:hAnsiTheme="majorHAnsi" w:cs="Arial"/>
                <w:i/>
                <w:snapToGrid w:val="0"/>
                <w:color w:val="000000"/>
                <w:sz w:val="22"/>
                <w:szCs w:val="22"/>
              </w:rPr>
              <w:t xml:space="preserve">Personnel de </w:t>
            </w:r>
            <w:r w:rsidR="0062256F" w:rsidRPr="00A1288F">
              <w:rPr>
                <w:rFonts w:asciiTheme="majorHAnsi" w:hAnsiTheme="majorHAnsi" w:cs="Arial"/>
                <w:i/>
                <w:snapToGrid w:val="0"/>
                <w:color w:val="000000"/>
                <w:sz w:val="22"/>
                <w:szCs w:val="22"/>
              </w:rPr>
              <w:t>l’hôtel «</w:t>
            </w:r>
            <w:r w:rsidRPr="00A1288F">
              <w:rPr>
                <w:rFonts w:asciiTheme="majorHAnsi" w:hAnsiTheme="majorHAnsi" w:cs="Arial"/>
                <w:i/>
                <w:snapToGrid w:val="0"/>
                <w:color w:val="000000"/>
                <w:sz w:val="22"/>
                <w:szCs w:val="22"/>
              </w:rPr>
              <w:t> </w:t>
            </w:r>
            <w:r w:rsidR="009139E3">
              <w:rPr>
                <w:rFonts w:asciiTheme="majorHAnsi" w:hAnsiTheme="majorHAnsi" w:cs="Arial"/>
                <w:i/>
                <w:snapToGrid w:val="0"/>
                <w:sz w:val="22"/>
                <w:szCs w:val="22"/>
              </w:rPr>
              <w:t>xxxxxx</w:t>
            </w:r>
            <w:r w:rsidRPr="00A1288F">
              <w:rPr>
                <w:rFonts w:asciiTheme="majorHAnsi" w:hAnsiTheme="majorHAnsi" w:cs="Arial"/>
                <w:i/>
                <w:snapToGrid w:val="0"/>
                <w:sz w:val="22"/>
                <w:szCs w:val="22"/>
              </w:rPr>
              <w:t> »</w:t>
            </w:r>
            <w:r w:rsidRPr="00A1288F">
              <w:rPr>
                <w:rFonts w:asciiTheme="majorHAnsi" w:hAnsiTheme="majorHAnsi" w:cs="Arial"/>
                <w:i/>
                <w:snapToGrid w:val="0"/>
                <w:color w:val="000000"/>
                <w:sz w:val="22"/>
                <w:szCs w:val="22"/>
              </w:rPr>
              <w:t xml:space="preserve"> à </w:t>
            </w:r>
            <w:r w:rsidR="009139E3">
              <w:rPr>
                <w:rFonts w:asciiTheme="majorHAnsi" w:hAnsiTheme="majorHAnsi" w:cs="Arial"/>
                <w:i/>
                <w:snapToGrid w:val="0"/>
                <w:color w:val="000000"/>
                <w:sz w:val="22"/>
                <w:szCs w:val="22"/>
              </w:rPr>
              <w:t>xxxxxx</w:t>
            </w:r>
          </w:p>
          <w:p w:rsidR="00DE24D3" w:rsidRPr="00A1288F" w:rsidRDefault="00DE24D3" w:rsidP="00DE24D3">
            <w:pPr>
              <w:rPr>
                <w:rFonts w:asciiTheme="majorHAnsi" w:hAnsiTheme="majorHAnsi" w:cs="Arial"/>
                <w:i/>
                <w:snapToGrid w:val="0"/>
                <w:color w:val="000000"/>
                <w:sz w:val="22"/>
                <w:szCs w:val="22"/>
              </w:rPr>
            </w:pPr>
          </w:p>
          <w:p w:rsidR="00DE24D3" w:rsidRPr="00A1288F" w:rsidRDefault="00A1288F" w:rsidP="00DE24D3">
            <w:pPr>
              <w:rPr>
                <w:rFonts w:asciiTheme="majorHAnsi" w:hAnsiTheme="majorHAnsi" w:cs="Arial"/>
                <w:i/>
                <w:snapToGrid w:val="0"/>
                <w:color w:val="000000"/>
                <w:sz w:val="22"/>
                <w:szCs w:val="22"/>
              </w:rPr>
            </w:pPr>
            <w:r>
              <w:rPr>
                <w:rFonts w:asciiTheme="majorHAnsi" w:hAnsiTheme="majorHAnsi" w:cs="Arial"/>
                <w:i/>
                <w:snapToGrid w:val="0"/>
                <w:color w:val="000000"/>
                <w:sz w:val="22"/>
                <w:szCs w:val="22"/>
              </w:rPr>
              <w:t xml:space="preserve">Interprète </w:t>
            </w:r>
            <w:r w:rsidR="009139E3">
              <w:rPr>
                <w:rFonts w:asciiTheme="majorHAnsi" w:hAnsiTheme="majorHAnsi" w:cs="Arial"/>
                <w:i/>
                <w:snapToGrid w:val="0"/>
                <w:color w:val="000000"/>
                <w:sz w:val="22"/>
                <w:szCs w:val="22"/>
              </w:rPr>
              <w:t>xxxx</w:t>
            </w:r>
          </w:p>
          <w:p w:rsidR="00DE24D3" w:rsidRPr="00A1288F" w:rsidRDefault="00DE24D3" w:rsidP="00DE24D3">
            <w:pPr>
              <w:rPr>
                <w:rFonts w:asciiTheme="majorHAnsi" w:hAnsiTheme="majorHAnsi" w:cs="Arial"/>
                <w:i/>
                <w:snapToGrid w:val="0"/>
                <w:color w:val="000000"/>
                <w:sz w:val="22"/>
                <w:szCs w:val="22"/>
              </w:rPr>
            </w:pPr>
          </w:p>
          <w:p w:rsidR="00992983" w:rsidRPr="00A1288F" w:rsidRDefault="00DE24D3" w:rsidP="00DE24D3">
            <w:pPr>
              <w:rPr>
                <w:rFonts w:ascii="Arial" w:hAnsi="Arial" w:cs="Arial"/>
                <w:b/>
                <w:snapToGrid w:val="0"/>
                <w:color w:val="000000"/>
                <w:sz w:val="22"/>
                <w:szCs w:val="22"/>
              </w:rPr>
            </w:pPr>
            <w:r w:rsidRPr="00A1288F">
              <w:rPr>
                <w:rFonts w:asciiTheme="majorHAnsi" w:hAnsiTheme="majorHAnsi" w:cs="Arial"/>
                <w:i/>
                <w:snapToGrid w:val="0"/>
                <w:color w:val="000000"/>
                <w:sz w:val="22"/>
                <w:szCs w:val="22"/>
              </w:rPr>
              <w:t>Animateur de l’émission et l’équipe technique du tournage</w:t>
            </w:r>
          </w:p>
        </w:tc>
        <w:tc>
          <w:tcPr>
            <w:tcW w:w="5831" w:type="dxa"/>
          </w:tcPr>
          <w:p w:rsidR="00DE24D3" w:rsidRPr="00A1288F" w:rsidRDefault="00DE24D3" w:rsidP="00DE24D3">
            <w:pPr>
              <w:rPr>
                <w:rFonts w:asciiTheme="majorHAnsi" w:hAnsiTheme="majorHAnsi" w:cs="Arial"/>
                <w:i/>
                <w:snapToGrid w:val="0"/>
                <w:color w:val="000000"/>
                <w:sz w:val="22"/>
                <w:szCs w:val="22"/>
              </w:rPr>
            </w:pPr>
            <w:r w:rsidRPr="00A1288F">
              <w:rPr>
                <w:rFonts w:asciiTheme="majorHAnsi" w:hAnsiTheme="majorHAnsi" w:cs="Arial"/>
                <w:i/>
                <w:snapToGrid w:val="0"/>
                <w:color w:val="000000"/>
                <w:sz w:val="22"/>
                <w:szCs w:val="22"/>
              </w:rPr>
              <w:t>Aide à la préparation des plats pour</w:t>
            </w:r>
            <w:r w:rsidRPr="00A1288F">
              <w:rPr>
                <w:rFonts w:asciiTheme="majorHAnsi" w:hAnsiTheme="majorHAnsi" w:cs="Arial"/>
                <w:i/>
                <w:snapToGrid w:val="0"/>
                <w:color w:val="FF0000"/>
                <w:sz w:val="22"/>
                <w:szCs w:val="22"/>
              </w:rPr>
              <w:t xml:space="preserve"> </w:t>
            </w:r>
            <w:r w:rsidRPr="00A1288F">
              <w:rPr>
                <w:rFonts w:asciiTheme="majorHAnsi" w:hAnsiTheme="majorHAnsi" w:cs="Arial"/>
                <w:i/>
                <w:snapToGrid w:val="0"/>
                <w:sz w:val="22"/>
                <w:szCs w:val="22"/>
              </w:rPr>
              <w:t xml:space="preserve">150 </w:t>
            </w:r>
            <w:r w:rsidRPr="00A1288F">
              <w:rPr>
                <w:rFonts w:asciiTheme="majorHAnsi" w:hAnsiTheme="majorHAnsi" w:cs="Arial"/>
                <w:i/>
                <w:snapToGrid w:val="0"/>
                <w:color w:val="000000"/>
                <w:sz w:val="22"/>
                <w:szCs w:val="22"/>
              </w:rPr>
              <w:t>personnes</w:t>
            </w:r>
          </w:p>
          <w:p w:rsidR="00DE24D3" w:rsidRPr="00A1288F" w:rsidRDefault="00DE24D3" w:rsidP="00DE24D3">
            <w:pPr>
              <w:rPr>
                <w:rFonts w:asciiTheme="majorHAnsi" w:hAnsiTheme="majorHAnsi" w:cs="Arial"/>
                <w:i/>
                <w:snapToGrid w:val="0"/>
                <w:color w:val="000000"/>
                <w:sz w:val="22"/>
                <w:szCs w:val="22"/>
              </w:rPr>
            </w:pPr>
          </w:p>
          <w:p w:rsidR="00DE24D3" w:rsidRPr="00A1288F" w:rsidRDefault="00DE24D3" w:rsidP="00DE24D3">
            <w:pPr>
              <w:rPr>
                <w:rFonts w:asciiTheme="majorHAnsi" w:hAnsiTheme="majorHAnsi" w:cs="Arial"/>
                <w:i/>
                <w:snapToGrid w:val="0"/>
                <w:color w:val="000000"/>
                <w:sz w:val="22"/>
                <w:szCs w:val="22"/>
              </w:rPr>
            </w:pPr>
            <w:r w:rsidRPr="00A1288F">
              <w:rPr>
                <w:rFonts w:asciiTheme="majorHAnsi" w:hAnsiTheme="majorHAnsi" w:cs="Arial"/>
                <w:i/>
                <w:snapToGrid w:val="0"/>
                <w:color w:val="000000"/>
                <w:sz w:val="22"/>
                <w:szCs w:val="22"/>
              </w:rPr>
              <w:t>Traduction de mes explications concernant la préparation des plats</w:t>
            </w:r>
          </w:p>
          <w:p w:rsidR="00DE24D3" w:rsidRPr="00A1288F" w:rsidRDefault="00DE24D3" w:rsidP="00DE24D3">
            <w:pPr>
              <w:rPr>
                <w:rFonts w:asciiTheme="majorHAnsi" w:hAnsiTheme="majorHAnsi" w:cs="Arial"/>
                <w:i/>
                <w:snapToGrid w:val="0"/>
                <w:color w:val="000000"/>
                <w:sz w:val="22"/>
                <w:szCs w:val="22"/>
              </w:rPr>
            </w:pPr>
          </w:p>
          <w:p w:rsidR="00992983" w:rsidRPr="00A1288F" w:rsidRDefault="00DE24D3" w:rsidP="00A1288F">
            <w:pPr>
              <w:rPr>
                <w:rFonts w:ascii="Arial" w:hAnsi="Arial" w:cs="Arial"/>
                <w:b/>
                <w:snapToGrid w:val="0"/>
                <w:color w:val="000000"/>
                <w:sz w:val="22"/>
                <w:szCs w:val="22"/>
              </w:rPr>
            </w:pPr>
            <w:r w:rsidRPr="00A1288F">
              <w:rPr>
                <w:rFonts w:asciiTheme="majorHAnsi" w:hAnsiTheme="majorHAnsi" w:cs="Arial"/>
                <w:i/>
                <w:snapToGrid w:val="0"/>
                <w:color w:val="000000"/>
                <w:sz w:val="22"/>
                <w:szCs w:val="22"/>
              </w:rPr>
              <w:t>Organisation technique de l’émission, maquillage, placement sur le plateau, timing de l’intervention</w:t>
            </w:r>
          </w:p>
        </w:tc>
      </w:tr>
    </w:tbl>
    <w:p w:rsidR="00A1288F" w:rsidRDefault="00A1288F" w:rsidP="00992983">
      <w:pPr>
        <w:tabs>
          <w:tab w:val="left" w:leader="underscore" w:pos="4820"/>
          <w:tab w:val="left" w:pos="5103"/>
          <w:tab w:val="left" w:leader="underscore" w:pos="10206"/>
        </w:tabs>
        <w:spacing w:before="120" w:line="360" w:lineRule="auto"/>
        <w:rPr>
          <w:rFonts w:ascii="Arial" w:hAnsi="Arial" w:cs="Arial"/>
          <w:b/>
          <w:snapToGrid w:val="0"/>
          <w:color w:val="000000"/>
          <w:sz w:val="22"/>
          <w:szCs w:val="22"/>
        </w:rPr>
      </w:pPr>
    </w:p>
    <w:p w:rsidR="005861B4" w:rsidRDefault="00992983" w:rsidP="00992983">
      <w:pPr>
        <w:tabs>
          <w:tab w:val="left" w:leader="underscore" w:pos="4820"/>
          <w:tab w:val="left" w:pos="5103"/>
          <w:tab w:val="left" w:leader="underscore" w:pos="10206"/>
        </w:tabs>
        <w:spacing w:before="120" w:line="360" w:lineRule="auto"/>
        <w:rPr>
          <w:rFonts w:ascii="Arial" w:hAnsi="Arial" w:cs="Arial"/>
          <w:b/>
          <w:snapToGrid w:val="0"/>
          <w:color w:val="000000"/>
          <w:sz w:val="22"/>
          <w:szCs w:val="22"/>
        </w:rPr>
      </w:pPr>
      <w:r w:rsidRPr="00992983">
        <w:rPr>
          <w:rFonts w:ascii="Arial" w:hAnsi="Arial" w:cs="Arial"/>
          <w:b/>
          <w:snapToGrid w:val="0"/>
          <w:color w:val="000000"/>
          <w:sz w:val="22"/>
          <w:szCs w:val="22"/>
        </w:rPr>
        <w:t xml:space="preserve">Pour effectuer cette activité, vous traitez des informations : </w:t>
      </w:r>
    </w:p>
    <w:tbl>
      <w:tblPr>
        <w:tblpPr w:leftFromText="141" w:rightFromText="141" w:vertAnchor="text" w:horzAnchor="margin" w:tblpXSpec="center" w:tblpY="4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54"/>
        <w:gridCol w:w="3543"/>
        <w:gridCol w:w="3337"/>
      </w:tblGrid>
      <w:tr w:rsidR="00F52CEC" w:rsidRPr="005D3AB4" w:rsidTr="00F52CEC">
        <w:trPr>
          <w:trHeight w:val="499"/>
        </w:trPr>
        <w:tc>
          <w:tcPr>
            <w:tcW w:w="3354" w:type="dxa"/>
          </w:tcPr>
          <w:p w:rsidR="00F52CEC" w:rsidRPr="005D3AB4" w:rsidRDefault="00F52CEC" w:rsidP="00F52CEC">
            <w:pPr>
              <w:jc w:val="center"/>
              <w:rPr>
                <w:rFonts w:ascii="Arial" w:hAnsi="Arial" w:cs="Arial"/>
                <w:b/>
                <w:snapToGrid w:val="0"/>
                <w:color w:val="000000"/>
                <w:sz w:val="18"/>
                <w:szCs w:val="18"/>
              </w:rPr>
            </w:pPr>
          </w:p>
          <w:p w:rsidR="00F52CEC" w:rsidRPr="005D3AB4" w:rsidRDefault="00F52CEC" w:rsidP="00F52CEC">
            <w:pPr>
              <w:jc w:val="center"/>
              <w:rPr>
                <w:rFonts w:ascii="Arial" w:hAnsi="Arial" w:cs="Arial"/>
                <w:b/>
                <w:snapToGrid w:val="0"/>
                <w:color w:val="000000"/>
                <w:sz w:val="18"/>
                <w:szCs w:val="18"/>
              </w:rPr>
            </w:pPr>
            <w:r w:rsidRPr="005D3AB4">
              <w:rPr>
                <w:rFonts w:ascii="Arial" w:hAnsi="Arial" w:cs="Arial"/>
                <w:b/>
                <w:snapToGrid w:val="0"/>
                <w:color w:val="000000"/>
                <w:sz w:val="18"/>
                <w:szCs w:val="18"/>
              </w:rPr>
              <w:t xml:space="preserve">De quelles informations avez-vous besoin ? Comment et auprès de qui vous les procurez-vous ? </w:t>
            </w:r>
          </w:p>
        </w:tc>
        <w:tc>
          <w:tcPr>
            <w:tcW w:w="3543" w:type="dxa"/>
          </w:tcPr>
          <w:p w:rsidR="00F52CEC" w:rsidRPr="005D3AB4" w:rsidRDefault="00F52CEC" w:rsidP="00F52CEC">
            <w:pPr>
              <w:jc w:val="center"/>
              <w:rPr>
                <w:rFonts w:ascii="Arial" w:hAnsi="Arial" w:cs="Arial"/>
                <w:b/>
                <w:snapToGrid w:val="0"/>
                <w:color w:val="000000"/>
                <w:sz w:val="18"/>
                <w:szCs w:val="18"/>
              </w:rPr>
            </w:pPr>
          </w:p>
          <w:p w:rsidR="00F52CEC" w:rsidRPr="005D3AB4" w:rsidRDefault="00F52CEC" w:rsidP="00F52CEC">
            <w:pPr>
              <w:jc w:val="center"/>
              <w:rPr>
                <w:rFonts w:ascii="Arial" w:hAnsi="Arial" w:cs="Arial"/>
                <w:b/>
                <w:snapToGrid w:val="0"/>
                <w:color w:val="000000"/>
                <w:sz w:val="18"/>
                <w:szCs w:val="18"/>
              </w:rPr>
            </w:pPr>
            <w:r w:rsidRPr="005D3AB4">
              <w:rPr>
                <w:rFonts w:ascii="Arial" w:hAnsi="Arial" w:cs="Arial"/>
                <w:b/>
                <w:snapToGrid w:val="0"/>
                <w:color w:val="000000"/>
                <w:sz w:val="18"/>
                <w:szCs w:val="18"/>
              </w:rPr>
              <w:t xml:space="preserve">Comment les utilisez-vous ? Quel(s) </w:t>
            </w:r>
          </w:p>
          <w:p w:rsidR="00F52CEC" w:rsidRPr="005D3AB4" w:rsidRDefault="00F52CEC" w:rsidP="00F52CEC">
            <w:pPr>
              <w:jc w:val="center"/>
              <w:rPr>
                <w:rFonts w:ascii="Arial" w:hAnsi="Arial" w:cs="Arial"/>
                <w:b/>
                <w:snapToGrid w:val="0"/>
                <w:color w:val="000000"/>
                <w:sz w:val="18"/>
                <w:szCs w:val="18"/>
              </w:rPr>
            </w:pPr>
            <w:r w:rsidRPr="005D3AB4">
              <w:rPr>
                <w:rFonts w:ascii="Arial" w:hAnsi="Arial" w:cs="Arial"/>
                <w:b/>
                <w:snapToGrid w:val="0"/>
                <w:color w:val="000000"/>
                <w:sz w:val="18"/>
                <w:szCs w:val="18"/>
              </w:rPr>
              <w:t>Traitement(s) effectuez-vous ?</w:t>
            </w:r>
          </w:p>
        </w:tc>
        <w:tc>
          <w:tcPr>
            <w:tcW w:w="3337" w:type="dxa"/>
          </w:tcPr>
          <w:p w:rsidR="00F52CEC" w:rsidRPr="005D3AB4" w:rsidRDefault="00F52CEC" w:rsidP="00F52CEC">
            <w:pPr>
              <w:jc w:val="center"/>
              <w:rPr>
                <w:rFonts w:ascii="Arial" w:hAnsi="Arial" w:cs="Arial"/>
                <w:b/>
                <w:snapToGrid w:val="0"/>
                <w:color w:val="000000"/>
                <w:sz w:val="18"/>
                <w:szCs w:val="18"/>
              </w:rPr>
            </w:pPr>
          </w:p>
          <w:p w:rsidR="00F52CEC" w:rsidRPr="005D3AB4" w:rsidRDefault="00F52CEC" w:rsidP="00F52CEC">
            <w:pPr>
              <w:jc w:val="center"/>
              <w:rPr>
                <w:rFonts w:ascii="Arial" w:hAnsi="Arial" w:cs="Arial"/>
                <w:b/>
                <w:snapToGrid w:val="0"/>
                <w:color w:val="000000"/>
                <w:sz w:val="18"/>
                <w:szCs w:val="18"/>
              </w:rPr>
            </w:pPr>
            <w:r w:rsidRPr="005D3AB4">
              <w:rPr>
                <w:rFonts w:ascii="Arial" w:hAnsi="Arial" w:cs="Arial"/>
                <w:b/>
                <w:snapToGrid w:val="0"/>
                <w:color w:val="000000"/>
                <w:sz w:val="18"/>
                <w:szCs w:val="18"/>
              </w:rPr>
              <w:t xml:space="preserve">Transmettez-vous des informations ? </w:t>
            </w:r>
          </w:p>
          <w:p w:rsidR="00F52CEC" w:rsidRPr="005D3AB4" w:rsidRDefault="00F52CEC" w:rsidP="00F52CEC">
            <w:pPr>
              <w:jc w:val="center"/>
              <w:rPr>
                <w:rFonts w:ascii="Arial" w:hAnsi="Arial" w:cs="Arial"/>
                <w:b/>
                <w:snapToGrid w:val="0"/>
                <w:color w:val="000000"/>
                <w:sz w:val="18"/>
                <w:szCs w:val="18"/>
              </w:rPr>
            </w:pPr>
            <w:r w:rsidRPr="005D3AB4">
              <w:rPr>
                <w:rFonts w:ascii="Arial" w:hAnsi="Arial" w:cs="Arial"/>
                <w:b/>
                <w:snapToGrid w:val="0"/>
                <w:color w:val="000000"/>
                <w:sz w:val="18"/>
                <w:szCs w:val="18"/>
              </w:rPr>
              <w:t>A qui ? Pour quoi faire ? Comment ?</w:t>
            </w:r>
          </w:p>
        </w:tc>
      </w:tr>
      <w:tr w:rsidR="00F52CEC" w:rsidRPr="005D3AB4" w:rsidTr="00F52CEC">
        <w:trPr>
          <w:trHeight w:val="47"/>
        </w:trPr>
        <w:tc>
          <w:tcPr>
            <w:tcW w:w="3354" w:type="dxa"/>
          </w:tcPr>
          <w:p w:rsidR="00F52CEC" w:rsidRPr="00F52CEC" w:rsidRDefault="00F52CEC" w:rsidP="00F52CEC">
            <w:pPr>
              <w:rPr>
                <w:rFonts w:ascii="Calibri Light" w:hAnsi="Calibri Light" w:cs="Arial"/>
                <w:i/>
                <w:snapToGrid w:val="0"/>
                <w:color w:val="000000"/>
                <w:sz w:val="22"/>
                <w:szCs w:val="22"/>
              </w:rPr>
            </w:pPr>
          </w:p>
          <w:p w:rsidR="00F52CEC" w:rsidRPr="00F52CEC" w:rsidRDefault="00F52CEC" w:rsidP="00F52CEC">
            <w:pPr>
              <w:rPr>
                <w:rFonts w:ascii="Calibri Light" w:hAnsi="Calibri Light" w:cs="Arial"/>
                <w:i/>
                <w:snapToGrid w:val="0"/>
                <w:color w:val="000000"/>
                <w:sz w:val="22"/>
                <w:szCs w:val="22"/>
              </w:rPr>
            </w:pPr>
            <w:r w:rsidRPr="00F52CEC">
              <w:rPr>
                <w:rFonts w:ascii="Calibri Light" w:hAnsi="Calibri Light" w:cs="Arial"/>
                <w:i/>
                <w:snapToGrid w:val="0"/>
                <w:color w:val="000000"/>
                <w:sz w:val="22"/>
                <w:szCs w:val="22"/>
              </w:rPr>
              <w:t>Quel personnel pourrait être mis à ma disposition sur place ?</w:t>
            </w:r>
          </w:p>
          <w:p w:rsidR="00F52CEC" w:rsidRDefault="00F52CEC" w:rsidP="00F52CEC">
            <w:pPr>
              <w:rPr>
                <w:rFonts w:ascii="Calibri Light" w:hAnsi="Calibri Light" w:cs="Arial"/>
                <w:i/>
                <w:snapToGrid w:val="0"/>
                <w:color w:val="000000"/>
                <w:sz w:val="22"/>
                <w:szCs w:val="22"/>
              </w:rPr>
            </w:pPr>
          </w:p>
          <w:p w:rsidR="00E0410B" w:rsidRDefault="00E0410B" w:rsidP="00F52CEC">
            <w:pPr>
              <w:rPr>
                <w:rFonts w:ascii="Calibri Light" w:hAnsi="Calibri Light" w:cs="Arial"/>
                <w:i/>
                <w:snapToGrid w:val="0"/>
                <w:color w:val="000000"/>
                <w:sz w:val="22"/>
                <w:szCs w:val="22"/>
              </w:rPr>
            </w:pPr>
          </w:p>
          <w:p w:rsidR="00E0410B" w:rsidRPr="00F52CEC" w:rsidRDefault="00E0410B" w:rsidP="00F52CEC">
            <w:pPr>
              <w:rPr>
                <w:rFonts w:ascii="Calibri Light" w:hAnsi="Calibri Light" w:cs="Arial"/>
                <w:i/>
                <w:snapToGrid w:val="0"/>
                <w:color w:val="000000"/>
                <w:sz w:val="22"/>
                <w:szCs w:val="22"/>
              </w:rPr>
            </w:pPr>
          </w:p>
          <w:p w:rsidR="00F52CEC" w:rsidRPr="00F52CEC" w:rsidRDefault="00F52CEC" w:rsidP="00F52CEC">
            <w:pPr>
              <w:rPr>
                <w:rFonts w:ascii="Calibri Light" w:hAnsi="Calibri Light" w:cs="Arial"/>
                <w:i/>
                <w:snapToGrid w:val="0"/>
                <w:color w:val="000000"/>
                <w:sz w:val="22"/>
                <w:szCs w:val="22"/>
              </w:rPr>
            </w:pPr>
            <w:r w:rsidRPr="00F52CEC">
              <w:rPr>
                <w:rFonts w:ascii="Calibri Light" w:hAnsi="Calibri Light" w:cs="Arial"/>
                <w:i/>
                <w:snapToGrid w:val="0"/>
                <w:color w:val="000000"/>
                <w:sz w:val="22"/>
                <w:szCs w:val="22"/>
              </w:rPr>
              <w:t>Quel style de menu devrais-je concevoir et préparer ?</w:t>
            </w:r>
          </w:p>
          <w:p w:rsidR="00F52CEC" w:rsidRPr="00F52CEC" w:rsidRDefault="00F52CEC" w:rsidP="00F52CEC">
            <w:pPr>
              <w:rPr>
                <w:rFonts w:ascii="Calibri Light" w:hAnsi="Calibri Light" w:cs="Arial"/>
                <w:i/>
                <w:snapToGrid w:val="0"/>
                <w:color w:val="000000"/>
                <w:sz w:val="22"/>
                <w:szCs w:val="22"/>
              </w:rPr>
            </w:pPr>
            <w:r w:rsidRPr="00F52CEC">
              <w:rPr>
                <w:rFonts w:ascii="Calibri Light" w:hAnsi="Calibri Light" w:cs="Arial"/>
                <w:i/>
                <w:snapToGrid w:val="0"/>
                <w:color w:val="000000"/>
                <w:sz w:val="22"/>
                <w:szCs w:val="22"/>
              </w:rPr>
              <w:t>Et pour combien de personnes ?</w:t>
            </w:r>
          </w:p>
          <w:p w:rsidR="00F52CEC" w:rsidRPr="00F52CEC" w:rsidRDefault="00F52CEC" w:rsidP="00F52CEC">
            <w:pPr>
              <w:rPr>
                <w:rFonts w:ascii="Calibri Light" w:hAnsi="Calibri Light" w:cs="Arial"/>
                <w:i/>
                <w:snapToGrid w:val="0"/>
                <w:color w:val="000000"/>
                <w:sz w:val="22"/>
                <w:szCs w:val="22"/>
              </w:rPr>
            </w:pPr>
            <w:r w:rsidRPr="00F52CEC">
              <w:rPr>
                <w:rFonts w:ascii="Calibri Light" w:hAnsi="Calibri Light" w:cs="Arial"/>
                <w:i/>
                <w:snapToGrid w:val="0"/>
                <w:color w:val="000000"/>
                <w:sz w:val="22"/>
                <w:szCs w:val="22"/>
              </w:rPr>
              <w:t xml:space="preserve"> Ces informations m’ont été délivrées par le directeur général qui les avait reçues de la part de la direction de l’hôtel « </w:t>
            </w:r>
            <w:r w:rsidR="009139E3">
              <w:rPr>
                <w:rFonts w:ascii="Calibri Light" w:hAnsi="Calibri Light" w:cs="Arial"/>
                <w:i/>
                <w:snapToGrid w:val="0"/>
                <w:color w:val="000000"/>
                <w:sz w:val="22"/>
                <w:szCs w:val="22"/>
              </w:rPr>
              <w:t>xxxxxxxxxxxxxxx</w:t>
            </w:r>
          </w:p>
          <w:p w:rsidR="00F52CEC" w:rsidRPr="00F52CEC" w:rsidRDefault="00F52CEC" w:rsidP="00F52CEC">
            <w:pPr>
              <w:rPr>
                <w:rFonts w:ascii="Calibri Light" w:hAnsi="Calibri Light" w:cs="Arial"/>
                <w:i/>
                <w:snapToGrid w:val="0"/>
                <w:color w:val="000000"/>
                <w:sz w:val="22"/>
                <w:szCs w:val="22"/>
              </w:rPr>
            </w:pPr>
          </w:p>
          <w:p w:rsidR="00F52CEC" w:rsidRPr="00F52CEC" w:rsidRDefault="00F52CEC" w:rsidP="00F52CEC">
            <w:pPr>
              <w:rPr>
                <w:rFonts w:ascii="Calibri Light" w:hAnsi="Calibri Light" w:cs="Arial"/>
                <w:i/>
                <w:snapToGrid w:val="0"/>
                <w:color w:val="000000"/>
                <w:sz w:val="22"/>
                <w:szCs w:val="22"/>
              </w:rPr>
            </w:pPr>
            <w:r w:rsidRPr="00F52CEC">
              <w:rPr>
                <w:rFonts w:ascii="Calibri Light" w:hAnsi="Calibri Light" w:cs="Arial"/>
                <w:i/>
                <w:snapToGrid w:val="0"/>
                <w:color w:val="000000"/>
                <w:sz w:val="22"/>
                <w:szCs w:val="22"/>
              </w:rPr>
              <w:t>Comment me procurer les marchandises nécessaires à la préparation des menus ?</w:t>
            </w:r>
          </w:p>
          <w:p w:rsidR="00F52CEC" w:rsidRPr="00F52CEC" w:rsidRDefault="00F52CEC" w:rsidP="00F52CEC">
            <w:pPr>
              <w:rPr>
                <w:rFonts w:ascii="Calibri Light" w:hAnsi="Calibri Light" w:cs="Arial"/>
                <w:i/>
                <w:snapToGrid w:val="0"/>
                <w:color w:val="000000"/>
                <w:sz w:val="22"/>
                <w:szCs w:val="22"/>
              </w:rPr>
            </w:pPr>
            <w:r w:rsidRPr="00F52CEC">
              <w:rPr>
                <w:rFonts w:ascii="Calibri Light" w:hAnsi="Calibri Light" w:cs="Arial"/>
                <w:i/>
                <w:snapToGrid w:val="0"/>
                <w:color w:val="000000"/>
                <w:sz w:val="22"/>
                <w:szCs w:val="22"/>
              </w:rPr>
              <w:t>J’ai été en relation direct avec le directeur de l’hôtel afin qu’il puisse commander sur place les ingrédients qu’il me fallait.</w:t>
            </w:r>
          </w:p>
          <w:p w:rsidR="00F52CEC" w:rsidRPr="00A1288F" w:rsidRDefault="00F52CEC" w:rsidP="00F52CEC">
            <w:pPr>
              <w:rPr>
                <w:rFonts w:ascii="Arial" w:hAnsi="Arial" w:cs="Arial"/>
                <w:i/>
                <w:snapToGrid w:val="0"/>
                <w:color w:val="000000"/>
                <w:sz w:val="22"/>
                <w:szCs w:val="22"/>
              </w:rPr>
            </w:pPr>
          </w:p>
        </w:tc>
        <w:tc>
          <w:tcPr>
            <w:tcW w:w="3543" w:type="dxa"/>
          </w:tcPr>
          <w:p w:rsidR="00F52CEC" w:rsidRPr="00A1288F" w:rsidRDefault="00F52CEC" w:rsidP="00F52CEC">
            <w:pPr>
              <w:rPr>
                <w:rFonts w:ascii="Arial" w:hAnsi="Arial" w:cs="Arial"/>
                <w:i/>
                <w:snapToGrid w:val="0"/>
                <w:color w:val="000000"/>
                <w:sz w:val="22"/>
                <w:szCs w:val="22"/>
              </w:rPr>
            </w:pPr>
          </w:p>
          <w:p w:rsidR="00F52CEC" w:rsidRPr="00F52CEC" w:rsidRDefault="00F52CEC" w:rsidP="00F52CEC">
            <w:pPr>
              <w:rPr>
                <w:rFonts w:ascii="Calibri Light" w:hAnsi="Calibri Light" w:cs="Arial"/>
                <w:i/>
                <w:snapToGrid w:val="0"/>
                <w:color w:val="000000"/>
                <w:sz w:val="22"/>
                <w:szCs w:val="22"/>
              </w:rPr>
            </w:pPr>
            <w:r w:rsidRPr="00F52CEC">
              <w:rPr>
                <w:rFonts w:ascii="Calibri Light" w:hAnsi="Calibri Light" w:cs="Arial"/>
                <w:i/>
                <w:snapToGrid w:val="0"/>
                <w:color w:val="000000"/>
                <w:sz w:val="22"/>
                <w:szCs w:val="22"/>
              </w:rPr>
              <w:t>Je prends en compte le nombre de personne</w:t>
            </w:r>
            <w:r w:rsidR="00A031D7">
              <w:rPr>
                <w:rFonts w:ascii="Calibri Light" w:hAnsi="Calibri Light" w:cs="Arial"/>
                <w:i/>
                <w:snapToGrid w:val="0"/>
                <w:color w:val="000000"/>
                <w:sz w:val="22"/>
                <w:szCs w:val="22"/>
              </w:rPr>
              <w:t>s</w:t>
            </w:r>
            <w:r w:rsidRPr="00F52CEC">
              <w:rPr>
                <w:rFonts w:ascii="Calibri Light" w:hAnsi="Calibri Light" w:cs="Arial"/>
                <w:i/>
                <w:snapToGrid w:val="0"/>
                <w:color w:val="000000"/>
                <w:sz w:val="22"/>
                <w:szCs w:val="22"/>
              </w:rPr>
              <w:t xml:space="preserve"> disponibles et je décide de l’équipe qui me sera nécessaire sur place.</w:t>
            </w:r>
          </w:p>
          <w:p w:rsidR="00F52CEC" w:rsidRPr="00F52CEC" w:rsidRDefault="00F52CEC" w:rsidP="00F52CEC">
            <w:pPr>
              <w:rPr>
                <w:rFonts w:ascii="Calibri Light" w:hAnsi="Calibri Light" w:cs="Arial"/>
                <w:i/>
                <w:snapToGrid w:val="0"/>
                <w:color w:val="000000"/>
                <w:sz w:val="22"/>
                <w:szCs w:val="22"/>
              </w:rPr>
            </w:pPr>
          </w:p>
          <w:p w:rsidR="00F52CEC" w:rsidRPr="00F52CEC" w:rsidRDefault="00F52CEC" w:rsidP="00F52CEC">
            <w:pPr>
              <w:rPr>
                <w:rFonts w:ascii="Calibri Light" w:hAnsi="Calibri Light" w:cs="Arial"/>
                <w:i/>
                <w:snapToGrid w:val="0"/>
                <w:color w:val="000000"/>
                <w:sz w:val="22"/>
                <w:szCs w:val="22"/>
              </w:rPr>
            </w:pPr>
            <w:r w:rsidRPr="00F52CEC">
              <w:rPr>
                <w:rFonts w:ascii="Calibri Light" w:hAnsi="Calibri Light" w:cs="Arial"/>
                <w:i/>
                <w:snapToGrid w:val="0"/>
                <w:color w:val="000000"/>
                <w:sz w:val="22"/>
                <w:szCs w:val="22"/>
              </w:rPr>
              <w:t>Je conçois le menu en adéquation avec le style qui m’a été demandé et le nombre de personnes participant au banquet.</w:t>
            </w:r>
          </w:p>
          <w:p w:rsidR="00F52CEC" w:rsidRPr="00F52CEC" w:rsidRDefault="00F52CEC" w:rsidP="00F52CEC">
            <w:pPr>
              <w:rPr>
                <w:rFonts w:ascii="Calibri Light" w:hAnsi="Calibri Light" w:cs="Arial"/>
                <w:i/>
                <w:snapToGrid w:val="0"/>
                <w:color w:val="000000"/>
                <w:sz w:val="22"/>
                <w:szCs w:val="22"/>
              </w:rPr>
            </w:pPr>
          </w:p>
          <w:p w:rsidR="00F52CEC" w:rsidRPr="00F52CEC" w:rsidRDefault="00F52CEC" w:rsidP="00F52CEC">
            <w:pPr>
              <w:rPr>
                <w:rFonts w:ascii="Calibri Light" w:hAnsi="Calibri Light" w:cs="Arial"/>
                <w:i/>
                <w:snapToGrid w:val="0"/>
                <w:color w:val="000000"/>
                <w:sz w:val="22"/>
                <w:szCs w:val="22"/>
              </w:rPr>
            </w:pPr>
          </w:p>
          <w:p w:rsidR="00F52CEC" w:rsidRDefault="00F52CEC" w:rsidP="00F52CEC">
            <w:pPr>
              <w:rPr>
                <w:rFonts w:ascii="Calibri Light" w:hAnsi="Calibri Light" w:cs="Arial"/>
                <w:i/>
                <w:snapToGrid w:val="0"/>
                <w:sz w:val="22"/>
                <w:szCs w:val="22"/>
              </w:rPr>
            </w:pPr>
          </w:p>
          <w:p w:rsidR="00E0410B" w:rsidRDefault="00E0410B" w:rsidP="00F52CEC">
            <w:pPr>
              <w:rPr>
                <w:rFonts w:ascii="Calibri Light" w:hAnsi="Calibri Light" w:cs="Arial"/>
                <w:i/>
                <w:snapToGrid w:val="0"/>
                <w:sz w:val="22"/>
                <w:szCs w:val="22"/>
              </w:rPr>
            </w:pPr>
          </w:p>
          <w:p w:rsidR="00E0410B" w:rsidRPr="00294F04" w:rsidRDefault="00E0410B" w:rsidP="00F52CEC">
            <w:pPr>
              <w:rPr>
                <w:rFonts w:ascii="Calibri Light" w:hAnsi="Calibri Light" w:cs="Arial"/>
                <w:i/>
                <w:snapToGrid w:val="0"/>
                <w:sz w:val="22"/>
                <w:szCs w:val="22"/>
              </w:rPr>
            </w:pPr>
          </w:p>
          <w:p w:rsidR="00F52CEC" w:rsidRPr="00A1288F" w:rsidRDefault="00294F04" w:rsidP="00F52CEC">
            <w:pPr>
              <w:rPr>
                <w:rFonts w:ascii="Arial" w:hAnsi="Arial" w:cs="Arial"/>
                <w:i/>
                <w:snapToGrid w:val="0"/>
                <w:color w:val="000000"/>
                <w:sz w:val="22"/>
                <w:szCs w:val="22"/>
              </w:rPr>
            </w:pPr>
            <w:r w:rsidRPr="00294F04">
              <w:rPr>
                <w:rFonts w:ascii="Calibri Light" w:hAnsi="Calibri Light" w:cs="Arial"/>
                <w:i/>
                <w:snapToGrid w:val="0"/>
                <w:sz w:val="22"/>
                <w:szCs w:val="22"/>
              </w:rPr>
              <w:t>J’ai apporté dans mes bagages les marchandises impossibles à trouver en Slovaquie (jus de truffes, essence de réglisse, épicerie sèche etc.).</w:t>
            </w:r>
          </w:p>
        </w:tc>
        <w:tc>
          <w:tcPr>
            <w:tcW w:w="3337" w:type="dxa"/>
          </w:tcPr>
          <w:p w:rsidR="00294F04" w:rsidRPr="00294F04" w:rsidRDefault="00294F04" w:rsidP="00294F04">
            <w:pPr>
              <w:rPr>
                <w:rFonts w:ascii="Calibri Light" w:hAnsi="Calibri Light" w:cs="Arial"/>
                <w:i/>
                <w:snapToGrid w:val="0"/>
                <w:sz w:val="22"/>
                <w:szCs w:val="22"/>
              </w:rPr>
            </w:pPr>
            <w:r w:rsidRPr="00294F04">
              <w:rPr>
                <w:rFonts w:ascii="Calibri Light" w:hAnsi="Calibri Light" w:cs="Arial"/>
                <w:i/>
                <w:snapToGrid w:val="0"/>
                <w:sz w:val="22"/>
                <w:szCs w:val="22"/>
              </w:rPr>
              <w:t>J’informe le directeur de l’hôtel du personnel de cuisine que je retiens : étant donné qu’on m’avait proposé beaucoup de personnel, je n’ai demandé que quatre personnes.</w:t>
            </w:r>
          </w:p>
          <w:p w:rsidR="00F52CEC" w:rsidRPr="00F52CEC" w:rsidRDefault="00F52CEC" w:rsidP="00F52CEC">
            <w:pPr>
              <w:rPr>
                <w:rFonts w:ascii="Calibri Light" w:hAnsi="Calibri Light" w:cs="Arial"/>
                <w:i/>
                <w:snapToGrid w:val="0"/>
                <w:color w:val="000000"/>
                <w:sz w:val="22"/>
                <w:szCs w:val="22"/>
              </w:rPr>
            </w:pPr>
          </w:p>
          <w:p w:rsidR="00F52CEC" w:rsidRPr="00F52CEC" w:rsidRDefault="00F52CEC" w:rsidP="00F52CEC">
            <w:pPr>
              <w:rPr>
                <w:rFonts w:ascii="Calibri Light" w:hAnsi="Calibri Light" w:cs="Arial"/>
                <w:i/>
                <w:snapToGrid w:val="0"/>
                <w:color w:val="000000"/>
                <w:sz w:val="22"/>
                <w:szCs w:val="22"/>
              </w:rPr>
            </w:pPr>
            <w:r w:rsidRPr="00F52CEC">
              <w:rPr>
                <w:rFonts w:ascii="Calibri Light" w:hAnsi="Calibri Light" w:cs="Arial"/>
                <w:i/>
                <w:snapToGrid w:val="0"/>
                <w:color w:val="000000"/>
                <w:sz w:val="22"/>
                <w:szCs w:val="22"/>
              </w:rPr>
              <w:t>J’informe le directeur de l’hôtel du menu que j’ai conçu afin qu’il puisse procéder à la mise en place au niveau du restaurant (chef de cuisine et maître d’hôtel).</w:t>
            </w:r>
          </w:p>
          <w:p w:rsidR="00F52CEC" w:rsidRDefault="00F52CEC" w:rsidP="00F52CEC">
            <w:pPr>
              <w:rPr>
                <w:rFonts w:ascii="Calibri Light" w:hAnsi="Calibri Light" w:cs="Arial"/>
                <w:i/>
                <w:snapToGrid w:val="0"/>
                <w:color w:val="000000"/>
                <w:sz w:val="22"/>
                <w:szCs w:val="22"/>
              </w:rPr>
            </w:pPr>
          </w:p>
          <w:p w:rsidR="00E0410B" w:rsidRDefault="00E0410B" w:rsidP="00F52CEC">
            <w:pPr>
              <w:rPr>
                <w:rFonts w:ascii="Calibri Light" w:hAnsi="Calibri Light" w:cs="Arial"/>
                <w:i/>
                <w:snapToGrid w:val="0"/>
                <w:color w:val="000000"/>
                <w:sz w:val="22"/>
                <w:szCs w:val="22"/>
              </w:rPr>
            </w:pPr>
          </w:p>
          <w:p w:rsidR="00E0410B" w:rsidRPr="00F52CEC" w:rsidRDefault="00E0410B" w:rsidP="00F52CEC">
            <w:pPr>
              <w:rPr>
                <w:rFonts w:ascii="Calibri Light" w:hAnsi="Calibri Light" w:cs="Arial"/>
                <w:i/>
                <w:snapToGrid w:val="0"/>
                <w:color w:val="000000"/>
                <w:sz w:val="22"/>
                <w:szCs w:val="22"/>
              </w:rPr>
            </w:pPr>
          </w:p>
          <w:p w:rsidR="00F52CEC" w:rsidRPr="00F52CEC" w:rsidRDefault="00F52CEC" w:rsidP="00F52CEC">
            <w:pPr>
              <w:rPr>
                <w:rFonts w:ascii="Calibri Light" w:hAnsi="Calibri Light" w:cs="Arial"/>
                <w:i/>
                <w:snapToGrid w:val="0"/>
                <w:color w:val="000000"/>
                <w:sz w:val="22"/>
                <w:szCs w:val="22"/>
              </w:rPr>
            </w:pPr>
            <w:r w:rsidRPr="00F52CEC">
              <w:rPr>
                <w:rFonts w:ascii="Calibri Light" w:hAnsi="Calibri Light" w:cs="Arial"/>
                <w:i/>
                <w:snapToGrid w:val="0"/>
                <w:color w:val="000000"/>
                <w:sz w:val="22"/>
                <w:szCs w:val="22"/>
              </w:rPr>
              <w:t>Je communique par téléphone et par mail en anglais.</w:t>
            </w:r>
          </w:p>
          <w:p w:rsidR="00F52CEC" w:rsidRPr="005D3AB4" w:rsidRDefault="00F52CEC" w:rsidP="009139E3">
            <w:pPr>
              <w:rPr>
                <w:rFonts w:ascii="Arial" w:hAnsi="Arial" w:cs="Arial"/>
                <w:i/>
                <w:snapToGrid w:val="0"/>
                <w:color w:val="000000"/>
              </w:rPr>
            </w:pPr>
            <w:r w:rsidRPr="00F52CEC">
              <w:rPr>
                <w:rFonts w:ascii="Calibri Light" w:hAnsi="Calibri Light" w:cs="Arial"/>
                <w:i/>
                <w:snapToGrid w:val="0"/>
                <w:color w:val="000000"/>
                <w:sz w:val="22"/>
                <w:szCs w:val="22"/>
              </w:rPr>
              <w:t xml:space="preserve">J’informe mon directeur général de la situation (la plus grande partie d’achats dont tous les produits frais faite en </w:t>
            </w:r>
            <w:r w:rsidR="009139E3">
              <w:rPr>
                <w:rFonts w:ascii="Calibri Light" w:hAnsi="Calibri Light" w:cs="Arial"/>
                <w:i/>
                <w:snapToGrid w:val="0"/>
                <w:color w:val="000000"/>
                <w:sz w:val="22"/>
                <w:szCs w:val="22"/>
              </w:rPr>
              <w:t>xxxxxxx</w:t>
            </w:r>
            <w:r w:rsidRPr="00F52CEC">
              <w:rPr>
                <w:rFonts w:ascii="Calibri Light" w:hAnsi="Calibri Light" w:cs="Arial"/>
                <w:i/>
                <w:snapToGrid w:val="0"/>
                <w:color w:val="000000"/>
                <w:sz w:val="22"/>
                <w:szCs w:val="22"/>
              </w:rPr>
              <w:t>, seule une petite partie achetée en France) et donc du nombre des valises que j’ai pour l’enregistrement à l’aéroport</w:t>
            </w:r>
          </w:p>
        </w:tc>
      </w:tr>
    </w:tbl>
    <w:p w:rsidR="00425D86" w:rsidRPr="00992983" w:rsidRDefault="00425D86" w:rsidP="00992983">
      <w:pPr>
        <w:tabs>
          <w:tab w:val="left" w:leader="underscore" w:pos="4820"/>
          <w:tab w:val="left" w:pos="5103"/>
          <w:tab w:val="left" w:leader="underscore" w:pos="10206"/>
        </w:tabs>
        <w:spacing w:before="120" w:line="360" w:lineRule="auto"/>
        <w:rPr>
          <w:rFonts w:ascii="Arial" w:hAnsi="Arial" w:cs="Arial"/>
          <w:b/>
          <w:snapToGrid w:val="0"/>
          <w:color w:val="000000"/>
        </w:rPr>
      </w:pPr>
    </w:p>
    <w:p w:rsidR="005F6254" w:rsidRDefault="005F6254" w:rsidP="00992983">
      <w:pPr>
        <w:tabs>
          <w:tab w:val="left" w:leader="underscore" w:pos="4820"/>
          <w:tab w:val="left" w:pos="5103"/>
          <w:tab w:val="left" w:leader="underscore" w:pos="10206"/>
        </w:tabs>
        <w:spacing w:before="120" w:line="360" w:lineRule="auto"/>
        <w:rPr>
          <w:rFonts w:ascii="Arial" w:hAnsi="Arial" w:cs="Arial"/>
          <w:b/>
          <w:snapToGrid w:val="0"/>
          <w:color w:val="000000"/>
          <w:sz w:val="22"/>
          <w:szCs w:val="22"/>
        </w:rPr>
      </w:pPr>
    </w:p>
    <w:p w:rsidR="00992983" w:rsidRDefault="00992983" w:rsidP="00992983">
      <w:pPr>
        <w:tabs>
          <w:tab w:val="left" w:leader="underscore" w:pos="4820"/>
          <w:tab w:val="left" w:pos="5103"/>
          <w:tab w:val="left" w:leader="underscore" w:pos="10206"/>
        </w:tabs>
        <w:spacing w:before="120" w:line="360" w:lineRule="auto"/>
        <w:rPr>
          <w:rFonts w:ascii="Arial" w:hAnsi="Arial" w:cs="Arial"/>
          <w:b/>
          <w:snapToGrid w:val="0"/>
          <w:color w:val="000000"/>
          <w:sz w:val="22"/>
          <w:szCs w:val="22"/>
        </w:rPr>
      </w:pPr>
      <w:r w:rsidRPr="00992983">
        <w:rPr>
          <w:rFonts w:ascii="Arial" w:hAnsi="Arial" w:cs="Arial"/>
          <w:b/>
          <w:snapToGrid w:val="0"/>
          <w:color w:val="000000"/>
          <w:sz w:val="22"/>
          <w:szCs w:val="22"/>
        </w:rPr>
        <w:t xml:space="preserve">Quels sont les matériels, outils, techniques, logiciels, matériaux, produits que vous utilisez pour réaliser cette activité ? </w:t>
      </w:r>
    </w:p>
    <w:p w:rsidR="002F432B" w:rsidRPr="00992983" w:rsidRDefault="002F432B" w:rsidP="00992983">
      <w:pPr>
        <w:tabs>
          <w:tab w:val="left" w:leader="underscore" w:pos="4820"/>
          <w:tab w:val="left" w:pos="5103"/>
          <w:tab w:val="left" w:leader="underscore" w:pos="10206"/>
        </w:tabs>
        <w:spacing w:before="120" w:line="360" w:lineRule="auto"/>
        <w:rPr>
          <w:rFonts w:ascii="Arial" w:hAnsi="Arial" w:cs="Arial"/>
          <w:snapToGrid w:val="0"/>
          <w:color w:val="000000"/>
        </w:rPr>
      </w:pPr>
    </w:p>
    <w:p w:rsidR="00992983" w:rsidRPr="005C1C50" w:rsidRDefault="00992983" w:rsidP="00086055">
      <w:pPr>
        <w:tabs>
          <w:tab w:val="left" w:leader="underscore" w:pos="4820"/>
          <w:tab w:val="left" w:pos="5103"/>
          <w:tab w:val="left" w:leader="underscore" w:pos="10206"/>
        </w:tabs>
        <w:rPr>
          <w:rFonts w:asciiTheme="majorHAnsi" w:hAnsiTheme="majorHAnsi" w:cs="Arial"/>
          <w:i/>
          <w:snapToGrid w:val="0"/>
          <w:color w:val="000000"/>
          <w:sz w:val="24"/>
          <w:szCs w:val="24"/>
        </w:rPr>
      </w:pPr>
      <w:r w:rsidRPr="005C1C50">
        <w:rPr>
          <w:rFonts w:asciiTheme="majorHAnsi" w:hAnsiTheme="majorHAnsi" w:cs="Arial"/>
          <w:i/>
          <w:snapToGrid w:val="0"/>
          <w:color w:val="000000"/>
          <w:sz w:val="24"/>
          <w:szCs w:val="24"/>
        </w:rPr>
        <w:t>Outil informatique : saisie du menu et impression des documents (WORD et EXCEL)</w:t>
      </w:r>
    </w:p>
    <w:p w:rsidR="00992983" w:rsidRPr="005C1C50" w:rsidRDefault="00992983" w:rsidP="00086055">
      <w:pPr>
        <w:tabs>
          <w:tab w:val="left" w:leader="underscore" w:pos="4820"/>
          <w:tab w:val="left" w:pos="5103"/>
          <w:tab w:val="left" w:leader="underscore" w:pos="10206"/>
        </w:tabs>
        <w:rPr>
          <w:rFonts w:asciiTheme="majorHAnsi" w:hAnsiTheme="majorHAnsi" w:cs="Arial"/>
          <w:i/>
          <w:snapToGrid w:val="0"/>
          <w:color w:val="000000"/>
          <w:sz w:val="24"/>
          <w:szCs w:val="24"/>
        </w:rPr>
      </w:pPr>
      <w:r w:rsidRPr="005C1C50">
        <w:rPr>
          <w:rFonts w:asciiTheme="majorHAnsi" w:hAnsiTheme="majorHAnsi" w:cs="Arial"/>
          <w:i/>
          <w:snapToGrid w:val="0"/>
          <w:color w:val="000000"/>
          <w:sz w:val="24"/>
          <w:szCs w:val="24"/>
        </w:rPr>
        <w:t>La mercuriale avec le matériel informatiq</w:t>
      </w:r>
      <w:r w:rsidR="00AD528C">
        <w:rPr>
          <w:rFonts w:asciiTheme="majorHAnsi" w:hAnsiTheme="majorHAnsi" w:cs="Arial"/>
          <w:i/>
          <w:snapToGrid w:val="0"/>
          <w:color w:val="000000"/>
          <w:sz w:val="24"/>
          <w:szCs w:val="24"/>
        </w:rPr>
        <w:t>ue de mon établissement</w:t>
      </w:r>
    </w:p>
    <w:p w:rsidR="00992983" w:rsidRPr="005C1C50" w:rsidRDefault="00992983" w:rsidP="00086055">
      <w:pPr>
        <w:tabs>
          <w:tab w:val="left" w:leader="underscore" w:pos="4820"/>
          <w:tab w:val="left" w:pos="5103"/>
          <w:tab w:val="left" w:leader="underscore" w:pos="10206"/>
        </w:tabs>
        <w:rPr>
          <w:rFonts w:asciiTheme="majorHAnsi" w:hAnsiTheme="majorHAnsi" w:cs="Arial"/>
          <w:i/>
          <w:snapToGrid w:val="0"/>
          <w:color w:val="000000"/>
          <w:sz w:val="24"/>
          <w:szCs w:val="24"/>
        </w:rPr>
      </w:pPr>
      <w:r w:rsidRPr="005C1C50">
        <w:rPr>
          <w:rFonts w:asciiTheme="majorHAnsi" w:hAnsiTheme="majorHAnsi" w:cs="Arial"/>
          <w:i/>
          <w:snapToGrid w:val="0"/>
          <w:color w:val="000000"/>
          <w:sz w:val="24"/>
          <w:szCs w:val="24"/>
        </w:rPr>
        <w:t>Communication : fax, téléphone, mail, connexion internet</w:t>
      </w:r>
    </w:p>
    <w:p w:rsidR="00992983" w:rsidRPr="005C1C50" w:rsidRDefault="00992983" w:rsidP="00086055">
      <w:pPr>
        <w:tabs>
          <w:tab w:val="left" w:leader="underscore" w:pos="4820"/>
          <w:tab w:val="left" w:pos="5103"/>
          <w:tab w:val="left" w:leader="underscore" w:pos="10206"/>
        </w:tabs>
        <w:rPr>
          <w:rFonts w:asciiTheme="majorHAnsi" w:hAnsiTheme="majorHAnsi" w:cs="Arial"/>
          <w:i/>
          <w:snapToGrid w:val="0"/>
          <w:color w:val="000000"/>
          <w:sz w:val="24"/>
          <w:szCs w:val="24"/>
        </w:rPr>
      </w:pPr>
      <w:r w:rsidRPr="005C1C50">
        <w:rPr>
          <w:rFonts w:asciiTheme="majorHAnsi" w:hAnsiTheme="majorHAnsi" w:cs="Arial"/>
          <w:i/>
          <w:snapToGrid w:val="0"/>
          <w:color w:val="000000"/>
          <w:sz w:val="24"/>
          <w:szCs w:val="24"/>
        </w:rPr>
        <w:t xml:space="preserve">Stockage : chambre froide et locaux dans la cuisine en </w:t>
      </w:r>
      <w:r w:rsidR="009139E3">
        <w:rPr>
          <w:rFonts w:asciiTheme="majorHAnsi" w:hAnsiTheme="majorHAnsi" w:cs="Arial"/>
          <w:i/>
          <w:snapToGrid w:val="0"/>
          <w:color w:val="000000"/>
          <w:sz w:val="24"/>
          <w:szCs w:val="24"/>
        </w:rPr>
        <w:t>xxxx</w:t>
      </w:r>
    </w:p>
    <w:p w:rsidR="00992983" w:rsidRPr="005C1C50" w:rsidRDefault="00992983" w:rsidP="00086055">
      <w:pPr>
        <w:tabs>
          <w:tab w:val="left" w:leader="underscore" w:pos="4820"/>
          <w:tab w:val="left" w:pos="5103"/>
          <w:tab w:val="left" w:leader="underscore" w:pos="10206"/>
        </w:tabs>
        <w:rPr>
          <w:rFonts w:asciiTheme="majorHAnsi" w:hAnsiTheme="majorHAnsi" w:cs="Arial"/>
          <w:i/>
          <w:snapToGrid w:val="0"/>
          <w:color w:val="000000"/>
          <w:sz w:val="24"/>
          <w:szCs w:val="24"/>
        </w:rPr>
      </w:pPr>
      <w:r w:rsidRPr="005C1C50">
        <w:rPr>
          <w:rFonts w:asciiTheme="majorHAnsi" w:hAnsiTheme="majorHAnsi" w:cs="Arial"/>
          <w:i/>
          <w:snapToGrid w:val="0"/>
          <w:color w:val="000000"/>
          <w:sz w:val="24"/>
          <w:szCs w:val="24"/>
        </w:rPr>
        <w:t>Confection des plats : ustensile de cuisine (four vapeur, sauteuse, chariots, gril, tunnel de refroidissement, autocuiseur vapeur Hobart et le petit matériel de cuisine)</w:t>
      </w:r>
    </w:p>
    <w:p w:rsidR="00992983" w:rsidRPr="005C1C50" w:rsidRDefault="00992983" w:rsidP="00086055">
      <w:pPr>
        <w:tabs>
          <w:tab w:val="left" w:leader="underscore" w:pos="4820"/>
          <w:tab w:val="left" w:pos="5103"/>
          <w:tab w:val="left" w:leader="underscore" w:pos="10206"/>
        </w:tabs>
        <w:rPr>
          <w:rFonts w:asciiTheme="majorHAnsi" w:hAnsiTheme="majorHAnsi" w:cs="Arial"/>
          <w:i/>
          <w:snapToGrid w:val="0"/>
          <w:color w:val="000000"/>
          <w:sz w:val="24"/>
          <w:szCs w:val="24"/>
        </w:rPr>
      </w:pPr>
      <w:r w:rsidRPr="005C1C50">
        <w:rPr>
          <w:rFonts w:asciiTheme="majorHAnsi" w:hAnsiTheme="majorHAnsi" w:cs="Arial"/>
          <w:i/>
          <w:snapToGrid w:val="0"/>
          <w:color w:val="000000"/>
          <w:sz w:val="24"/>
          <w:szCs w:val="24"/>
        </w:rPr>
        <w:t>Hygiène : produits d’entretien utilisés</w:t>
      </w:r>
      <w:r w:rsidRPr="005C1C50">
        <w:rPr>
          <w:rFonts w:asciiTheme="majorHAnsi" w:hAnsiTheme="majorHAnsi" w:cs="Arial"/>
          <w:b/>
          <w:i/>
          <w:snapToGrid w:val="0"/>
          <w:color w:val="000000"/>
          <w:sz w:val="24"/>
          <w:szCs w:val="24"/>
        </w:rPr>
        <w:t xml:space="preserve"> </w:t>
      </w:r>
      <w:r w:rsidRPr="005C1C50">
        <w:rPr>
          <w:rFonts w:asciiTheme="majorHAnsi" w:hAnsiTheme="majorHAnsi" w:cs="Arial"/>
          <w:i/>
          <w:snapToGrid w:val="0"/>
          <w:color w:val="000000"/>
          <w:sz w:val="24"/>
          <w:szCs w:val="24"/>
        </w:rPr>
        <w:t>sur place (savon liquide, désinfectant, éponges, torchons)</w:t>
      </w:r>
    </w:p>
    <w:p w:rsidR="005861B4" w:rsidRPr="005C1C50" w:rsidRDefault="005861B4" w:rsidP="00086055">
      <w:pPr>
        <w:tabs>
          <w:tab w:val="left" w:leader="underscore" w:pos="4820"/>
          <w:tab w:val="left" w:pos="5103"/>
          <w:tab w:val="left" w:leader="underscore" w:pos="10206"/>
        </w:tabs>
        <w:rPr>
          <w:rFonts w:asciiTheme="majorHAnsi" w:hAnsiTheme="majorHAnsi" w:cs="Arial"/>
          <w:i/>
          <w:snapToGrid w:val="0"/>
          <w:color w:val="000000"/>
          <w:sz w:val="24"/>
          <w:szCs w:val="24"/>
        </w:rPr>
      </w:pPr>
    </w:p>
    <w:p w:rsidR="005861B4" w:rsidRPr="005C1C50" w:rsidRDefault="005861B4" w:rsidP="00086055">
      <w:pPr>
        <w:tabs>
          <w:tab w:val="left" w:leader="underscore" w:pos="4820"/>
          <w:tab w:val="left" w:pos="5103"/>
          <w:tab w:val="left" w:leader="underscore" w:pos="10206"/>
        </w:tabs>
        <w:rPr>
          <w:rFonts w:asciiTheme="majorHAnsi" w:hAnsiTheme="majorHAnsi" w:cs="Arial"/>
          <w:b/>
          <w:snapToGrid w:val="0"/>
          <w:color w:val="000000"/>
          <w:sz w:val="24"/>
          <w:szCs w:val="24"/>
        </w:rPr>
      </w:pPr>
    </w:p>
    <w:p w:rsidR="00992983" w:rsidRDefault="00992983" w:rsidP="00992983">
      <w:pPr>
        <w:tabs>
          <w:tab w:val="left" w:leader="underscore" w:pos="4820"/>
          <w:tab w:val="left" w:pos="5103"/>
          <w:tab w:val="left" w:leader="underscore" w:pos="10206"/>
        </w:tabs>
        <w:spacing w:before="120" w:line="360" w:lineRule="auto"/>
        <w:rPr>
          <w:rFonts w:ascii="Arial" w:hAnsi="Arial" w:cs="Arial"/>
          <w:b/>
          <w:snapToGrid w:val="0"/>
          <w:color w:val="000000"/>
          <w:sz w:val="22"/>
          <w:szCs w:val="22"/>
        </w:rPr>
      </w:pPr>
      <w:r w:rsidRPr="00992983">
        <w:rPr>
          <w:rFonts w:ascii="Arial" w:hAnsi="Arial" w:cs="Arial"/>
          <w:b/>
          <w:snapToGrid w:val="0"/>
          <w:color w:val="000000"/>
          <w:sz w:val="22"/>
          <w:szCs w:val="22"/>
        </w:rPr>
        <w:t>Cette activité présente-t-elle des contraintes particulières (</w:t>
      </w:r>
      <w:r w:rsidRPr="00992983">
        <w:rPr>
          <w:rFonts w:ascii="Arial" w:hAnsi="Arial" w:cs="Arial"/>
          <w:b/>
          <w:snapToGrid w:val="0"/>
          <w:color w:val="000000"/>
          <w:sz w:val="18"/>
          <w:szCs w:val="18"/>
        </w:rPr>
        <w:t>sécurité,</w:t>
      </w:r>
      <w:r w:rsidRPr="00992983">
        <w:rPr>
          <w:rFonts w:ascii="Arial" w:hAnsi="Arial" w:cs="Arial"/>
          <w:b/>
          <w:snapToGrid w:val="0"/>
          <w:color w:val="000000"/>
          <w:sz w:val="22"/>
          <w:szCs w:val="22"/>
        </w:rPr>
        <w:t xml:space="preserve"> </w:t>
      </w:r>
      <w:r w:rsidRPr="00992983">
        <w:rPr>
          <w:rFonts w:ascii="Arial" w:hAnsi="Arial" w:cs="Arial"/>
          <w:b/>
          <w:snapToGrid w:val="0"/>
          <w:color w:val="000000"/>
          <w:sz w:val="18"/>
          <w:szCs w:val="18"/>
        </w:rPr>
        <w:t xml:space="preserve">délai, hygiène, </w:t>
      </w:r>
      <w:r w:rsidR="0062256F" w:rsidRPr="00992983">
        <w:rPr>
          <w:rFonts w:ascii="Arial" w:hAnsi="Arial" w:cs="Arial"/>
          <w:b/>
          <w:snapToGrid w:val="0"/>
          <w:color w:val="000000"/>
          <w:sz w:val="18"/>
          <w:szCs w:val="18"/>
        </w:rPr>
        <w:t>etc.</w:t>
      </w:r>
      <w:r w:rsidRPr="00992983">
        <w:rPr>
          <w:rFonts w:ascii="Arial" w:hAnsi="Arial" w:cs="Arial"/>
          <w:b/>
          <w:snapToGrid w:val="0"/>
          <w:color w:val="000000"/>
          <w:sz w:val="22"/>
          <w:szCs w:val="22"/>
        </w:rPr>
        <w:t xml:space="preserve">) ? </w:t>
      </w:r>
    </w:p>
    <w:p w:rsidR="005861B4" w:rsidRPr="005C1C50" w:rsidRDefault="005861B4" w:rsidP="00992983">
      <w:pPr>
        <w:tabs>
          <w:tab w:val="left" w:leader="underscore" w:pos="4820"/>
          <w:tab w:val="left" w:pos="5103"/>
          <w:tab w:val="left" w:leader="underscore" w:pos="10206"/>
        </w:tabs>
        <w:spacing w:before="120" w:line="360" w:lineRule="auto"/>
        <w:rPr>
          <w:rFonts w:asciiTheme="majorHAnsi" w:hAnsiTheme="majorHAnsi" w:cs="Arial"/>
          <w:b/>
          <w:snapToGrid w:val="0"/>
          <w:color w:val="000000"/>
          <w:sz w:val="24"/>
          <w:szCs w:val="24"/>
        </w:rPr>
      </w:pPr>
    </w:p>
    <w:p w:rsidR="00992983" w:rsidRPr="005C1C50" w:rsidRDefault="002F432B" w:rsidP="00207DE0">
      <w:pPr>
        <w:contextualSpacing/>
        <w:rPr>
          <w:rFonts w:asciiTheme="majorHAnsi" w:hAnsiTheme="majorHAnsi" w:cs="Arial"/>
          <w:i/>
          <w:snapToGrid w:val="0"/>
          <w:color w:val="000000"/>
          <w:sz w:val="24"/>
          <w:szCs w:val="24"/>
        </w:rPr>
      </w:pPr>
      <w:r w:rsidRPr="005C1C50">
        <w:rPr>
          <w:rFonts w:asciiTheme="majorHAnsi" w:hAnsiTheme="majorHAnsi" w:cs="Arial"/>
          <w:i/>
          <w:snapToGrid w:val="0"/>
          <w:color w:val="000000"/>
          <w:sz w:val="24"/>
          <w:szCs w:val="24"/>
        </w:rPr>
        <w:t xml:space="preserve">   </w:t>
      </w:r>
      <w:r w:rsidR="00207DE0">
        <w:rPr>
          <w:rFonts w:asciiTheme="majorHAnsi" w:hAnsiTheme="majorHAnsi" w:cs="Arial"/>
          <w:i/>
          <w:snapToGrid w:val="0"/>
          <w:color w:val="000000"/>
          <w:sz w:val="24"/>
          <w:szCs w:val="24"/>
        </w:rPr>
        <w:t xml:space="preserve">          </w:t>
      </w:r>
      <w:r w:rsidR="00992983" w:rsidRPr="005C1C50">
        <w:rPr>
          <w:rFonts w:asciiTheme="majorHAnsi" w:hAnsiTheme="majorHAnsi" w:cs="Arial"/>
          <w:i/>
          <w:snapToGrid w:val="0"/>
          <w:color w:val="000000"/>
          <w:sz w:val="24"/>
          <w:szCs w:val="24"/>
        </w:rPr>
        <w:t xml:space="preserve">La contrainte principale est liée au fait que la préparation et l’achat de marchandises ait lieu en </w:t>
      </w:r>
      <w:r w:rsidR="009139E3">
        <w:rPr>
          <w:rFonts w:asciiTheme="majorHAnsi" w:hAnsiTheme="majorHAnsi" w:cs="Arial"/>
          <w:i/>
          <w:snapToGrid w:val="0"/>
          <w:color w:val="000000"/>
          <w:sz w:val="24"/>
          <w:szCs w:val="24"/>
        </w:rPr>
        <w:t>xxxxxxx</w:t>
      </w:r>
      <w:r w:rsidR="00992983" w:rsidRPr="005C1C50">
        <w:rPr>
          <w:rFonts w:asciiTheme="majorHAnsi" w:hAnsiTheme="majorHAnsi" w:cs="Arial"/>
          <w:i/>
          <w:snapToGrid w:val="0"/>
          <w:color w:val="000000"/>
          <w:sz w:val="24"/>
          <w:szCs w:val="24"/>
        </w:rPr>
        <w:t>, dans un pays où les produits sont différents de ceux trouvés habituellement en France et que le personnel mis à ma disposition ne parle pas français et n’ait pas de connaissances techniques approfondies liées à la cuisine française.</w:t>
      </w:r>
    </w:p>
    <w:p w:rsidR="002F432B" w:rsidRPr="005C1C50" w:rsidRDefault="002F432B" w:rsidP="00207DE0">
      <w:pPr>
        <w:contextualSpacing/>
        <w:rPr>
          <w:rFonts w:asciiTheme="majorHAnsi" w:hAnsiTheme="majorHAnsi" w:cs="Arial"/>
          <w:i/>
          <w:snapToGrid w:val="0"/>
          <w:color w:val="000000"/>
          <w:sz w:val="24"/>
          <w:szCs w:val="24"/>
        </w:rPr>
      </w:pPr>
    </w:p>
    <w:p w:rsidR="00CC5144" w:rsidRPr="005C1C50" w:rsidRDefault="002F432B" w:rsidP="00207DE0">
      <w:pPr>
        <w:contextualSpacing/>
        <w:rPr>
          <w:rFonts w:asciiTheme="majorHAnsi" w:hAnsiTheme="majorHAnsi" w:cs="Arial"/>
          <w:i/>
          <w:snapToGrid w:val="0"/>
          <w:color w:val="000000"/>
          <w:sz w:val="24"/>
          <w:szCs w:val="24"/>
        </w:rPr>
      </w:pPr>
      <w:r w:rsidRPr="005C1C50">
        <w:rPr>
          <w:rFonts w:asciiTheme="majorHAnsi" w:hAnsiTheme="majorHAnsi" w:cs="Arial"/>
          <w:i/>
          <w:snapToGrid w:val="0"/>
          <w:color w:val="000000"/>
          <w:sz w:val="24"/>
          <w:szCs w:val="24"/>
        </w:rPr>
        <w:t xml:space="preserve">  </w:t>
      </w:r>
    </w:p>
    <w:p w:rsidR="00207DE0" w:rsidRDefault="00207DE0" w:rsidP="00207DE0">
      <w:pPr>
        <w:contextualSpacing/>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w:t>
      </w:r>
      <w:r w:rsidR="00CC5144">
        <w:rPr>
          <w:rFonts w:asciiTheme="majorHAnsi" w:hAnsiTheme="majorHAnsi" w:cs="Arial"/>
          <w:i/>
          <w:snapToGrid w:val="0"/>
          <w:color w:val="000000"/>
          <w:sz w:val="24"/>
          <w:szCs w:val="24"/>
        </w:rPr>
        <w:t>J’ai</w:t>
      </w:r>
      <w:r w:rsidR="00992983" w:rsidRPr="005C1C50">
        <w:rPr>
          <w:rFonts w:asciiTheme="majorHAnsi" w:hAnsiTheme="majorHAnsi" w:cs="Arial"/>
          <w:i/>
          <w:snapToGrid w:val="0"/>
          <w:color w:val="000000"/>
          <w:sz w:val="24"/>
          <w:szCs w:val="24"/>
        </w:rPr>
        <w:t xml:space="preserve"> </w:t>
      </w:r>
      <w:r w:rsidR="0062256F" w:rsidRPr="005C1C50">
        <w:rPr>
          <w:rFonts w:asciiTheme="majorHAnsi" w:hAnsiTheme="majorHAnsi" w:cs="Arial"/>
          <w:i/>
          <w:snapToGrid w:val="0"/>
          <w:color w:val="000000"/>
          <w:sz w:val="24"/>
          <w:szCs w:val="24"/>
        </w:rPr>
        <w:t>d</w:t>
      </w:r>
      <w:r w:rsidR="0062256F">
        <w:rPr>
          <w:rFonts w:asciiTheme="majorHAnsi" w:hAnsiTheme="majorHAnsi" w:cs="Arial"/>
          <w:i/>
          <w:snapToGrid w:val="0"/>
          <w:color w:val="000000"/>
          <w:sz w:val="24"/>
          <w:szCs w:val="24"/>
        </w:rPr>
        <w:t>û</w:t>
      </w:r>
      <w:r w:rsidR="00992983" w:rsidRPr="005C1C50">
        <w:rPr>
          <w:rFonts w:asciiTheme="majorHAnsi" w:hAnsiTheme="majorHAnsi" w:cs="Arial"/>
          <w:i/>
          <w:snapToGrid w:val="0"/>
          <w:color w:val="000000"/>
          <w:sz w:val="24"/>
          <w:szCs w:val="24"/>
        </w:rPr>
        <w:t xml:space="preserve"> assumer mon travail d</w:t>
      </w:r>
      <w:r w:rsidR="00CC5144">
        <w:rPr>
          <w:rFonts w:asciiTheme="majorHAnsi" w:hAnsiTheme="majorHAnsi" w:cs="Arial"/>
          <w:i/>
          <w:snapToGrid w:val="0"/>
          <w:color w:val="000000"/>
          <w:sz w:val="24"/>
          <w:szCs w:val="24"/>
        </w:rPr>
        <w:t>e chef de cuisine en France</w:t>
      </w:r>
      <w:r w:rsidR="00992983" w:rsidRPr="005C1C50">
        <w:rPr>
          <w:rFonts w:asciiTheme="majorHAnsi" w:hAnsiTheme="majorHAnsi" w:cs="Arial"/>
          <w:i/>
          <w:snapToGrid w:val="0"/>
          <w:color w:val="000000"/>
          <w:sz w:val="24"/>
          <w:szCs w:val="24"/>
        </w:rPr>
        <w:t xml:space="preserve"> </w:t>
      </w:r>
      <w:r w:rsidRPr="00207DE0">
        <w:rPr>
          <w:rFonts w:ascii="Calibri Light" w:hAnsi="Calibri Light" w:cs="Arial"/>
          <w:bCs/>
          <w:i/>
          <w:snapToGrid w:val="0"/>
          <w:color w:val="000000"/>
          <w:sz w:val="24"/>
          <w:szCs w:val="24"/>
        </w:rPr>
        <w:t>être très vigilant dans la gestion des achats</w:t>
      </w:r>
      <w:r>
        <w:rPr>
          <w:rFonts w:ascii="Calibri Light" w:hAnsi="Calibri Light" w:cs="Arial"/>
          <w:bCs/>
          <w:i/>
          <w:snapToGrid w:val="0"/>
          <w:color w:val="000000"/>
          <w:sz w:val="24"/>
          <w:szCs w:val="24"/>
        </w:rPr>
        <w:t>,</w:t>
      </w:r>
      <w:r w:rsidRPr="00207DE0">
        <w:rPr>
          <w:rFonts w:ascii="Calibri Light" w:hAnsi="Calibri Light" w:cs="Arial"/>
          <w:bCs/>
          <w:i/>
          <w:snapToGrid w:val="0"/>
          <w:color w:val="000000"/>
          <w:sz w:val="24"/>
          <w:szCs w:val="24"/>
        </w:rPr>
        <w:t xml:space="preserve"> surveille</w:t>
      </w:r>
      <w:r w:rsidR="00294F04">
        <w:rPr>
          <w:rFonts w:ascii="Calibri Light" w:hAnsi="Calibri Light" w:cs="Arial"/>
          <w:bCs/>
          <w:i/>
          <w:snapToGrid w:val="0"/>
          <w:color w:val="000000"/>
          <w:sz w:val="24"/>
          <w:szCs w:val="24"/>
        </w:rPr>
        <w:t>r les dates de p</w:t>
      </w:r>
      <w:r>
        <w:rPr>
          <w:rFonts w:ascii="Calibri Light" w:hAnsi="Calibri Light" w:cs="Arial"/>
          <w:bCs/>
          <w:i/>
          <w:snapToGrid w:val="0"/>
          <w:color w:val="000000"/>
          <w:sz w:val="24"/>
          <w:szCs w:val="24"/>
        </w:rPr>
        <w:t>é</w:t>
      </w:r>
      <w:r w:rsidR="00294F04">
        <w:rPr>
          <w:rFonts w:ascii="Calibri Light" w:hAnsi="Calibri Light" w:cs="Arial"/>
          <w:bCs/>
          <w:i/>
          <w:snapToGrid w:val="0"/>
          <w:color w:val="000000"/>
          <w:sz w:val="24"/>
          <w:szCs w:val="24"/>
        </w:rPr>
        <w:t>r</w:t>
      </w:r>
      <w:r>
        <w:rPr>
          <w:rFonts w:ascii="Calibri Light" w:hAnsi="Calibri Light" w:cs="Arial"/>
          <w:bCs/>
          <w:i/>
          <w:snapToGrid w:val="0"/>
          <w:color w:val="000000"/>
          <w:sz w:val="24"/>
          <w:szCs w:val="24"/>
        </w:rPr>
        <w:t xml:space="preserve">emption, </w:t>
      </w:r>
      <w:r w:rsidRPr="00207DE0">
        <w:rPr>
          <w:rFonts w:ascii="Calibri Light" w:hAnsi="Calibri Light" w:cs="Arial"/>
          <w:bCs/>
          <w:i/>
          <w:snapToGrid w:val="0"/>
          <w:color w:val="000000"/>
          <w:sz w:val="24"/>
          <w:szCs w:val="24"/>
        </w:rPr>
        <w:t>garde</w:t>
      </w:r>
      <w:r>
        <w:rPr>
          <w:rFonts w:ascii="Calibri Light" w:hAnsi="Calibri Light" w:cs="Arial"/>
          <w:bCs/>
          <w:i/>
          <w:snapToGrid w:val="0"/>
          <w:color w:val="000000"/>
          <w:sz w:val="24"/>
          <w:szCs w:val="24"/>
        </w:rPr>
        <w:t>r</w:t>
      </w:r>
      <w:r w:rsidRPr="00207DE0">
        <w:rPr>
          <w:rFonts w:ascii="Calibri Light" w:hAnsi="Calibri Light" w:cs="Arial"/>
          <w:bCs/>
          <w:i/>
          <w:snapToGrid w:val="0"/>
          <w:color w:val="000000"/>
          <w:sz w:val="24"/>
          <w:szCs w:val="24"/>
        </w:rPr>
        <w:t xml:space="preserve"> la traçabilité des produits</w:t>
      </w:r>
      <w:r>
        <w:rPr>
          <w:rFonts w:ascii="Calibri Light" w:hAnsi="Calibri Light" w:cs="Arial"/>
          <w:bCs/>
          <w:i/>
          <w:snapToGrid w:val="0"/>
          <w:color w:val="000000"/>
          <w:sz w:val="24"/>
          <w:szCs w:val="24"/>
        </w:rPr>
        <w:t xml:space="preserve">, </w:t>
      </w:r>
      <w:r w:rsidR="00992983" w:rsidRPr="005C1C50">
        <w:rPr>
          <w:rFonts w:asciiTheme="majorHAnsi" w:hAnsiTheme="majorHAnsi" w:cs="Arial"/>
          <w:i/>
          <w:snapToGrid w:val="0"/>
          <w:color w:val="000000"/>
          <w:sz w:val="24"/>
          <w:szCs w:val="24"/>
        </w:rPr>
        <w:t>en préparant</w:t>
      </w:r>
      <w:r w:rsidR="00CC5144">
        <w:rPr>
          <w:rFonts w:asciiTheme="majorHAnsi" w:hAnsiTheme="majorHAnsi" w:cs="Arial"/>
          <w:i/>
          <w:snapToGrid w:val="0"/>
          <w:color w:val="000000"/>
          <w:sz w:val="24"/>
          <w:szCs w:val="24"/>
        </w:rPr>
        <w:t xml:space="preserve"> à distance cette manifestation</w:t>
      </w:r>
      <w:r w:rsidR="00294F04">
        <w:rPr>
          <w:rFonts w:asciiTheme="majorHAnsi" w:hAnsiTheme="majorHAnsi" w:cs="Arial"/>
          <w:i/>
          <w:snapToGrid w:val="0"/>
          <w:color w:val="000000"/>
          <w:sz w:val="24"/>
          <w:szCs w:val="24"/>
        </w:rPr>
        <w:t>. Cette</w:t>
      </w:r>
      <w:r w:rsidR="00992983" w:rsidRPr="005C1C50">
        <w:rPr>
          <w:rFonts w:asciiTheme="majorHAnsi" w:hAnsiTheme="majorHAnsi" w:cs="Arial"/>
          <w:i/>
          <w:snapToGrid w:val="0"/>
          <w:color w:val="000000"/>
          <w:sz w:val="24"/>
          <w:szCs w:val="24"/>
        </w:rPr>
        <w:t xml:space="preserve"> organisation </w:t>
      </w:r>
      <w:r w:rsidR="00294F04">
        <w:rPr>
          <w:rFonts w:asciiTheme="majorHAnsi" w:hAnsiTheme="majorHAnsi" w:cs="Arial"/>
          <w:i/>
          <w:snapToGrid w:val="0"/>
          <w:color w:val="000000"/>
          <w:sz w:val="24"/>
          <w:szCs w:val="24"/>
        </w:rPr>
        <w:t xml:space="preserve">est </w:t>
      </w:r>
      <w:r w:rsidR="00992983" w:rsidRPr="005C1C50">
        <w:rPr>
          <w:rFonts w:asciiTheme="majorHAnsi" w:hAnsiTheme="majorHAnsi" w:cs="Arial"/>
          <w:i/>
          <w:snapToGrid w:val="0"/>
          <w:color w:val="000000"/>
          <w:sz w:val="24"/>
          <w:szCs w:val="24"/>
        </w:rPr>
        <w:t>dépendante de la législation douanière</w:t>
      </w:r>
      <w:r w:rsidR="00CC5144">
        <w:rPr>
          <w:rFonts w:asciiTheme="majorHAnsi" w:hAnsiTheme="majorHAnsi" w:cs="Arial"/>
          <w:i/>
          <w:snapToGrid w:val="0"/>
          <w:color w:val="000000"/>
          <w:sz w:val="24"/>
          <w:szCs w:val="24"/>
        </w:rPr>
        <w:t xml:space="preserve"> qui ne me </w:t>
      </w:r>
      <w:r>
        <w:rPr>
          <w:rFonts w:asciiTheme="majorHAnsi" w:hAnsiTheme="majorHAnsi" w:cs="Arial"/>
          <w:i/>
          <w:snapToGrid w:val="0"/>
          <w:color w:val="000000"/>
          <w:sz w:val="24"/>
          <w:szCs w:val="24"/>
        </w:rPr>
        <w:t>permettait</w:t>
      </w:r>
      <w:r w:rsidR="00CC5144">
        <w:rPr>
          <w:rFonts w:asciiTheme="majorHAnsi" w:hAnsiTheme="majorHAnsi" w:cs="Arial"/>
          <w:i/>
          <w:snapToGrid w:val="0"/>
          <w:color w:val="000000"/>
          <w:sz w:val="24"/>
          <w:szCs w:val="24"/>
        </w:rPr>
        <w:t xml:space="preserve"> pas </w:t>
      </w:r>
      <w:r>
        <w:rPr>
          <w:rFonts w:asciiTheme="majorHAnsi" w:hAnsiTheme="majorHAnsi" w:cs="Arial"/>
          <w:i/>
          <w:snapToGrid w:val="0"/>
          <w:color w:val="000000"/>
          <w:sz w:val="24"/>
          <w:szCs w:val="24"/>
        </w:rPr>
        <w:t>de partir avec toutes</w:t>
      </w:r>
      <w:r w:rsidR="00952D98">
        <w:rPr>
          <w:rFonts w:asciiTheme="majorHAnsi" w:hAnsiTheme="majorHAnsi" w:cs="Arial"/>
          <w:i/>
          <w:snapToGrid w:val="0"/>
          <w:color w:val="000000"/>
          <w:sz w:val="24"/>
          <w:szCs w:val="24"/>
        </w:rPr>
        <w:t xml:space="preserve"> </w:t>
      </w:r>
      <w:r>
        <w:rPr>
          <w:rFonts w:asciiTheme="majorHAnsi" w:hAnsiTheme="majorHAnsi" w:cs="Arial"/>
          <w:i/>
          <w:snapToGrid w:val="0"/>
          <w:color w:val="000000"/>
          <w:sz w:val="24"/>
          <w:szCs w:val="24"/>
        </w:rPr>
        <w:t xml:space="preserve">les marchandises </w:t>
      </w:r>
      <w:r w:rsidR="00AA4C3D">
        <w:rPr>
          <w:rFonts w:asciiTheme="majorHAnsi" w:hAnsiTheme="majorHAnsi" w:cs="Arial"/>
          <w:i/>
          <w:snapToGrid w:val="0"/>
          <w:color w:val="000000"/>
          <w:sz w:val="24"/>
          <w:szCs w:val="24"/>
        </w:rPr>
        <w:t>nécessaires</w:t>
      </w:r>
      <w:r>
        <w:rPr>
          <w:rFonts w:asciiTheme="majorHAnsi" w:hAnsiTheme="majorHAnsi" w:cs="Arial"/>
          <w:i/>
          <w:snapToGrid w:val="0"/>
          <w:color w:val="000000"/>
          <w:sz w:val="24"/>
          <w:szCs w:val="24"/>
        </w:rPr>
        <w:t xml:space="preserve">. </w:t>
      </w:r>
    </w:p>
    <w:p w:rsidR="00207DE0" w:rsidRDefault="00207DE0" w:rsidP="00207DE0">
      <w:pPr>
        <w:contextualSpacing/>
        <w:rPr>
          <w:rFonts w:asciiTheme="majorHAnsi" w:hAnsiTheme="majorHAnsi" w:cs="Arial"/>
          <w:i/>
          <w:snapToGrid w:val="0"/>
          <w:color w:val="000000"/>
          <w:sz w:val="24"/>
          <w:szCs w:val="24"/>
        </w:rPr>
      </w:pPr>
    </w:p>
    <w:p w:rsidR="00207DE0" w:rsidRPr="00207DE0" w:rsidRDefault="00207DE0" w:rsidP="00207DE0">
      <w:pPr>
        <w:contextualSpacing/>
        <w:rPr>
          <w:rFonts w:asciiTheme="majorHAnsi" w:hAnsiTheme="majorHAnsi" w:cs="Arial"/>
          <w:bCs/>
          <w:i/>
          <w:snapToGrid w:val="0"/>
          <w:color w:val="000000"/>
          <w:sz w:val="24"/>
          <w:szCs w:val="24"/>
        </w:rPr>
      </w:pPr>
      <w:r>
        <w:rPr>
          <w:rFonts w:asciiTheme="majorHAnsi" w:hAnsiTheme="majorHAnsi" w:cs="Arial"/>
          <w:b/>
          <w:bCs/>
          <w:i/>
          <w:snapToGrid w:val="0"/>
          <w:color w:val="000000"/>
          <w:sz w:val="24"/>
          <w:szCs w:val="24"/>
        </w:rPr>
        <w:t xml:space="preserve">          </w:t>
      </w:r>
    </w:p>
    <w:p w:rsidR="002F432B" w:rsidRPr="00207DE0" w:rsidRDefault="002F432B" w:rsidP="00207DE0">
      <w:pPr>
        <w:contextualSpacing/>
        <w:rPr>
          <w:rFonts w:asciiTheme="majorHAnsi" w:hAnsiTheme="majorHAnsi" w:cs="Arial"/>
          <w:i/>
          <w:snapToGrid w:val="0"/>
          <w:color w:val="000000"/>
          <w:sz w:val="24"/>
          <w:szCs w:val="24"/>
        </w:rPr>
      </w:pPr>
    </w:p>
    <w:p w:rsidR="00207DE0" w:rsidRPr="005C1C50" w:rsidRDefault="00207DE0" w:rsidP="00207DE0">
      <w:pPr>
        <w:contextualSpacing/>
        <w:rPr>
          <w:rFonts w:asciiTheme="majorHAnsi" w:hAnsiTheme="majorHAnsi" w:cs="Arial"/>
          <w:i/>
          <w:snapToGrid w:val="0"/>
          <w:color w:val="000000"/>
          <w:sz w:val="24"/>
          <w:szCs w:val="24"/>
        </w:rPr>
      </w:pPr>
    </w:p>
    <w:p w:rsidR="002F432B" w:rsidRPr="00086055" w:rsidRDefault="002F432B" w:rsidP="00207DE0">
      <w:pPr>
        <w:suppressAutoHyphens w:val="0"/>
        <w:adjustRightInd w:val="0"/>
        <w:jc w:val="both"/>
        <w:rPr>
          <w:rFonts w:ascii="French Script MT" w:hAnsi="French Script MT" w:cs="Arial"/>
          <w:bCs/>
          <w:i/>
          <w:sz w:val="36"/>
          <w:szCs w:val="36"/>
        </w:rPr>
      </w:pPr>
      <w:r w:rsidRPr="005C1C50">
        <w:rPr>
          <w:rFonts w:asciiTheme="majorHAnsi" w:hAnsiTheme="majorHAnsi" w:cs="Arial"/>
          <w:bCs/>
          <w:i/>
          <w:sz w:val="24"/>
          <w:szCs w:val="24"/>
        </w:rPr>
        <w:t xml:space="preserve">    </w:t>
      </w:r>
      <w:r w:rsidR="00207DE0">
        <w:rPr>
          <w:rFonts w:asciiTheme="majorHAnsi" w:hAnsiTheme="majorHAnsi" w:cs="Arial"/>
          <w:bCs/>
          <w:i/>
          <w:sz w:val="24"/>
          <w:szCs w:val="24"/>
        </w:rPr>
        <w:t xml:space="preserve">       </w:t>
      </w:r>
      <w:r w:rsidR="00493EEA" w:rsidRPr="005C1C50">
        <w:rPr>
          <w:rFonts w:asciiTheme="majorHAnsi" w:hAnsiTheme="majorHAnsi" w:cs="Arial"/>
          <w:bCs/>
          <w:i/>
          <w:sz w:val="24"/>
          <w:szCs w:val="24"/>
        </w:rPr>
        <w:t>Lors</w:t>
      </w:r>
      <w:r w:rsidR="00992983" w:rsidRPr="005C1C50">
        <w:rPr>
          <w:rFonts w:asciiTheme="majorHAnsi" w:hAnsiTheme="majorHAnsi" w:cs="Arial"/>
          <w:bCs/>
          <w:i/>
          <w:sz w:val="24"/>
          <w:szCs w:val="24"/>
        </w:rPr>
        <w:t xml:space="preserve"> de la réalisation de cette activité, je dois à chaque étape, veiller à la sécurité des aliments</w:t>
      </w:r>
      <w:r w:rsidR="00493EEA" w:rsidRPr="005C1C50">
        <w:rPr>
          <w:rFonts w:asciiTheme="majorHAnsi" w:hAnsiTheme="majorHAnsi" w:cs="Arial"/>
          <w:bCs/>
          <w:i/>
          <w:sz w:val="24"/>
          <w:szCs w:val="24"/>
        </w:rPr>
        <w:t xml:space="preserve"> et le stockage approprié </w:t>
      </w:r>
      <w:r w:rsidR="0062256F" w:rsidRPr="005C1C50">
        <w:rPr>
          <w:rFonts w:asciiTheme="majorHAnsi" w:hAnsiTheme="majorHAnsi" w:cs="Arial"/>
          <w:bCs/>
          <w:i/>
          <w:sz w:val="24"/>
          <w:szCs w:val="24"/>
        </w:rPr>
        <w:t>pour chaque</w:t>
      </w:r>
      <w:r w:rsidR="00493EEA" w:rsidRPr="005C1C50">
        <w:rPr>
          <w:rFonts w:asciiTheme="majorHAnsi" w:hAnsiTheme="majorHAnsi" w:cs="Arial"/>
          <w:bCs/>
          <w:i/>
          <w:sz w:val="24"/>
          <w:szCs w:val="24"/>
        </w:rPr>
        <w:t xml:space="preserve"> aliment les légumes et le poisson dans des frigo et locaux prévu à cet effet. </w:t>
      </w:r>
      <w:r w:rsidR="00992983" w:rsidRPr="005C1C50">
        <w:rPr>
          <w:rFonts w:asciiTheme="majorHAnsi" w:hAnsiTheme="majorHAnsi" w:cs="Arial"/>
          <w:bCs/>
          <w:i/>
          <w:sz w:val="24"/>
          <w:szCs w:val="24"/>
        </w:rPr>
        <w:t xml:space="preserve">Les règles d’hygiène et de sécurité n’étant pas les mêmes en </w:t>
      </w:r>
      <w:r w:rsidR="009139E3">
        <w:rPr>
          <w:rFonts w:asciiTheme="majorHAnsi" w:hAnsiTheme="majorHAnsi" w:cs="Arial"/>
          <w:bCs/>
          <w:i/>
          <w:sz w:val="24"/>
          <w:szCs w:val="24"/>
        </w:rPr>
        <w:t>xxxxxxx</w:t>
      </w:r>
      <w:r w:rsidR="00992983" w:rsidRPr="005C1C50">
        <w:rPr>
          <w:rFonts w:asciiTheme="majorHAnsi" w:hAnsiTheme="majorHAnsi" w:cs="Arial"/>
          <w:bCs/>
          <w:i/>
          <w:sz w:val="24"/>
          <w:szCs w:val="24"/>
        </w:rPr>
        <w:t xml:space="preserve"> qu’en France, j’ai dû indiquer mes méthodes tout en étant limité par les contraintes du matériel disponible sur place</w:t>
      </w:r>
      <w:r w:rsidR="00493EEA" w:rsidRPr="005C1C50">
        <w:rPr>
          <w:rFonts w:asciiTheme="majorHAnsi" w:hAnsiTheme="majorHAnsi" w:cs="Arial"/>
          <w:bCs/>
          <w:i/>
          <w:sz w:val="24"/>
          <w:szCs w:val="24"/>
        </w:rPr>
        <w:t xml:space="preserve"> et aussi bien entendu la langue. </w:t>
      </w:r>
    </w:p>
    <w:p w:rsidR="00992983" w:rsidRPr="005C1C50" w:rsidRDefault="00207DE0" w:rsidP="00086055">
      <w:pPr>
        <w:suppressAutoHyphens w:val="0"/>
        <w:adjustRightInd w:val="0"/>
        <w:jc w:val="both"/>
        <w:rPr>
          <w:rFonts w:asciiTheme="majorHAnsi" w:hAnsiTheme="majorHAnsi" w:cs="Arial"/>
          <w:bCs/>
          <w:i/>
          <w:sz w:val="24"/>
          <w:szCs w:val="24"/>
        </w:rPr>
      </w:pPr>
      <w:r>
        <w:rPr>
          <w:rFonts w:asciiTheme="majorHAnsi" w:hAnsiTheme="majorHAnsi" w:cs="Arial"/>
          <w:bCs/>
          <w:i/>
          <w:sz w:val="24"/>
          <w:szCs w:val="24"/>
        </w:rPr>
        <w:t xml:space="preserve">       </w:t>
      </w:r>
      <w:r w:rsidR="00992983" w:rsidRPr="005C1C50">
        <w:rPr>
          <w:rFonts w:asciiTheme="majorHAnsi" w:hAnsiTheme="majorHAnsi" w:cs="Arial"/>
          <w:bCs/>
          <w:i/>
          <w:sz w:val="24"/>
          <w:szCs w:val="24"/>
        </w:rPr>
        <w:t>Cette règle fondamentale implique des contraintes en terme :</w:t>
      </w:r>
    </w:p>
    <w:p w:rsidR="00992983" w:rsidRPr="005C1C50" w:rsidRDefault="00992983" w:rsidP="00086055">
      <w:pPr>
        <w:suppressAutoHyphens w:val="0"/>
        <w:adjustRightInd w:val="0"/>
        <w:jc w:val="both"/>
        <w:rPr>
          <w:rFonts w:asciiTheme="majorHAnsi" w:hAnsiTheme="majorHAnsi" w:cs="Arial"/>
          <w:bCs/>
          <w:i/>
          <w:sz w:val="24"/>
          <w:szCs w:val="24"/>
        </w:rPr>
      </w:pPr>
      <w:r w:rsidRPr="005C1C50">
        <w:rPr>
          <w:rFonts w:asciiTheme="majorHAnsi" w:hAnsiTheme="majorHAnsi" w:cs="Arial"/>
          <w:i/>
          <w:sz w:val="24"/>
          <w:szCs w:val="24"/>
        </w:rPr>
        <w:t xml:space="preserve"> </w:t>
      </w:r>
      <w:r w:rsidR="002F432B" w:rsidRPr="005C1C50">
        <w:rPr>
          <w:rFonts w:asciiTheme="majorHAnsi" w:hAnsiTheme="majorHAnsi" w:cs="Arial"/>
          <w:i/>
          <w:sz w:val="24"/>
          <w:szCs w:val="24"/>
        </w:rPr>
        <w:t xml:space="preserve">    </w:t>
      </w:r>
      <w:r w:rsidR="00207DE0">
        <w:rPr>
          <w:rFonts w:asciiTheme="majorHAnsi" w:hAnsiTheme="majorHAnsi" w:cs="Arial"/>
          <w:i/>
          <w:sz w:val="24"/>
          <w:szCs w:val="24"/>
        </w:rPr>
        <w:t xml:space="preserve">        </w:t>
      </w:r>
      <w:r w:rsidR="002F432B" w:rsidRPr="005C1C50">
        <w:rPr>
          <w:rFonts w:asciiTheme="majorHAnsi" w:hAnsiTheme="majorHAnsi" w:cs="Arial"/>
          <w:i/>
          <w:sz w:val="24"/>
          <w:szCs w:val="24"/>
        </w:rPr>
        <w:t xml:space="preserve"> </w:t>
      </w:r>
      <w:r w:rsidRPr="005C1C50">
        <w:rPr>
          <w:rFonts w:asciiTheme="majorHAnsi" w:hAnsiTheme="majorHAnsi" w:cs="Arial"/>
          <w:i/>
          <w:sz w:val="24"/>
          <w:szCs w:val="24"/>
        </w:rPr>
        <w:t xml:space="preserve">- </w:t>
      </w:r>
      <w:r w:rsidRPr="005C1C50">
        <w:rPr>
          <w:rFonts w:asciiTheme="majorHAnsi" w:hAnsiTheme="majorHAnsi" w:cs="Arial"/>
          <w:bCs/>
          <w:i/>
          <w:sz w:val="24"/>
          <w:szCs w:val="24"/>
        </w:rPr>
        <w:t>De</w:t>
      </w:r>
      <w:r w:rsidR="00493EEA" w:rsidRPr="005C1C50">
        <w:rPr>
          <w:rFonts w:asciiTheme="majorHAnsi" w:hAnsiTheme="majorHAnsi" w:cs="Arial"/>
          <w:bCs/>
          <w:i/>
          <w:sz w:val="24"/>
          <w:szCs w:val="24"/>
        </w:rPr>
        <w:t>s</w:t>
      </w:r>
      <w:r w:rsidRPr="005C1C50">
        <w:rPr>
          <w:rFonts w:asciiTheme="majorHAnsi" w:hAnsiTheme="majorHAnsi" w:cs="Arial"/>
          <w:bCs/>
          <w:i/>
          <w:sz w:val="24"/>
          <w:szCs w:val="24"/>
        </w:rPr>
        <w:t xml:space="preserve"> délais de stockage : </w:t>
      </w:r>
      <w:r w:rsidR="00493EEA" w:rsidRPr="005C1C50">
        <w:rPr>
          <w:rFonts w:asciiTheme="majorHAnsi" w:hAnsiTheme="majorHAnsi" w:cs="Arial"/>
          <w:bCs/>
          <w:i/>
          <w:sz w:val="24"/>
          <w:szCs w:val="24"/>
        </w:rPr>
        <w:t xml:space="preserve">pour ne pas rompre la chaîne du froid  </w:t>
      </w:r>
    </w:p>
    <w:p w:rsidR="00992983" w:rsidRPr="005C1C50" w:rsidRDefault="002F432B" w:rsidP="00086055">
      <w:pPr>
        <w:suppressAutoHyphens w:val="0"/>
        <w:adjustRightInd w:val="0"/>
        <w:jc w:val="both"/>
        <w:rPr>
          <w:rFonts w:asciiTheme="majorHAnsi" w:hAnsiTheme="majorHAnsi" w:cs="Arial"/>
          <w:bCs/>
          <w:i/>
          <w:sz w:val="24"/>
          <w:szCs w:val="24"/>
        </w:rPr>
      </w:pPr>
      <w:r w:rsidRPr="005C1C50">
        <w:rPr>
          <w:rFonts w:asciiTheme="majorHAnsi" w:hAnsiTheme="majorHAnsi" w:cs="Arial"/>
          <w:bCs/>
          <w:i/>
          <w:sz w:val="24"/>
          <w:szCs w:val="24"/>
        </w:rPr>
        <w:t xml:space="preserve">    </w:t>
      </w:r>
      <w:r w:rsidR="00992983" w:rsidRPr="005C1C50">
        <w:rPr>
          <w:rFonts w:asciiTheme="majorHAnsi" w:hAnsiTheme="majorHAnsi" w:cs="Arial"/>
          <w:bCs/>
          <w:i/>
          <w:sz w:val="24"/>
          <w:szCs w:val="24"/>
        </w:rPr>
        <w:t xml:space="preserve"> </w:t>
      </w:r>
      <w:r w:rsidR="00207DE0">
        <w:rPr>
          <w:rFonts w:asciiTheme="majorHAnsi" w:hAnsiTheme="majorHAnsi" w:cs="Arial"/>
          <w:bCs/>
          <w:i/>
          <w:sz w:val="24"/>
          <w:szCs w:val="24"/>
        </w:rPr>
        <w:t xml:space="preserve">         </w:t>
      </w:r>
      <w:r w:rsidR="00992983" w:rsidRPr="005C1C50">
        <w:rPr>
          <w:rFonts w:asciiTheme="majorHAnsi" w:hAnsiTheme="majorHAnsi" w:cs="Arial"/>
          <w:bCs/>
          <w:i/>
          <w:sz w:val="24"/>
          <w:szCs w:val="24"/>
        </w:rPr>
        <w:t>-D’hygiène :</w:t>
      </w:r>
    </w:p>
    <w:p w:rsidR="00992983" w:rsidRPr="005C1C50" w:rsidRDefault="002F432B" w:rsidP="00086055">
      <w:pPr>
        <w:suppressAutoHyphens w:val="0"/>
        <w:adjustRightInd w:val="0"/>
        <w:ind w:firstLine="284"/>
        <w:jc w:val="both"/>
        <w:rPr>
          <w:rFonts w:asciiTheme="majorHAnsi" w:hAnsiTheme="majorHAnsi" w:cs="Arial"/>
          <w:bCs/>
          <w:i/>
          <w:sz w:val="24"/>
          <w:szCs w:val="24"/>
        </w:rPr>
      </w:pPr>
      <w:r w:rsidRPr="005C1C50">
        <w:rPr>
          <w:rFonts w:asciiTheme="majorHAnsi" w:hAnsiTheme="majorHAnsi" w:cs="Arial"/>
          <w:bCs/>
          <w:i/>
          <w:sz w:val="24"/>
          <w:szCs w:val="24"/>
        </w:rPr>
        <w:t xml:space="preserve">  </w:t>
      </w:r>
      <w:r w:rsidR="00207DE0">
        <w:rPr>
          <w:rFonts w:asciiTheme="majorHAnsi" w:hAnsiTheme="majorHAnsi" w:cs="Arial"/>
          <w:bCs/>
          <w:i/>
          <w:sz w:val="24"/>
          <w:szCs w:val="24"/>
        </w:rPr>
        <w:t xml:space="preserve">      </w:t>
      </w:r>
      <w:r w:rsidR="00992983" w:rsidRPr="005C1C50">
        <w:rPr>
          <w:rFonts w:asciiTheme="majorHAnsi" w:hAnsiTheme="majorHAnsi" w:cs="Arial"/>
          <w:bCs/>
          <w:i/>
          <w:sz w:val="24"/>
          <w:szCs w:val="24"/>
        </w:rPr>
        <w:t>- Chambres froides maintenu</w:t>
      </w:r>
      <w:r w:rsidR="00294F04">
        <w:rPr>
          <w:rFonts w:asciiTheme="majorHAnsi" w:hAnsiTheme="majorHAnsi" w:cs="Arial"/>
          <w:bCs/>
          <w:i/>
          <w:sz w:val="24"/>
          <w:szCs w:val="24"/>
        </w:rPr>
        <w:t>e</w:t>
      </w:r>
      <w:r w:rsidR="00992983" w:rsidRPr="005C1C50">
        <w:rPr>
          <w:rFonts w:asciiTheme="majorHAnsi" w:hAnsiTheme="majorHAnsi" w:cs="Arial"/>
          <w:bCs/>
          <w:i/>
          <w:sz w:val="24"/>
          <w:szCs w:val="24"/>
        </w:rPr>
        <w:t>s en état de propreté.</w:t>
      </w:r>
    </w:p>
    <w:p w:rsidR="00992983" w:rsidRPr="005C1C50" w:rsidRDefault="00207DE0" w:rsidP="00086055">
      <w:pPr>
        <w:suppressAutoHyphens w:val="0"/>
        <w:adjustRightInd w:val="0"/>
        <w:ind w:firstLine="284"/>
        <w:jc w:val="both"/>
        <w:rPr>
          <w:rFonts w:asciiTheme="majorHAnsi" w:hAnsiTheme="majorHAnsi" w:cs="Arial"/>
          <w:bCs/>
          <w:i/>
          <w:sz w:val="24"/>
          <w:szCs w:val="24"/>
        </w:rPr>
      </w:pPr>
      <w:r>
        <w:rPr>
          <w:rFonts w:asciiTheme="majorHAnsi" w:hAnsiTheme="majorHAnsi" w:cs="Arial"/>
          <w:bCs/>
          <w:i/>
          <w:sz w:val="24"/>
          <w:szCs w:val="24"/>
        </w:rPr>
        <w:t xml:space="preserve">      </w:t>
      </w:r>
      <w:r w:rsidR="002F432B" w:rsidRPr="005C1C50">
        <w:rPr>
          <w:rFonts w:asciiTheme="majorHAnsi" w:hAnsiTheme="majorHAnsi" w:cs="Arial"/>
          <w:bCs/>
          <w:i/>
          <w:sz w:val="24"/>
          <w:szCs w:val="24"/>
        </w:rPr>
        <w:t xml:space="preserve">  </w:t>
      </w:r>
      <w:r w:rsidR="00992983" w:rsidRPr="005C1C50">
        <w:rPr>
          <w:rFonts w:asciiTheme="majorHAnsi" w:hAnsiTheme="majorHAnsi" w:cs="Arial"/>
          <w:bCs/>
          <w:i/>
          <w:sz w:val="24"/>
          <w:szCs w:val="24"/>
        </w:rPr>
        <w:t>- Bacs de stockage plastiques et matériels nettoyés après chaque utilisation.</w:t>
      </w:r>
    </w:p>
    <w:p w:rsidR="007D5132" w:rsidRPr="00CC5144" w:rsidRDefault="00207DE0" w:rsidP="007D5132">
      <w:pPr>
        <w:suppressAutoHyphens w:val="0"/>
        <w:adjustRightInd w:val="0"/>
        <w:ind w:firstLine="284"/>
        <w:jc w:val="both"/>
        <w:rPr>
          <w:rFonts w:asciiTheme="majorHAnsi" w:hAnsiTheme="majorHAnsi" w:cs="Arial"/>
          <w:bCs/>
          <w:i/>
          <w:sz w:val="24"/>
          <w:szCs w:val="24"/>
        </w:rPr>
      </w:pPr>
      <w:r>
        <w:rPr>
          <w:rFonts w:asciiTheme="majorHAnsi" w:hAnsiTheme="majorHAnsi" w:cs="Arial"/>
          <w:bCs/>
          <w:i/>
          <w:sz w:val="24"/>
          <w:szCs w:val="24"/>
        </w:rPr>
        <w:t xml:space="preserve">        </w:t>
      </w:r>
      <w:r w:rsidR="00992983" w:rsidRPr="005C1C50">
        <w:rPr>
          <w:rFonts w:asciiTheme="majorHAnsi" w:hAnsiTheme="majorHAnsi" w:cs="Arial"/>
          <w:bCs/>
          <w:i/>
          <w:sz w:val="24"/>
          <w:szCs w:val="24"/>
        </w:rPr>
        <w:t xml:space="preserve">- Mains et ongles frottés énergiquement avec un savon désinfectant (amené depuis la </w:t>
      </w:r>
      <w:r w:rsidR="00A031D7">
        <w:rPr>
          <w:rFonts w:asciiTheme="majorHAnsi" w:hAnsiTheme="majorHAnsi" w:cs="Arial"/>
          <w:bCs/>
          <w:i/>
          <w:sz w:val="24"/>
          <w:szCs w:val="24"/>
        </w:rPr>
        <w:t xml:space="preserve">France) puis </w:t>
      </w:r>
      <w:r w:rsidR="00992983" w:rsidRPr="005C1C50">
        <w:rPr>
          <w:rFonts w:asciiTheme="majorHAnsi" w:hAnsiTheme="majorHAnsi" w:cs="Arial"/>
          <w:bCs/>
          <w:i/>
          <w:sz w:val="24"/>
          <w:szCs w:val="24"/>
        </w:rPr>
        <w:t>essuyés</w:t>
      </w:r>
      <w:r w:rsidR="007D5132" w:rsidRPr="005C1C50">
        <w:rPr>
          <w:rFonts w:asciiTheme="majorHAnsi" w:hAnsiTheme="majorHAnsi" w:cs="Arial"/>
          <w:bCs/>
          <w:i/>
          <w:sz w:val="24"/>
          <w:szCs w:val="24"/>
        </w:rPr>
        <w:t xml:space="preserve"> </w:t>
      </w:r>
      <w:r w:rsidR="00A031D7">
        <w:rPr>
          <w:rFonts w:asciiTheme="majorHAnsi" w:hAnsiTheme="majorHAnsi" w:cs="Arial"/>
          <w:bCs/>
          <w:i/>
          <w:sz w:val="24"/>
          <w:szCs w:val="24"/>
        </w:rPr>
        <w:t>avec du papier</w:t>
      </w:r>
      <w:r w:rsidR="007D5132" w:rsidRPr="00CC5144">
        <w:rPr>
          <w:rFonts w:asciiTheme="majorHAnsi" w:hAnsiTheme="majorHAnsi" w:cs="Arial"/>
          <w:bCs/>
          <w:i/>
          <w:sz w:val="24"/>
          <w:szCs w:val="24"/>
        </w:rPr>
        <w:t xml:space="preserve"> absorbant jetable acheté en </w:t>
      </w:r>
      <w:r w:rsidR="009139E3">
        <w:rPr>
          <w:rFonts w:asciiTheme="majorHAnsi" w:hAnsiTheme="majorHAnsi" w:cs="Arial"/>
          <w:bCs/>
          <w:i/>
          <w:sz w:val="24"/>
          <w:szCs w:val="24"/>
        </w:rPr>
        <w:t>xxxxxxxx</w:t>
      </w:r>
      <w:r w:rsidR="007D5132" w:rsidRPr="00CC5144">
        <w:rPr>
          <w:rFonts w:asciiTheme="majorHAnsi" w:hAnsiTheme="majorHAnsi" w:cs="Arial"/>
          <w:bCs/>
          <w:i/>
          <w:sz w:val="24"/>
          <w:szCs w:val="24"/>
        </w:rPr>
        <w:t xml:space="preserve"> spécialement pour nous.</w:t>
      </w:r>
    </w:p>
    <w:p w:rsidR="007D5132" w:rsidRPr="005C1C50" w:rsidRDefault="007D5132" w:rsidP="00086055">
      <w:pPr>
        <w:suppressAutoHyphens w:val="0"/>
        <w:adjustRightInd w:val="0"/>
        <w:ind w:firstLine="284"/>
        <w:jc w:val="both"/>
        <w:rPr>
          <w:rFonts w:asciiTheme="majorHAnsi" w:hAnsiTheme="majorHAnsi" w:cs="Arial"/>
          <w:bCs/>
          <w:i/>
          <w:sz w:val="24"/>
          <w:szCs w:val="24"/>
        </w:rPr>
      </w:pPr>
    </w:p>
    <w:p w:rsidR="00086055" w:rsidRPr="005C1C50" w:rsidRDefault="00ED404B" w:rsidP="00086055">
      <w:pPr>
        <w:suppressAutoHyphens w:val="0"/>
        <w:adjustRightInd w:val="0"/>
        <w:jc w:val="both"/>
        <w:rPr>
          <w:rFonts w:asciiTheme="majorHAnsi" w:hAnsiTheme="majorHAnsi" w:cs="Arial"/>
          <w:bCs/>
          <w:i/>
          <w:sz w:val="24"/>
          <w:szCs w:val="24"/>
        </w:rPr>
      </w:pPr>
      <w:r>
        <w:rPr>
          <w:noProof/>
        </w:rPr>
        <mc:AlternateContent>
          <mc:Choice Requires="wps">
            <w:drawing>
              <wp:anchor distT="0" distB="0" distL="114300" distR="114300" simplePos="0" relativeHeight="251656704" behindDoc="0" locked="0" layoutInCell="1" allowOverlap="1">
                <wp:simplePos x="0" y="0"/>
                <wp:positionH relativeFrom="column">
                  <wp:posOffset>70485</wp:posOffset>
                </wp:positionH>
                <wp:positionV relativeFrom="paragraph">
                  <wp:posOffset>10160</wp:posOffset>
                </wp:positionV>
                <wp:extent cx="6766560" cy="698500"/>
                <wp:effectExtent l="0" t="0" r="0" b="0"/>
                <wp:wrapNone/>
                <wp:docPr id="8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6560" cy="698500"/>
                        </a:xfrm>
                        <a:prstGeom prst="rect">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txbx>
                        <w:txbxContent>
                          <w:p w:rsidR="009772F8" w:rsidRPr="005C1C50" w:rsidRDefault="009772F8" w:rsidP="00E32F35">
                            <w:pPr>
                              <w:rPr>
                                <w:rFonts w:asciiTheme="majorHAnsi" w:hAnsiTheme="majorHAnsi"/>
                                <w:sz w:val="24"/>
                                <w:szCs w:val="24"/>
                              </w:rPr>
                            </w:pPr>
                            <w:r w:rsidRPr="005C1C50">
                              <w:rPr>
                                <w:rFonts w:asciiTheme="majorHAnsi" w:hAnsiTheme="majorHAnsi"/>
                                <w:sz w:val="24"/>
                                <w:szCs w:val="24"/>
                              </w:rPr>
                              <w:t>Le non-respect de ces principes de précautions peut entraîner la prolifération de Bactéries telles que la salmonelle, le staphylocoque doré, la listéria qui sont à l’origine de graves intoxications alimentaires pouvant engendrer la mort.</w:t>
                            </w:r>
                          </w:p>
                          <w:p w:rsidR="009772F8" w:rsidRPr="00B06027" w:rsidRDefault="009772F8" w:rsidP="009929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2" style="position:absolute;left:0;text-align:left;margin-left:5.55pt;margin-top:.8pt;width:532.8pt;height: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" fillcolor="#ed7d31" strokecolor="#f2f2f2" strokeweight="3pt">
                <v:shadow on="t" color="#823b0b" opacity=".5" offset="1pt"/>
                <v:textbox>
                  <w:txbxContent>
                    <w:p w:rsidR="009772F8" w:rsidRPr="005C1C50" w:rsidRDefault="009772F8" w:rsidP="00E32F35">
                      <w:pPr>
                        <w:rPr>
                          <w:rFonts w:asciiTheme="majorHAnsi" w:hAnsiTheme="majorHAnsi"/>
                          <w:sz w:val="24"/>
                          <w:szCs w:val="24"/>
                        </w:rPr>
                      </w:pPr>
                      <w:r w:rsidRPr="005C1C50">
                        <w:rPr>
                          <w:rFonts w:asciiTheme="majorHAnsi" w:hAnsiTheme="majorHAnsi"/>
                          <w:sz w:val="24"/>
                          <w:szCs w:val="24"/>
                        </w:rPr>
                        <w:t>Le non-respect de ces principes de précautions peut entraîner la prolifération de Bactéries telles que la salmonelle, le staphylocoque doré, la listéria qui sont à l’origine de graves intoxications alimentaires pouvant engendrer la mort.</w:t>
                      </w:r>
                    </w:p>
                    <w:p w:rsidR="009772F8" w:rsidRPr="00B06027" w:rsidRDefault="009772F8" w:rsidP="00992983"/>
                  </w:txbxContent>
                </v:textbox>
              </v:rect>
            </w:pict>
          </mc:Fallback>
        </mc:AlternateContent>
      </w:r>
    </w:p>
    <w:p w:rsidR="00992983" w:rsidRPr="005C1C50" w:rsidRDefault="00992983" w:rsidP="00086055">
      <w:pPr>
        <w:suppressAutoHyphens w:val="0"/>
        <w:adjustRightInd w:val="0"/>
        <w:jc w:val="both"/>
        <w:rPr>
          <w:rFonts w:asciiTheme="majorHAnsi" w:hAnsiTheme="majorHAnsi" w:cs="Arial"/>
          <w:bCs/>
          <w:sz w:val="24"/>
          <w:szCs w:val="24"/>
        </w:rPr>
      </w:pPr>
    </w:p>
    <w:p w:rsidR="002F432B" w:rsidRDefault="002F432B" w:rsidP="00C61D40">
      <w:pPr>
        <w:tabs>
          <w:tab w:val="left" w:leader="underscore" w:pos="4820"/>
          <w:tab w:val="left" w:pos="5103"/>
          <w:tab w:val="left" w:leader="underscore" w:pos="10206"/>
        </w:tabs>
        <w:spacing w:before="120" w:line="360" w:lineRule="auto"/>
        <w:rPr>
          <w:rFonts w:ascii="Arial" w:hAnsi="Arial" w:cs="Arial"/>
          <w:b/>
          <w:snapToGrid w:val="0"/>
          <w:color w:val="000000"/>
          <w:sz w:val="22"/>
          <w:szCs w:val="22"/>
        </w:rPr>
      </w:pPr>
    </w:p>
    <w:p w:rsidR="005F6254" w:rsidRDefault="005F6254" w:rsidP="00C61D40">
      <w:pPr>
        <w:tabs>
          <w:tab w:val="left" w:leader="underscore" w:pos="4820"/>
          <w:tab w:val="left" w:pos="5103"/>
          <w:tab w:val="left" w:leader="underscore" w:pos="10206"/>
        </w:tabs>
        <w:spacing w:before="120" w:line="360" w:lineRule="auto"/>
        <w:rPr>
          <w:rFonts w:ascii="Arial" w:hAnsi="Arial" w:cs="Arial"/>
          <w:b/>
          <w:snapToGrid w:val="0"/>
          <w:color w:val="000000"/>
          <w:sz w:val="22"/>
          <w:szCs w:val="22"/>
        </w:rPr>
      </w:pPr>
    </w:p>
    <w:p w:rsidR="005F6254" w:rsidRDefault="005F6254" w:rsidP="00C61D40">
      <w:pPr>
        <w:tabs>
          <w:tab w:val="left" w:leader="underscore" w:pos="4820"/>
          <w:tab w:val="left" w:pos="5103"/>
          <w:tab w:val="left" w:leader="underscore" w:pos="10206"/>
        </w:tabs>
        <w:spacing w:before="120" w:line="360" w:lineRule="auto"/>
        <w:rPr>
          <w:rFonts w:ascii="Arial" w:hAnsi="Arial" w:cs="Arial"/>
          <w:b/>
          <w:snapToGrid w:val="0"/>
          <w:color w:val="000000"/>
          <w:sz w:val="22"/>
          <w:szCs w:val="22"/>
        </w:rPr>
      </w:pPr>
    </w:p>
    <w:p w:rsidR="00C61D40" w:rsidRDefault="00C61D40" w:rsidP="00C61D40">
      <w:pPr>
        <w:tabs>
          <w:tab w:val="left" w:leader="underscore" w:pos="4820"/>
          <w:tab w:val="left" w:pos="5103"/>
          <w:tab w:val="left" w:leader="underscore" w:pos="10206"/>
        </w:tabs>
        <w:spacing w:before="120" w:line="360" w:lineRule="auto"/>
        <w:rPr>
          <w:rFonts w:ascii="Arial" w:hAnsi="Arial" w:cs="Arial"/>
          <w:b/>
          <w:snapToGrid w:val="0"/>
          <w:color w:val="000000"/>
          <w:sz w:val="22"/>
          <w:szCs w:val="22"/>
        </w:rPr>
      </w:pPr>
      <w:r>
        <w:rPr>
          <w:rFonts w:ascii="Arial" w:hAnsi="Arial" w:cs="Arial"/>
          <w:b/>
          <w:snapToGrid w:val="0"/>
          <w:color w:val="000000"/>
          <w:sz w:val="22"/>
          <w:szCs w:val="22"/>
        </w:rPr>
        <w:t>Décrivez comment vous vous organisez pour réaliser cette activité : </w:t>
      </w:r>
    </w:p>
    <w:p w:rsidR="00C61D40" w:rsidRDefault="00C61D40" w:rsidP="00086055">
      <w:pPr>
        <w:tabs>
          <w:tab w:val="left" w:leader="underscore" w:pos="4820"/>
          <w:tab w:val="left" w:pos="5103"/>
          <w:tab w:val="left" w:leader="underscore" w:pos="10206"/>
        </w:tabs>
        <w:rPr>
          <w:rFonts w:asciiTheme="majorHAnsi" w:hAnsiTheme="majorHAnsi" w:cs="Arial"/>
          <w:i/>
          <w:snapToGrid w:val="0"/>
          <w:color w:val="000000"/>
          <w:sz w:val="24"/>
          <w:szCs w:val="24"/>
          <w:u w:val="single"/>
        </w:rPr>
      </w:pPr>
      <w:r w:rsidRPr="005C1C50">
        <w:rPr>
          <w:rFonts w:asciiTheme="majorHAnsi" w:hAnsiTheme="majorHAnsi" w:cs="Arial"/>
          <w:i/>
          <w:snapToGrid w:val="0"/>
          <w:color w:val="000000"/>
          <w:sz w:val="24"/>
          <w:szCs w:val="24"/>
          <w:u w:val="single"/>
        </w:rPr>
        <w:t xml:space="preserve">Préparation de la manifestation décembre </w:t>
      </w:r>
      <w:r w:rsidR="0062256F" w:rsidRPr="005C1C50">
        <w:rPr>
          <w:rFonts w:asciiTheme="majorHAnsi" w:hAnsiTheme="majorHAnsi" w:cs="Arial"/>
          <w:i/>
          <w:snapToGrid w:val="0"/>
          <w:color w:val="000000"/>
          <w:sz w:val="24"/>
          <w:szCs w:val="24"/>
          <w:u w:val="single"/>
        </w:rPr>
        <w:t>2002 :</w:t>
      </w:r>
    </w:p>
    <w:p w:rsidR="00EA6255" w:rsidRPr="005C1C50" w:rsidRDefault="00EA6255" w:rsidP="00086055">
      <w:pPr>
        <w:tabs>
          <w:tab w:val="left" w:leader="underscore" w:pos="4820"/>
          <w:tab w:val="left" w:pos="5103"/>
          <w:tab w:val="left" w:leader="underscore" w:pos="10206"/>
        </w:tabs>
        <w:rPr>
          <w:rFonts w:asciiTheme="majorHAnsi" w:hAnsiTheme="majorHAnsi" w:cs="Arial"/>
          <w:i/>
          <w:snapToGrid w:val="0"/>
          <w:color w:val="000000"/>
          <w:sz w:val="24"/>
          <w:szCs w:val="24"/>
          <w:u w:val="single"/>
        </w:rPr>
      </w:pPr>
    </w:p>
    <w:p w:rsidR="00C61D40" w:rsidRPr="005C1C50" w:rsidRDefault="00C61D40" w:rsidP="00086055">
      <w:pPr>
        <w:tabs>
          <w:tab w:val="left" w:leader="underscore" w:pos="4820"/>
          <w:tab w:val="left" w:pos="5103"/>
          <w:tab w:val="left" w:leader="underscore" w:pos="10206"/>
        </w:tabs>
        <w:rPr>
          <w:rFonts w:asciiTheme="majorHAnsi" w:hAnsiTheme="majorHAnsi" w:cs="Arial"/>
          <w:b/>
          <w:i/>
          <w:snapToGrid w:val="0"/>
          <w:color w:val="C00000"/>
          <w:sz w:val="24"/>
          <w:szCs w:val="24"/>
          <w:u w:val="single"/>
        </w:rPr>
      </w:pPr>
      <w:r w:rsidRPr="005C1C50">
        <w:rPr>
          <w:rFonts w:asciiTheme="majorHAnsi" w:hAnsiTheme="majorHAnsi" w:cs="Arial"/>
          <w:i/>
          <w:snapToGrid w:val="0"/>
          <w:color w:val="000000"/>
          <w:sz w:val="24"/>
          <w:szCs w:val="24"/>
        </w:rPr>
        <w:t>Fin novembre 2002 le directeur général M</w:t>
      </w:r>
      <w:r w:rsidR="009139E3">
        <w:rPr>
          <w:rFonts w:asciiTheme="majorHAnsi" w:hAnsiTheme="majorHAnsi" w:cs="Arial"/>
          <w:i/>
          <w:snapToGrid w:val="0"/>
          <w:color w:val="000000"/>
          <w:sz w:val="24"/>
          <w:szCs w:val="24"/>
        </w:rPr>
        <w:t>xxxx</w:t>
      </w:r>
      <w:r w:rsidR="0062256F" w:rsidRPr="005C1C50">
        <w:rPr>
          <w:rFonts w:asciiTheme="majorHAnsi" w:hAnsiTheme="majorHAnsi" w:cs="Arial"/>
          <w:i/>
          <w:snapToGrid w:val="0"/>
          <w:color w:val="000000"/>
          <w:sz w:val="24"/>
          <w:szCs w:val="24"/>
        </w:rPr>
        <w:t xml:space="preserve"> passe</w:t>
      </w:r>
      <w:r w:rsidRPr="005C1C50">
        <w:rPr>
          <w:rFonts w:asciiTheme="majorHAnsi" w:hAnsiTheme="majorHAnsi" w:cs="Arial"/>
          <w:i/>
          <w:snapToGrid w:val="0"/>
          <w:color w:val="000000"/>
          <w:sz w:val="24"/>
          <w:szCs w:val="24"/>
        </w:rPr>
        <w:t xml:space="preserve"> me voir dans la cuisine pour m’annoncer qu’il m’emmenait avec lui pour un voyage à travers les pays su</w:t>
      </w:r>
      <w:r w:rsidR="00294F04">
        <w:rPr>
          <w:rFonts w:asciiTheme="majorHAnsi" w:hAnsiTheme="majorHAnsi" w:cs="Arial"/>
          <w:i/>
          <w:snapToGrid w:val="0"/>
          <w:color w:val="000000"/>
          <w:sz w:val="24"/>
          <w:szCs w:val="24"/>
        </w:rPr>
        <w:t xml:space="preserve">ivants : </w:t>
      </w:r>
      <w:r w:rsidR="009139E3">
        <w:rPr>
          <w:rFonts w:asciiTheme="majorHAnsi" w:hAnsiTheme="majorHAnsi" w:cs="Arial"/>
          <w:i/>
          <w:snapToGrid w:val="0"/>
          <w:color w:val="000000"/>
          <w:sz w:val="24"/>
          <w:szCs w:val="24"/>
        </w:rPr>
        <w:t>xxxxxxx</w:t>
      </w:r>
      <w:r w:rsidR="00294F04">
        <w:rPr>
          <w:rFonts w:asciiTheme="majorHAnsi" w:hAnsiTheme="majorHAnsi" w:cs="Arial"/>
          <w:i/>
          <w:snapToGrid w:val="0"/>
          <w:color w:val="000000"/>
          <w:sz w:val="24"/>
          <w:szCs w:val="24"/>
        </w:rPr>
        <w:t>, République-Tchè</w:t>
      </w:r>
      <w:r w:rsidRPr="005C1C50">
        <w:rPr>
          <w:rFonts w:asciiTheme="majorHAnsi" w:hAnsiTheme="majorHAnsi" w:cs="Arial"/>
          <w:i/>
          <w:snapToGrid w:val="0"/>
          <w:color w:val="000000"/>
          <w:sz w:val="24"/>
          <w:szCs w:val="24"/>
        </w:rPr>
        <w:t xml:space="preserve">que, Autriche, Pologne. Ce voyage a été organisé par la chaîne </w:t>
      </w:r>
      <w:r w:rsidR="009139E3">
        <w:rPr>
          <w:rFonts w:asciiTheme="majorHAnsi" w:hAnsiTheme="majorHAnsi" w:cs="Arial"/>
          <w:i/>
          <w:snapToGrid w:val="0"/>
          <w:color w:val="000000"/>
          <w:sz w:val="24"/>
          <w:szCs w:val="24"/>
        </w:rPr>
        <w:t>xxxxxxxxx</w:t>
      </w:r>
      <w:r w:rsidRPr="005C1C50">
        <w:rPr>
          <w:rFonts w:asciiTheme="majorHAnsi" w:hAnsiTheme="majorHAnsi" w:cs="Arial"/>
          <w:i/>
          <w:snapToGrid w:val="0"/>
          <w:color w:val="000000"/>
          <w:sz w:val="24"/>
          <w:szCs w:val="24"/>
        </w:rPr>
        <w:t xml:space="preserve"> en collaboration avec la Jurade de </w:t>
      </w:r>
      <w:r w:rsidR="009139E3">
        <w:rPr>
          <w:rFonts w:asciiTheme="majorHAnsi" w:hAnsiTheme="majorHAnsi" w:cs="Arial"/>
          <w:i/>
          <w:snapToGrid w:val="0"/>
          <w:color w:val="000000"/>
          <w:sz w:val="24"/>
          <w:szCs w:val="24"/>
        </w:rPr>
        <w:t>xxxxxxxxx</w:t>
      </w:r>
      <w:r w:rsidRPr="005C1C50">
        <w:rPr>
          <w:rFonts w:asciiTheme="majorHAnsi" w:hAnsiTheme="majorHAnsi" w:cs="Arial"/>
          <w:i/>
          <w:snapToGrid w:val="0"/>
          <w:color w:val="000000"/>
          <w:sz w:val="24"/>
          <w:szCs w:val="24"/>
        </w:rPr>
        <w:t xml:space="preserve"> où M </w:t>
      </w:r>
      <w:r w:rsidR="009139E3">
        <w:rPr>
          <w:rFonts w:asciiTheme="majorHAnsi" w:hAnsiTheme="majorHAnsi" w:cs="Arial"/>
          <w:i/>
          <w:snapToGrid w:val="0"/>
          <w:color w:val="000000"/>
          <w:sz w:val="24"/>
          <w:szCs w:val="24"/>
        </w:rPr>
        <w:t>xxx</w:t>
      </w:r>
      <w:r w:rsidRPr="005C1C50">
        <w:rPr>
          <w:rFonts w:asciiTheme="majorHAnsi" w:hAnsiTheme="majorHAnsi" w:cs="Arial"/>
          <w:i/>
          <w:snapToGrid w:val="0"/>
          <w:color w:val="000000"/>
          <w:sz w:val="24"/>
          <w:szCs w:val="24"/>
        </w:rPr>
        <w:t xml:space="preserve"> fut intronisé quelques mois auparavant. Le but de ce voyage étant de faire connaître à ces pays l</w:t>
      </w:r>
      <w:r w:rsidR="00A031D7">
        <w:rPr>
          <w:rFonts w:asciiTheme="majorHAnsi" w:hAnsiTheme="majorHAnsi" w:cs="Arial"/>
          <w:i/>
          <w:snapToGrid w:val="0"/>
          <w:color w:val="000000"/>
          <w:sz w:val="24"/>
          <w:szCs w:val="24"/>
        </w:rPr>
        <w:t>a chaine</w:t>
      </w:r>
      <w:r w:rsidRPr="005C1C50">
        <w:rPr>
          <w:rFonts w:asciiTheme="majorHAnsi" w:hAnsiTheme="majorHAnsi" w:cs="Arial"/>
          <w:i/>
          <w:snapToGrid w:val="0"/>
          <w:color w:val="000000"/>
          <w:sz w:val="24"/>
          <w:szCs w:val="24"/>
        </w:rPr>
        <w:t xml:space="preserve"> </w:t>
      </w:r>
      <w:r w:rsidR="009139E3">
        <w:rPr>
          <w:rFonts w:asciiTheme="majorHAnsi" w:hAnsiTheme="majorHAnsi" w:cs="Arial"/>
          <w:i/>
          <w:snapToGrid w:val="0"/>
          <w:color w:val="000000"/>
          <w:sz w:val="24"/>
          <w:szCs w:val="24"/>
        </w:rPr>
        <w:t>xxxx</w:t>
      </w:r>
      <w:r w:rsidRPr="005C1C50">
        <w:rPr>
          <w:rFonts w:asciiTheme="majorHAnsi" w:hAnsiTheme="majorHAnsi" w:cs="Arial"/>
          <w:i/>
          <w:snapToGrid w:val="0"/>
          <w:color w:val="000000"/>
          <w:sz w:val="24"/>
          <w:szCs w:val="24"/>
        </w:rPr>
        <w:t xml:space="preserve"> et le vin de </w:t>
      </w:r>
      <w:r w:rsidR="009139E3">
        <w:rPr>
          <w:rFonts w:asciiTheme="majorHAnsi" w:hAnsiTheme="majorHAnsi" w:cs="Arial"/>
          <w:i/>
          <w:snapToGrid w:val="0"/>
          <w:color w:val="000000"/>
          <w:sz w:val="24"/>
          <w:szCs w:val="24"/>
        </w:rPr>
        <w:t>xxxxxxxxxxxx</w:t>
      </w:r>
      <w:r w:rsidRPr="005C1C50">
        <w:rPr>
          <w:rFonts w:asciiTheme="majorHAnsi" w:hAnsiTheme="majorHAnsi" w:cs="Arial"/>
          <w:i/>
          <w:snapToGrid w:val="0"/>
          <w:color w:val="000000"/>
          <w:sz w:val="24"/>
          <w:szCs w:val="24"/>
        </w:rPr>
        <w:t>. Pour ma part c’</w:t>
      </w:r>
      <w:r w:rsidR="00A031D7">
        <w:rPr>
          <w:rFonts w:asciiTheme="majorHAnsi" w:hAnsiTheme="majorHAnsi" w:cs="Arial"/>
          <w:i/>
          <w:snapToGrid w:val="0"/>
          <w:color w:val="000000"/>
          <w:sz w:val="24"/>
          <w:szCs w:val="24"/>
        </w:rPr>
        <w:t xml:space="preserve">je m’occupais </w:t>
      </w:r>
      <w:r w:rsidR="00A031D7" w:rsidRPr="005C1C50">
        <w:rPr>
          <w:rFonts w:asciiTheme="majorHAnsi" w:hAnsiTheme="majorHAnsi" w:cs="Arial"/>
          <w:i/>
          <w:snapToGrid w:val="0"/>
          <w:color w:val="000000"/>
          <w:sz w:val="24"/>
          <w:szCs w:val="24"/>
        </w:rPr>
        <w:t>uniquement</w:t>
      </w:r>
      <w:r w:rsidR="00A031D7">
        <w:rPr>
          <w:rFonts w:asciiTheme="majorHAnsi" w:hAnsiTheme="majorHAnsi" w:cs="Arial"/>
          <w:i/>
          <w:snapToGrid w:val="0"/>
          <w:color w:val="000000"/>
          <w:sz w:val="24"/>
          <w:szCs w:val="24"/>
        </w:rPr>
        <w:t xml:space="preserve"> de</w:t>
      </w:r>
      <w:r w:rsidRPr="005C1C50">
        <w:rPr>
          <w:rFonts w:asciiTheme="majorHAnsi" w:hAnsiTheme="majorHAnsi" w:cs="Arial"/>
          <w:i/>
          <w:snapToGrid w:val="0"/>
          <w:color w:val="000000"/>
          <w:sz w:val="24"/>
          <w:szCs w:val="24"/>
        </w:rPr>
        <w:t xml:space="preserve"> l’organisation d’un banquet de 150 personnes en </w:t>
      </w:r>
      <w:r w:rsidR="009139E3">
        <w:rPr>
          <w:rFonts w:asciiTheme="majorHAnsi" w:hAnsiTheme="majorHAnsi" w:cs="Arial"/>
          <w:i/>
          <w:snapToGrid w:val="0"/>
          <w:color w:val="000000"/>
          <w:sz w:val="24"/>
          <w:szCs w:val="24"/>
        </w:rPr>
        <w:t>xxxxxx</w:t>
      </w:r>
      <w:r w:rsidRPr="005C1C50">
        <w:rPr>
          <w:rFonts w:asciiTheme="majorHAnsi" w:hAnsiTheme="majorHAnsi" w:cs="Arial"/>
          <w:i/>
          <w:snapToGrid w:val="0"/>
          <w:color w:val="000000"/>
          <w:sz w:val="24"/>
          <w:szCs w:val="24"/>
        </w:rPr>
        <w:t xml:space="preserve"> dans un hôtel ***** (</w:t>
      </w:r>
      <w:r w:rsidR="009139E3">
        <w:rPr>
          <w:rFonts w:asciiTheme="majorHAnsi" w:hAnsiTheme="majorHAnsi" w:cs="Arial"/>
          <w:i/>
          <w:snapToGrid w:val="0"/>
          <w:color w:val="000000"/>
          <w:sz w:val="24"/>
          <w:szCs w:val="24"/>
        </w:rPr>
        <w:t>xxxxxxx</w:t>
      </w:r>
      <w:r w:rsidRPr="005C1C50">
        <w:rPr>
          <w:rFonts w:asciiTheme="majorHAnsi" w:hAnsiTheme="majorHAnsi" w:cs="Arial"/>
          <w:i/>
          <w:snapToGrid w:val="0"/>
          <w:color w:val="000000"/>
          <w:sz w:val="24"/>
          <w:szCs w:val="24"/>
        </w:rPr>
        <w:t xml:space="preserve">) à </w:t>
      </w:r>
      <w:r w:rsidR="009139E3">
        <w:rPr>
          <w:rFonts w:asciiTheme="majorHAnsi" w:hAnsiTheme="majorHAnsi" w:cs="Arial"/>
          <w:i/>
          <w:snapToGrid w:val="0"/>
          <w:color w:val="000000"/>
          <w:sz w:val="24"/>
          <w:szCs w:val="24"/>
        </w:rPr>
        <w:t>xxxxx</w:t>
      </w:r>
      <w:r w:rsidRPr="005C1C50">
        <w:rPr>
          <w:rFonts w:asciiTheme="majorHAnsi" w:hAnsiTheme="majorHAnsi" w:cs="Arial"/>
          <w:i/>
          <w:snapToGrid w:val="0"/>
          <w:color w:val="000000"/>
          <w:sz w:val="24"/>
          <w:szCs w:val="24"/>
        </w:rPr>
        <w:t xml:space="preserve"> ainsi qu’une émission de télévision sur la chaîne nationale. </w:t>
      </w:r>
      <w:r w:rsidRPr="005C1C50">
        <w:rPr>
          <w:rFonts w:asciiTheme="majorHAnsi" w:hAnsiTheme="majorHAnsi" w:cs="Arial"/>
          <w:b/>
          <w:i/>
          <w:snapToGrid w:val="0"/>
          <w:color w:val="C00000"/>
          <w:sz w:val="24"/>
          <w:szCs w:val="24"/>
          <w:u w:val="single"/>
        </w:rPr>
        <w:t>Annexe </w:t>
      </w:r>
      <w:r w:rsidR="00A1288F" w:rsidRPr="005C1C50">
        <w:rPr>
          <w:rFonts w:asciiTheme="majorHAnsi" w:hAnsiTheme="majorHAnsi" w:cs="Arial"/>
          <w:b/>
          <w:i/>
          <w:snapToGrid w:val="0"/>
          <w:color w:val="C00000"/>
          <w:sz w:val="24"/>
          <w:szCs w:val="24"/>
          <w:u w:val="single"/>
        </w:rPr>
        <w:t xml:space="preserve">: </w:t>
      </w:r>
      <w:r w:rsidR="00C82D6C">
        <w:rPr>
          <w:rFonts w:asciiTheme="majorHAnsi" w:hAnsiTheme="majorHAnsi" w:cs="Arial"/>
          <w:b/>
          <w:i/>
          <w:snapToGrid w:val="0"/>
          <w:color w:val="C00000"/>
          <w:sz w:val="24"/>
          <w:szCs w:val="24"/>
          <w:u w:val="single"/>
        </w:rPr>
        <w:t>12</w:t>
      </w:r>
    </w:p>
    <w:p w:rsidR="00C61D40" w:rsidRPr="005C1C50" w:rsidRDefault="00294F04" w:rsidP="00086055">
      <w:pPr>
        <w:tabs>
          <w:tab w:val="left" w:leader="underscore" w:pos="4820"/>
          <w:tab w:val="left" w:pos="5103"/>
          <w:tab w:val="left" w:leader="underscore" w:pos="10206"/>
        </w:tabs>
        <w:rPr>
          <w:rFonts w:asciiTheme="majorHAnsi" w:hAnsiTheme="majorHAnsi" w:cs="Arial"/>
          <w:i/>
          <w:snapToGrid w:val="0"/>
          <w:color w:val="000000"/>
          <w:sz w:val="24"/>
          <w:szCs w:val="24"/>
        </w:rPr>
      </w:pPr>
      <w:r>
        <w:rPr>
          <w:rFonts w:asciiTheme="majorHAnsi" w:hAnsiTheme="majorHAnsi" w:cs="Arial"/>
          <w:i/>
          <w:snapToGrid w:val="0"/>
          <w:color w:val="000000"/>
          <w:sz w:val="24"/>
          <w:szCs w:val="24"/>
        </w:rPr>
        <w:t>Bien entendu il m’a demandé</w:t>
      </w:r>
      <w:r w:rsidR="00C61D40" w:rsidRPr="005C1C50">
        <w:rPr>
          <w:rFonts w:asciiTheme="majorHAnsi" w:hAnsiTheme="majorHAnsi" w:cs="Arial"/>
          <w:i/>
          <w:snapToGrid w:val="0"/>
          <w:color w:val="000000"/>
          <w:sz w:val="24"/>
          <w:szCs w:val="24"/>
        </w:rPr>
        <w:t xml:space="preserve"> de réfléchir quelques jours</w:t>
      </w:r>
      <w:r w:rsidR="00582242">
        <w:rPr>
          <w:rFonts w:asciiTheme="majorHAnsi" w:hAnsiTheme="majorHAnsi" w:cs="Arial"/>
          <w:i/>
          <w:snapToGrid w:val="0"/>
          <w:color w:val="000000"/>
          <w:sz w:val="24"/>
          <w:szCs w:val="24"/>
        </w:rPr>
        <w:t>. Afin de voir</w:t>
      </w:r>
      <w:r w:rsidR="00C61D40" w:rsidRPr="005C1C50">
        <w:rPr>
          <w:rFonts w:asciiTheme="majorHAnsi" w:hAnsiTheme="majorHAnsi" w:cs="Arial"/>
          <w:i/>
          <w:snapToGrid w:val="0"/>
          <w:color w:val="000000"/>
          <w:sz w:val="24"/>
          <w:szCs w:val="24"/>
        </w:rPr>
        <w:t xml:space="preserve"> si je me sentais capable d’organiser ce périple </w:t>
      </w:r>
      <w:r>
        <w:rPr>
          <w:rFonts w:asciiTheme="majorHAnsi" w:hAnsiTheme="majorHAnsi" w:cs="Arial"/>
          <w:i/>
          <w:snapToGrid w:val="0"/>
          <w:color w:val="000000"/>
          <w:sz w:val="24"/>
          <w:szCs w:val="24"/>
        </w:rPr>
        <w:t xml:space="preserve">de </w:t>
      </w:r>
      <w:r w:rsidR="0062256F" w:rsidRPr="005C1C50">
        <w:rPr>
          <w:rFonts w:asciiTheme="majorHAnsi" w:hAnsiTheme="majorHAnsi" w:cs="Arial"/>
          <w:i/>
          <w:snapToGrid w:val="0"/>
          <w:color w:val="000000"/>
          <w:sz w:val="24"/>
          <w:szCs w:val="24"/>
        </w:rPr>
        <w:t>A</w:t>
      </w:r>
      <w:r w:rsidR="00C61D40" w:rsidRPr="005C1C50">
        <w:rPr>
          <w:rFonts w:asciiTheme="majorHAnsi" w:hAnsiTheme="majorHAnsi" w:cs="Arial"/>
          <w:i/>
          <w:snapToGrid w:val="0"/>
          <w:color w:val="000000"/>
          <w:sz w:val="24"/>
          <w:szCs w:val="24"/>
        </w:rPr>
        <w:t xml:space="preserve"> à Z, </w:t>
      </w:r>
      <w:r w:rsidR="00582242">
        <w:rPr>
          <w:rFonts w:asciiTheme="majorHAnsi" w:hAnsiTheme="majorHAnsi" w:cs="Arial"/>
          <w:i/>
          <w:snapToGrid w:val="0"/>
          <w:color w:val="000000"/>
          <w:sz w:val="24"/>
          <w:szCs w:val="24"/>
        </w:rPr>
        <w:t xml:space="preserve">et </w:t>
      </w:r>
      <w:r>
        <w:rPr>
          <w:rFonts w:asciiTheme="majorHAnsi" w:hAnsiTheme="majorHAnsi" w:cs="Arial"/>
          <w:i/>
          <w:snapToGrid w:val="0"/>
          <w:color w:val="000000"/>
          <w:sz w:val="24"/>
          <w:szCs w:val="24"/>
        </w:rPr>
        <w:t xml:space="preserve">si </w:t>
      </w:r>
      <w:r w:rsidR="00582242">
        <w:rPr>
          <w:rFonts w:asciiTheme="majorHAnsi" w:hAnsiTheme="majorHAnsi" w:cs="Arial"/>
          <w:i/>
          <w:snapToGrid w:val="0"/>
          <w:color w:val="000000"/>
          <w:sz w:val="24"/>
          <w:szCs w:val="24"/>
        </w:rPr>
        <w:t>c’était le cas,</w:t>
      </w:r>
      <w:r>
        <w:rPr>
          <w:rFonts w:asciiTheme="majorHAnsi" w:hAnsiTheme="majorHAnsi" w:cs="Arial"/>
          <w:i/>
          <w:snapToGrid w:val="0"/>
          <w:color w:val="000000"/>
          <w:sz w:val="24"/>
          <w:szCs w:val="24"/>
        </w:rPr>
        <w:t xml:space="preserve"> </w:t>
      </w:r>
      <w:r w:rsidR="00C61D40" w:rsidRPr="005C1C50">
        <w:rPr>
          <w:rFonts w:asciiTheme="majorHAnsi" w:hAnsiTheme="majorHAnsi" w:cs="Arial"/>
          <w:i/>
          <w:snapToGrid w:val="0"/>
          <w:color w:val="000000"/>
          <w:sz w:val="24"/>
          <w:szCs w:val="24"/>
        </w:rPr>
        <w:t xml:space="preserve">de lui communiquer un choix de menu </w:t>
      </w:r>
      <w:r w:rsidR="00582242">
        <w:rPr>
          <w:rFonts w:asciiTheme="majorHAnsi" w:hAnsiTheme="majorHAnsi" w:cs="Arial"/>
          <w:i/>
          <w:snapToGrid w:val="0"/>
          <w:color w:val="000000"/>
          <w:sz w:val="24"/>
          <w:szCs w:val="24"/>
        </w:rPr>
        <w:t>avec d</w:t>
      </w:r>
      <w:r w:rsidR="00C61D40" w:rsidRPr="005C1C50">
        <w:rPr>
          <w:rFonts w:asciiTheme="majorHAnsi" w:hAnsiTheme="majorHAnsi" w:cs="Arial"/>
          <w:i/>
          <w:snapToGrid w:val="0"/>
          <w:color w:val="000000"/>
          <w:sz w:val="24"/>
          <w:szCs w:val="24"/>
        </w:rPr>
        <w:t xml:space="preserve">es spécialités françaises et surtout locales du </w:t>
      </w:r>
      <w:r w:rsidR="009139E3">
        <w:rPr>
          <w:rFonts w:asciiTheme="majorHAnsi" w:hAnsiTheme="majorHAnsi" w:cs="Arial"/>
          <w:i/>
          <w:snapToGrid w:val="0"/>
          <w:color w:val="000000"/>
          <w:sz w:val="24"/>
          <w:szCs w:val="24"/>
        </w:rPr>
        <w:t>xxxxxx</w:t>
      </w:r>
      <w:r w:rsidR="00C61D40" w:rsidRPr="005C1C50">
        <w:rPr>
          <w:rFonts w:asciiTheme="majorHAnsi" w:hAnsiTheme="majorHAnsi" w:cs="Arial"/>
          <w:i/>
          <w:snapToGrid w:val="0"/>
          <w:color w:val="000000"/>
          <w:sz w:val="24"/>
          <w:szCs w:val="24"/>
        </w:rPr>
        <w:t xml:space="preserve"> </w:t>
      </w:r>
      <w:r w:rsidR="00582242">
        <w:rPr>
          <w:rFonts w:asciiTheme="majorHAnsi" w:hAnsiTheme="majorHAnsi" w:cs="Arial"/>
          <w:i/>
          <w:snapToGrid w:val="0"/>
          <w:color w:val="000000"/>
          <w:sz w:val="24"/>
          <w:szCs w:val="24"/>
        </w:rPr>
        <w:t xml:space="preserve">afin </w:t>
      </w:r>
      <w:r w:rsidR="00582242" w:rsidRPr="00582242">
        <w:rPr>
          <w:rFonts w:ascii="Calibri Light" w:hAnsi="Calibri Light" w:cs="Arial"/>
          <w:i/>
          <w:snapToGrid w:val="0"/>
          <w:color w:val="000000"/>
          <w:sz w:val="24"/>
          <w:szCs w:val="24"/>
        </w:rPr>
        <w:t xml:space="preserve">de </w:t>
      </w:r>
      <w:r w:rsidR="00582242">
        <w:rPr>
          <w:rFonts w:ascii="Calibri Light" w:hAnsi="Calibri Light" w:cs="Arial"/>
          <w:i/>
          <w:snapToGrid w:val="0"/>
          <w:color w:val="000000"/>
          <w:sz w:val="24"/>
          <w:szCs w:val="24"/>
        </w:rPr>
        <w:t xml:space="preserve">les </w:t>
      </w:r>
      <w:r w:rsidR="00582242" w:rsidRPr="00582242">
        <w:rPr>
          <w:rFonts w:ascii="Calibri Light" w:hAnsi="Calibri Light" w:cs="Arial"/>
          <w:i/>
          <w:snapToGrid w:val="0"/>
          <w:color w:val="000000"/>
          <w:sz w:val="24"/>
          <w:szCs w:val="24"/>
        </w:rPr>
        <w:t>faire connaître</w:t>
      </w:r>
      <w:r w:rsidR="00582242">
        <w:rPr>
          <w:rFonts w:ascii="Calibri Light" w:hAnsi="Calibri Light" w:cs="Arial"/>
          <w:i/>
          <w:snapToGrid w:val="0"/>
          <w:color w:val="000000"/>
          <w:sz w:val="24"/>
          <w:szCs w:val="24"/>
        </w:rPr>
        <w:t xml:space="preserve"> ceci</w:t>
      </w:r>
      <w:r w:rsidR="00582242" w:rsidRPr="00582242">
        <w:rPr>
          <w:rFonts w:ascii="Calibri Light" w:hAnsi="Calibri Light" w:cs="Arial"/>
          <w:i/>
          <w:snapToGrid w:val="0"/>
          <w:color w:val="000000"/>
          <w:sz w:val="24"/>
          <w:szCs w:val="24"/>
        </w:rPr>
        <w:t xml:space="preserve"> </w:t>
      </w:r>
      <w:r w:rsidR="00C61D40" w:rsidRPr="005C1C50">
        <w:rPr>
          <w:rFonts w:asciiTheme="majorHAnsi" w:hAnsiTheme="majorHAnsi" w:cs="Arial"/>
          <w:i/>
          <w:snapToGrid w:val="0"/>
          <w:color w:val="000000"/>
          <w:sz w:val="24"/>
          <w:szCs w:val="24"/>
        </w:rPr>
        <w:t>pour un b</w:t>
      </w:r>
      <w:r w:rsidR="00582242">
        <w:rPr>
          <w:rFonts w:asciiTheme="majorHAnsi" w:hAnsiTheme="majorHAnsi" w:cs="Arial"/>
          <w:i/>
          <w:snapToGrid w:val="0"/>
          <w:color w:val="000000"/>
          <w:sz w:val="24"/>
          <w:szCs w:val="24"/>
        </w:rPr>
        <w:t>udget illimité mais raisonnable.</w:t>
      </w:r>
      <w:r w:rsidR="00C61D40" w:rsidRPr="005C1C50">
        <w:rPr>
          <w:rFonts w:asciiTheme="majorHAnsi" w:hAnsiTheme="majorHAnsi" w:cs="Arial"/>
          <w:i/>
          <w:snapToGrid w:val="0"/>
          <w:color w:val="000000"/>
          <w:sz w:val="24"/>
          <w:szCs w:val="24"/>
        </w:rPr>
        <w:t xml:space="preserve"> </w:t>
      </w:r>
      <w:r w:rsidR="00582242">
        <w:rPr>
          <w:rFonts w:asciiTheme="majorHAnsi" w:hAnsiTheme="majorHAnsi" w:cs="Arial"/>
          <w:i/>
          <w:snapToGrid w:val="0"/>
          <w:color w:val="000000"/>
          <w:sz w:val="24"/>
          <w:szCs w:val="24"/>
        </w:rPr>
        <w:t>Tout</w:t>
      </w:r>
      <w:r>
        <w:rPr>
          <w:rFonts w:asciiTheme="majorHAnsi" w:hAnsiTheme="majorHAnsi" w:cs="Arial"/>
          <w:i/>
          <w:snapToGrid w:val="0"/>
          <w:color w:val="000000"/>
          <w:sz w:val="24"/>
          <w:szCs w:val="24"/>
        </w:rPr>
        <w:t xml:space="preserve"> </w:t>
      </w:r>
      <w:r w:rsidR="00402B53">
        <w:rPr>
          <w:rFonts w:asciiTheme="majorHAnsi" w:hAnsiTheme="majorHAnsi" w:cs="Arial"/>
          <w:i/>
          <w:snapToGrid w:val="0"/>
          <w:color w:val="000000"/>
          <w:sz w:val="24"/>
          <w:szCs w:val="24"/>
        </w:rPr>
        <w:t xml:space="preserve">cela </w:t>
      </w:r>
      <w:r w:rsidR="00402B53" w:rsidRPr="005C1C50">
        <w:rPr>
          <w:rFonts w:asciiTheme="majorHAnsi" w:hAnsiTheme="majorHAnsi" w:cs="Arial"/>
          <w:i/>
          <w:snapToGrid w:val="0"/>
          <w:color w:val="000000"/>
          <w:sz w:val="24"/>
          <w:szCs w:val="24"/>
        </w:rPr>
        <w:t>était</w:t>
      </w:r>
      <w:r w:rsidR="00C61D40" w:rsidRPr="005C1C50">
        <w:rPr>
          <w:rFonts w:asciiTheme="majorHAnsi" w:hAnsiTheme="majorHAnsi" w:cs="Arial"/>
          <w:i/>
          <w:snapToGrid w:val="0"/>
          <w:color w:val="000000"/>
          <w:sz w:val="24"/>
          <w:szCs w:val="24"/>
        </w:rPr>
        <w:t xml:space="preserve"> peu précis mais je connaissais le fonctionnement de mon directeur et je savais exactement ce </w:t>
      </w:r>
      <w:r w:rsidR="0062256F" w:rsidRPr="005C1C50">
        <w:rPr>
          <w:rFonts w:asciiTheme="majorHAnsi" w:hAnsiTheme="majorHAnsi" w:cs="Arial"/>
          <w:i/>
          <w:snapToGrid w:val="0"/>
          <w:color w:val="000000"/>
          <w:sz w:val="24"/>
          <w:szCs w:val="24"/>
        </w:rPr>
        <w:t>qu’il</w:t>
      </w:r>
      <w:r w:rsidR="00C61D40" w:rsidRPr="005C1C50">
        <w:rPr>
          <w:rFonts w:asciiTheme="majorHAnsi" w:hAnsiTheme="majorHAnsi" w:cs="Arial"/>
          <w:i/>
          <w:snapToGrid w:val="0"/>
          <w:color w:val="000000"/>
          <w:sz w:val="24"/>
          <w:szCs w:val="24"/>
        </w:rPr>
        <w:t xml:space="preserve"> voulait dire. </w:t>
      </w:r>
    </w:p>
    <w:p w:rsidR="00C61D40" w:rsidRPr="005C1C50" w:rsidRDefault="00C61D40" w:rsidP="00086055">
      <w:pPr>
        <w:tabs>
          <w:tab w:val="left" w:leader="underscore" w:pos="4820"/>
          <w:tab w:val="left" w:pos="5103"/>
          <w:tab w:val="left" w:leader="underscore" w:pos="10206"/>
        </w:tabs>
        <w:rPr>
          <w:rFonts w:asciiTheme="majorHAnsi" w:hAnsiTheme="majorHAnsi" w:cs="Arial"/>
          <w:i/>
          <w:snapToGrid w:val="0"/>
          <w:color w:val="000000"/>
          <w:sz w:val="24"/>
          <w:szCs w:val="24"/>
        </w:rPr>
      </w:pPr>
      <w:r w:rsidRPr="005C1C50">
        <w:rPr>
          <w:rFonts w:asciiTheme="majorHAnsi" w:hAnsiTheme="majorHAnsi" w:cs="Arial"/>
          <w:i/>
          <w:snapToGrid w:val="0"/>
          <w:color w:val="000000"/>
          <w:sz w:val="24"/>
          <w:szCs w:val="24"/>
        </w:rPr>
        <w:t>Je lui ai dit de suite que je n’avais pas besoin de réfléchir et que ma réponse était OUI.</w:t>
      </w:r>
    </w:p>
    <w:p w:rsidR="00C61D40" w:rsidRPr="005C1C50" w:rsidRDefault="00C61D40" w:rsidP="00086055">
      <w:pPr>
        <w:tabs>
          <w:tab w:val="left" w:leader="underscore" w:pos="4820"/>
          <w:tab w:val="left" w:pos="5103"/>
          <w:tab w:val="left" w:leader="underscore" w:pos="10206"/>
        </w:tabs>
        <w:rPr>
          <w:rFonts w:asciiTheme="majorHAnsi" w:hAnsiTheme="majorHAnsi" w:cs="Arial"/>
          <w:i/>
          <w:snapToGrid w:val="0"/>
          <w:color w:val="000000"/>
          <w:sz w:val="24"/>
          <w:szCs w:val="24"/>
        </w:rPr>
      </w:pPr>
      <w:r w:rsidRPr="005C1C50">
        <w:rPr>
          <w:rFonts w:asciiTheme="majorHAnsi" w:hAnsiTheme="majorHAnsi" w:cs="Arial"/>
          <w:i/>
          <w:snapToGrid w:val="0"/>
          <w:color w:val="000000"/>
          <w:sz w:val="24"/>
          <w:szCs w:val="24"/>
        </w:rPr>
        <w:t>Donc il m’a dit que je serai en relation ici en France avec Magalie une personne du siège, que je connaissais, qui s’occupais des modalités de ce voyage.</w:t>
      </w:r>
    </w:p>
    <w:p w:rsidR="00C61D40" w:rsidRPr="005C1C50" w:rsidRDefault="00C61D40" w:rsidP="00086055">
      <w:pPr>
        <w:tabs>
          <w:tab w:val="left" w:leader="underscore" w:pos="4820"/>
          <w:tab w:val="left" w:pos="5103"/>
          <w:tab w:val="left" w:leader="underscore" w:pos="10206"/>
        </w:tabs>
        <w:rPr>
          <w:rFonts w:asciiTheme="majorHAnsi" w:hAnsiTheme="majorHAnsi" w:cs="Arial"/>
          <w:b/>
          <w:i/>
          <w:snapToGrid w:val="0"/>
          <w:color w:val="C00000"/>
          <w:sz w:val="24"/>
          <w:szCs w:val="24"/>
        </w:rPr>
      </w:pPr>
      <w:r w:rsidRPr="005C1C50">
        <w:rPr>
          <w:rFonts w:asciiTheme="majorHAnsi" w:hAnsiTheme="majorHAnsi" w:cs="Arial"/>
          <w:i/>
          <w:snapToGrid w:val="0"/>
          <w:color w:val="000000"/>
          <w:sz w:val="24"/>
          <w:szCs w:val="24"/>
        </w:rPr>
        <w:t xml:space="preserve">J’ai donc commencé par lui faire une proposition de menu </w:t>
      </w:r>
      <w:r w:rsidRPr="005C1C50">
        <w:rPr>
          <w:rFonts w:asciiTheme="majorHAnsi" w:hAnsiTheme="majorHAnsi" w:cs="Arial"/>
          <w:b/>
          <w:i/>
          <w:snapToGrid w:val="0"/>
          <w:color w:val="C00000"/>
          <w:sz w:val="24"/>
          <w:szCs w:val="24"/>
          <w:u w:val="single"/>
        </w:rPr>
        <w:t xml:space="preserve">annexe : </w:t>
      </w:r>
      <w:r w:rsidR="00C82D6C">
        <w:rPr>
          <w:rFonts w:asciiTheme="majorHAnsi" w:hAnsiTheme="majorHAnsi" w:cs="Arial"/>
          <w:b/>
          <w:i/>
          <w:snapToGrid w:val="0"/>
          <w:color w:val="C00000"/>
          <w:sz w:val="24"/>
          <w:szCs w:val="24"/>
          <w:u w:val="single"/>
        </w:rPr>
        <w:t>13</w:t>
      </w:r>
      <w:r w:rsidRPr="005C1C50">
        <w:rPr>
          <w:rFonts w:asciiTheme="majorHAnsi" w:hAnsiTheme="majorHAnsi" w:cs="Arial"/>
          <w:b/>
          <w:i/>
          <w:snapToGrid w:val="0"/>
          <w:color w:val="C00000"/>
          <w:sz w:val="24"/>
          <w:szCs w:val="24"/>
        </w:rPr>
        <w:t xml:space="preserve"> </w:t>
      </w:r>
    </w:p>
    <w:p w:rsidR="002F432B" w:rsidRPr="005C1C50" w:rsidRDefault="002F432B" w:rsidP="002F432B">
      <w:pPr>
        <w:tabs>
          <w:tab w:val="left" w:leader="underscore" w:pos="4820"/>
          <w:tab w:val="left" w:pos="5103"/>
          <w:tab w:val="left" w:leader="underscore" w:pos="10206"/>
        </w:tabs>
        <w:rPr>
          <w:rFonts w:asciiTheme="majorHAnsi" w:hAnsiTheme="majorHAnsi" w:cs="Arial"/>
          <w:b/>
          <w:i/>
          <w:snapToGrid w:val="0"/>
          <w:color w:val="000000"/>
          <w:sz w:val="24"/>
          <w:szCs w:val="24"/>
        </w:rPr>
      </w:pPr>
    </w:p>
    <w:p w:rsidR="00C61D40" w:rsidRPr="005C1C50" w:rsidRDefault="00C61D40" w:rsidP="00086055">
      <w:pPr>
        <w:tabs>
          <w:tab w:val="left" w:leader="underscore" w:pos="4820"/>
          <w:tab w:val="left" w:pos="5103"/>
          <w:tab w:val="left" w:leader="underscore" w:pos="10206"/>
        </w:tabs>
        <w:rPr>
          <w:rFonts w:asciiTheme="majorHAnsi" w:hAnsiTheme="majorHAnsi" w:cs="Arial"/>
          <w:i/>
          <w:snapToGrid w:val="0"/>
          <w:color w:val="000000"/>
          <w:sz w:val="24"/>
          <w:szCs w:val="24"/>
        </w:rPr>
      </w:pPr>
      <w:r w:rsidRPr="005C1C50">
        <w:rPr>
          <w:rFonts w:asciiTheme="majorHAnsi" w:hAnsiTheme="majorHAnsi" w:cs="Arial"/>
          <w:i/>
          <w:snapToGrid w:val="0"/>
          <w:color w:val="000000"/>
          <w:sz w:val="24"/>
          <w:szCs w:val="24"/>
        </w:rPr>
        <w:t xml:space="preserve">Il a choisi le menu initial </w:t>
      </w:r>
      <w:r w:rsidRPr="005C1C50">
        <w:rPr>
          <w:rFonts w:asciiTheme="majorHAnsi" w:hAnsiTheme="majorHAnsi" w:cs="Arial"/>
          <w:b/>
          <w:i/>
          <w:snapToGrid w:val="0"/>
          <w:color w:val="C00000"/>
          <w:sz w:val="24"/>
          <w:szCs w:val="24"/>
          <w:u w:val="single"/>
        </w:rPr>
        <w:t xml:space="preserve">annexe : </w:t>
      </w:r>
      <w:r w:rsidR="00C82D6C">
        <w:rPr>
          <w:rFonts w:asciiTheme="majorHAnsi" w:hAnsiTheme="majorHAnsi" w:cs="Arial"/>
          <w:b/>
          <w:i/>
          <w:snapToGrid w:val="0"/>
          <w:color w:val="C00000"/>
          <w:sz w:val="24"/>
          <w:szCs w:val="24"/>
          <w:u w:val="single"/>
        </w:rPr>
        <w:t>14</w:t>
      </w:r>
    </w:p>
    <w:p w:rsidR="00C61D40" w:rsidRDefault="00C61D40" w:rsidP="00086055">
      <w:pPr>
        <w:tabs>
          <w:tab w:val="left" w:leader="underscore" w:pos="4820"/>
          <w:tab w:val="left" w:pos="5103"/>
          <w:tab w:val="left" w:leader="underscore" w:pos="10206"/>
        </w:tabs>
        <w:rPr>
          <w:rFonts w:asciiTheme="majorHAnsi" w:hAnsiTheme="majorHAnsi" w:cs="Arial"/>
          <w:i/>
          <w:snapToGrid w:val="0"/>
          <w:color w:val="000000"/>
          <w:sz w:val="24"/>
          <w:szCs w:val="24"/>
        </w:rPr>
      </w:pPr>
      <w:r w:rsidRPr="005C1C50">
        <w:rPr>
          <w:rFonts w:asciiTheme="majorHAnsi" w:hAnsiTheme="majorHAnsi" w:cs="Arial"/>
          <w:i/>
          <w:snapToGrid w:val="0"/>
          <w:color w:val="000000"/>
          <w:sz w:val="24"/>
          <w:szCs w:val="24"/>
        </w:rPr>
        <w:t>Initialem</w:t>
      </w:r>
      <w:r w:rsidR="00A031D7">
        <w:rPr>
          <w:rFonts w:asciiTheme="majorHAnsi" w:hAnsiTheme="majorHAnsi" w:cs="Arial"/>
          <w:i/>
          <w:snapToGrid w:val="0"/>
          <w:color w:val="000000"/>
          <w:sz w:val="24"/>
          <w:szCs w:val="24"/>
        </w:rPr>
        <w:t>ent je devais partir seul</w:t>
      </w:r>
      <w:r w:rsidRPr="005C1C50">
        <w:rPr>
          <w:rFonts w:asciiTheme="majorHAnsi" w:hAnsiTheme="majorHAnsi" w:cs="Arial"/>
          <w:i/>
          <w:snapToGrid w:val="0"/>
          <w:color w:val="000000"/>
          <w:sz w:val="24"/>
          <w:szCs w:val="24"/>
        </w:rPr>
        <w:t xml:space="preserve"> avec notre véhicule frigorifique </w:t>
      </w:r>
      <w:r w:rsidR="00402B53">
        <w:rPr>
          <w:rFonts w:asciiTheme="majorHAnsi" w:hAnsiTheme="majorHAnsi" w:cs="Arial"/>
          <w:i/>
          <w:snapToGrid w:val="0"/>
          <w:color w:val="000000"/>
          <w:sz w:val="24"/>
          <w:szCs w:val="24"/>
        </w:rPr>
        <w:t>et transporter</w:t>
      </w:r>
      <w:r w:rsidRPr="005C1C50">
        <w:rPr>
          <w:rFonts w:asciiTheme="majorHAnsi" w:hAnsiTheme="majorHAnsi" w:cs="Arial"/>
          <w:i/>
          <w:snapToGrid w:val="0"/>
          <w:color w:val="000000"/>
          <w:sz w:val="24"/>
          <w:szCs w:val="24"/>
        </w:rPr>
        <w:t xml:space="preserve"> toute la marchandise pour cette manifestation. Les contraintes douanières n’étant pas applicables. J’ai dû </w:t>
      </w:r>
      <w:r w:rsidR="00A031D7">
        <w:rPr>
          <w:rFonts w:asciiTheme="majorHAnsi" w:hAnsiTheme="majorHAnsi" w:cs="Arial"/>
          <w:i/>
          <w:snapToGrid w:val="0"/>
          <w:color w:val="000000"/>
          <w:sz w:val="24"/>
          <w:szCs w:val="24"/>
        </w:rPr>
        <w:t>partir en avion et dû insisté afin qu’un cuisinier m’accompagne, car</w:t>
      </w:r>
      <w:r w:rsidRPr="005C1C50">
        <w:rPr>
          <w:rFonts w:asciiTheme="majorHAnsi" w:hAnsiTheme="majorHAnsi" w:cs="Arial"/>
          <w:i/>
          <w:snapToGrid w:val="0"/>
          <w:color w:val="000000"/>
          <w:sz w:val="24"/>
          <w:szCs w:val="24"/>
        </w:rPr>
        <w:t xml:space="preserve"> j’ai été obligé de changer tout le menu</w:t>
      </w:r>
      <w:r w:rsidR="00F03205">
        <w:rPr>
          <w:rFonts w:asciiTheme="majorHAnsi" w:hAnsiTheme="majorHAnsi" w:cs="Arial"/>
          <w:i/>
          <w:snapToGrid w:val="0"/>
          <w:color w:val="000000"/>
          <w:sz w:val="24"/>
          <w:szCs w:val="24"/>
        </w:rPr>
        <w:t xml:space="preserve">. Menu final : </w:t>
      </w:r>
      <w:r w:rsidR="00F03205" w:rsidRPr="005C1C50">
        <w:rPr>
          <w:rFonts w:asciiTheme="majorHAnsi" w:hAnsiTheme="majorHAnsi" w:cs="Arial"/>
          <w:b/>
          <w:i/>
          <w:snapToGrid w:val="0"/>
          <w:color w:val="C00000"/>
          <w:sz w:val="24"/>
          <w:szCs w:val="24"/>
          <w:u w:val="single"/>
        </w:rPr>
        <w:t xml:space="preserve">annexe : </w:t>
      </w:r>
      <w:r w:rsidR="00F03205">
        <w:rPr>
          <w:rFonts w:asciiTheme="majorHAnsi" w:hAnsiTheme="majorHAnsi" w:cs="Arial"/>
          <w:b/>
          <w:i/>
          <w:snapToGrid w:val="0"/>
          <w:color w:val="C00000"/>
          <w:sz w:val="24"/>
          <w:szCs w:val="24"/>
          <w:u w:val="single"/>
        </w:rPr>
        <w:t>14</w:t>
      </w:r>
      <w:r w:rsidRPr="005C1C50">
        <w:rPr>
          <w:rFonts w:asciiTheme="majorHAnsi" w:hAnsiTheme="majorHAnsi" w:cs="Arial"/>
          <w:i/>
          <w:snapToGrid w:val="0"/>
          <w:color w:val="000000"/>
          <w:sz w:val="24"/>
          <w:szCs w:val="24"/>
        </w:rPr>
        <w:t xml:space="preserve"> en m’adaptant aux produits locaux. </w:t>
      </w:r>
    </w:p>
    <w:p w:rsidR="00EA6255" w:rsidRPr="005C1C50" w:rsidRDefault="00EA6255" w:rsidP="00086055">
      <w:pPr>
        <w:tabs>
          <w:tab w:val="left" w:leader="underscore" w:pos="4820"/>
          <w:tab w:val="left" w:pos="5103"/>
          <w:tab w:val="left" w:leader="underscore" w:pos="10206"/>
        </w:tabs>
        <w:rPr>
          <w:rFonts w:asciiTheme="majorHAnsi" w:hAnsiTheme="majorHAnsi" w:cs="Arial"/>
          <w:i/>
          <w:snapToGrid w:val="0"/>
          <w:color w:val="000000"/>
          <w:sz w:val="24"/>
          <w:szCs w:val="24"/>
        </w:rPr>
      </w:pPr>
    </w:p>
    <w:p w:rsidR="00C61D40" w:rsidRPr="005C1C50" w:rsidRDefault="00C61D40" w:rsidP="00086055">
      <w:pPr>
        <w:tabs>
          <w:tab w:val="left" w:leader="underscore" w:pos="4820"/>
          <w:tab w:val="left" w:pos="5103"/>
          <w:tab w:val="left" w:leader="underscore" w:pos="10206"/>
        </w:tabs>
        <w:rPr>
          <w:rFonts w:asciiTheme="majorHAnsi" w:hAnsiTheme="majorHAnsi" w:cs="Arial"/>
          <w:i/>
          <w:snapToGrid w:val="0"/>
          <w:sz w:val="24"/>
          <w:szCs w:val="24"/>
          <w:u w:val="single"/>
        </w:rPr>
      </w:pPr>
      <w:r w:rsidRPr="005C1C50">
        <w:rPr>
          <w:rFonts w:asciiTheme="majorHAnsi" w:hAnsiTheme="majorHAnsi" w:cs="Arial"/>
          <w:i/>
          <w:snapToGrid w:val="0"/>
          <w:sz w:val="24"/>
          <w:szCs w:val="24"/>
          <w:u w:val="single"/>
        </w:rPr>
        <w:t xml:space="preserve">Effectuer les commandes </w:t>
      </w:r>
    </w:p>
    <w:p w:rsidR="00C61D40" w:rsidRPr="005C1C50" w:rsidRDefault="00C61D40" w:rsidP="00086055">
      <w:pPr>
        <w:tabs>
          <w:tab w:val="left" w:leader="underscore" w:pos="4820"/>
          <w:tab w:val="left" w:pos="5103"/>
          <w:tab w:val="left" w:leader="underscore" w:pos="10206"/>
        </w:tabs>
        <w:rPr>
          <w:rFonts w:asciiTheme="majorHAnsi" w:hAnsiTheme="majorHAnsi" w:cs="Arial"/>
          <w:i/>
          <w:snapToGrid w:val="0"/>
          <w:sz w:val="24"/>
          <w:szCs w:val="24"/>
        </w:rPr>
      </w:pPr>
      <w:r w:rsidRPr="005C1C50">
        <w:rPr>
          <w:rFonts w:asciiTheme="majorHAnsi" w:hAnsiTheme="majorHAnsi" w:cs="Arial"/>
          <w:i/>
          <w:snapToGrid w:val="0"/>
          <w:sz w:val="24"/>
          <w:szCs w:val="24"/>
        </w:rPr>
        <w:t xml:space="preserve">           </w:t>
      </w:r>
      <w:r w:rsidRPr="005C1C50">
        <w:rPr>
          <w:rFonts w:asciiTheme="majorHAnsi" w:hAnsiTheme="majorHAnsi" w:cs="Arial"/>
          <w:i/>
          <w:snapToGrid w:val="0"/>
          <w:sz w:val="24"/>
          <w:szCs w:val="24"/>
          <w:u w:val="single"/>
        </w:rPr>
        <w:t>En France</w:t>
      </w:r>
      <w:r w:rsidRPr="005C1C50">
        <w:rPr>
          <w:rFonts w:asciiTheme="majorHAnsi" w:hAnsiTheme="majorHAnsi" w:cs="Arial"/>
          <w:i/>
          <w:snapToGrid w:val="0"/>
          <w:sz w:val="24"/>
          <w:szCs w:val="24"/>
        </w:rPr>
        <w:t> : auprès de mes fournisseurs j’effectue les commandes par téléphone et demande les factures immédiates pour permettre la traçabilité au niveau de la douane.</w:t>
      </w:r>
    </w:p>
    <w:p w:rsidR="00C61D40" w:rsidRPr="005C1C50" w:rsidRDefault="00C61D40" w:rsidP="00086055">
      <w:pPr>
        <w:tabs>
          <w:tab w:val="left" w:leader="underscore" w:pos="4820"/>
          <w:tab w:val="left" w:pos="5103"/>
          <w:tab w:val="left" w:leader="underscore" w:pos="10206"/>
        </w:tabs>
        <w:rPr>
          <w:rFonts w:asciiTheme="majorHAnsi" w:hAnsiTheme="majorHAnsi" w:cs="Arial"/>
          <w:i/>
          <w:snapToGrid w:val="0"/>
          <w:sz w:val="24"/>
          <w:szCs w:val="24"/>
          <w:u w:val="single"/>
        </w:rPr>
      </w:pPr>
    </w:p>
    <w:p w:rsidR="00C61D40" w:rsidRPr="005C1C50" w:rsidRDefault="00C61D40" w:rsidP="00086055">
      <w:pPr>
        <w:tabs>
          <w:tab w:val="left" w:leader="underscore" w:pos="4820"/>
          <w:tab w:val="left" w:pos="5103"/>
          <w:tab w:val="left" w:leader="underscore" w:pos="10206"/>
        </w:tabs>
        <w:rPr>
          <w:rFonts w:asciiTheme="majorHAnsi" w:hAnsiTheme="majorHAnsi" w:cs="Arial"/>
          <w:i/>
          <w:snapToGrid w:val="0"/>
          <w:color w:val="000000"/>
          <w:sz w:val="24"/>
          <w:szCs w:val="24"/>
        </w:rPr>
      </w:pPr>
      <w:r w:rsidRPr="005C1C50">
        <w:rPr>
          <w:rFonts w:asciiTheme="majorHAnsi" w:hAnsiTheme="majorHAnsi" w:cs="Arial"/>
          <w:i/>
          <w:snapToGrid w:val="0"/>
          <w:color w:val="000000"/>
          <w:sz w:val="24"/>
          <w:szCs w:val="24"/>
        </w:rPr>
        <w:t xml:space="preserve">           </w:t>
      </w:r>
      <w:r w:rsidRPr="005C1C50">
        <w:rPr>
          <w:rFonts w:asciiTheme="majorHAnsi" w:hAnsiTheme="majorHAnsi" w:cs="Arial"/>
          <w:i/>
          <w:snapToGrid w:val="0"/>
          <w:color w:val="000000"/>
          <w:sz w:val="24"/>
          <w:szCs w:val="24"/>
          <w:u w:val="single"/>
        </w:rPr>
        <w:t>En Slovaquie</w:t>
      </w:r>
      <w:r w:rsidRPr="005C1C50">
        <w:rPr>
          <w:rFonts w:asciiTheme="majorHAnsi" w:hAnsiTheme="majorHAnsi" w:cs="Arial"/>
          <w:i/>
          <w:snapToGrid w:val="0"/>
          <w:color w:val="000000"/>
          <w:sz w:val="24"/>
          <w:szCs w:val="24"/>
        </w:rPr>
        <w:t> : Apres m’être mis en contact</w:t>
      </w:r>
      <w:r w:rsidR="00A031D7">
        <w:rPr>
          <w:rFonts w:asciiTheme="majorHAnsi" w:hAnsiTheme="majorHAnsi" w:cs="Arial"/>
          <w:i/>
          <w:snapToGrid w:val="0"/>
          <w:color w:val="000000"/>
          <w:sz w:val="24"/>
          <w:szCs w:val="24"/>
        </w:rPr>
        <w:t xml:space="preserve"> avec le directeur de l’hôtel, j</w:t>
      </w:r>
      <w:r w:rsidRPr="005C1C50">
        <w:rPr>
          <w:rFonts w:asciiTheme="majorHAnsi" w:hAnsiTheme="majorHAnsi" w:cs="Arial"/>
          <w:i/>
          <w:snapToGrid w:val="0"/>
          <w:color w:val="000000"/>
          <w:sz w:val="24"/>
          <w:szCs w:val="24"/>
        </w:rPr>
        <w:t xml:space="preserve">e lui ai envoyé un fax de la liste des denrées et des quantités qu’il me fallait pour préparer ce </w:t>
      </w:r>
      <w:r w:rsidR="0062256F" w:rsidRPr="005C1C50">
        <w:rPr>
          <w:rFonts w:asciiTheme="majorHAnsi" w:hAnsiTheme="majorHAnsi" w:cs="Arial"/>
          <w:i/>
          <w:snapToGrid w:val="0"/>
          <w:color w:val="000000"/>
          <w:sz w:val="24"/>
          <w:szCs w:val="24"/>
        </w:rPr>
        <w:t xml:space="preserve">repas </w:t>
      </w:r>
      <w:r w:rsidR="0042041C">
        <w:rPr>
          <w:rFonts w:asciiTheme="majorHAnsi" w:hAnsiTheme="majorHAnsi" w:cs="Arial"/>
          <w:i/>
          <w:snapToGrid w:val="0"/>
          <w:color w:val="000000"/>
          <w:sz w:val="24"/>
          <w:szCs w:val="24"/>
        </w:rPr>
        <w:t>cela m’a permis</w:t>
      </w:r>
      <w:r w:rsidRPr="005C1C50">
        <w:rPr>
          <w:rFonts w:asciiTheme="majorHAnsi" w:hAnsiTheme="majorHAnsi" w:cs="Arial"/>
          <w:i/>
          <w:snapToGrid w:val="0"/>
          <w:color w:val="000000"/>
          <w:sz w:val="24"/>
          <w:szCs w:val="24"/>
        </w:rPr>
        <w:t xml:space="preserve"> de savoir quels produits je pouvais avoir en Slovaquie.  </w:t>
      </w:r>
      <w:r w:rsidRPr="005C1C50">
        <w:rPr>
          <w:rFonts w:asciiTheme="majorHAnsi" w:hAnsiTheme="majorHAnsi" w:cs="Arial"/>
          <w:b/>
          <w:i/>
          <w:snapToGrid w:val="0"/>
          <w:color w:val="C00000"/>
          <w:sz w:val="24"/>
          <w:szCs w:val="24"/>
          <w:u w:val="single"/>
        </w:rPr>
        <w:t>Annexe : 1</w:t>
      </w:r>
      <w:r w:rsidR="00C82D6C">
        <w:rPr>
          <w:rFonts w:asciiTheme="majorHAnsi" w:hAnsiTheme="majorHAnsi" w:cs="Arial"/>
          <w:b/>
          <w:i/>
          <w:snapToGrid w:val="0"/>
          <w:color w:val="C00000"/>
          <w:sz w:val="24"/>
          <w:szCs w:val="24"/>
          <w:u w:val="single"/>
        </w:rPr>
        <w:t>5</w:t>
      </w:r>
      <w:r w:rsidRPr="005C1C50">
        <w:rPr>
          <w:rFonts w:asciiTheme="majorHAnsi" w:hAnsiTheme="majorHAnsi" w:cs="Arial"/>
          <w:i/>
          <w:snapToGrid w:val="0"/>
          <w:color w:val="000000"/>
          <w:sz w:val="24"/>
          <w:szCs w:val="24"/>
        </w:rPr>
        <w:t xml:space="preserve">  </w:t>
      </w:r>
    </w:p>
    <w:p w:rsidR="00C61D40" w:rsidRPr="005C1C50" w:rsidRDefault="0062256F" w:rsidP="00086055">
      <w:pPr>
        <w:tabs>
          <w:tab w:val="left" w:leader="underscore" w:pos="4820"/>
          <w:tab w:val="left" w:pos="5103"/>
          <w:tab w:val="left" w:leader="underscore" w:pos="10206"/>
        </w:tabs>
        <w:rPr>
          <w:rFonts w:asciiTheme="majorHAnsi" w:hAnsiTheme="majorHAnsi" w:cs="Arial"/>
          <w:b/>
          <w:i/>
          <w:snapToGrid w:val="0"/>
          <w:color w:val="C00000"/>
          <w:sz w:val="24"/>
          <w:szCs w:val="24"/>
          <w:u w:val="single"/>
        </w:rPr>
      </w:pPr>
      <w:r w:rsidRPr="005C1C50">
        <w:rPr>
          <w:rFonts w:asciiTheme="majorHAnsi" w:hAnsiTheme="majorHAnsi" w:cs="Arial"/>
          <w:i/>
          <w:snapToGrid w:val="0"/>
          <w:color w:val="000000"/>
          <w:sz w:val="24"/>
          <w:szCs w:val="24"/>
        </w:rPr>
        <w:t>Je</w:t>
      </w:r>
      <w:r w:rsidR="00C61D40" w:rsidRPr="005C1C50">
        <w:rPr>
          <w:rFonts w:asciiTheme="majorHAnsi" w:hAnsiTheme="majorHAnsi" w:cs="Arial"/>
          <w:i/>
          <w:snapToGrid w:val="0"/>
          <w:color w:val="000000"/>
          <w:sz w:val="24"/>
          <w:szCs w:val="24"/>
        </w:rPr>
        <w:t xml:space="preserve"> rassemblais donc le reste des produits ne pouvant pas être achetés sur place, que j’ai conditionné dans une valise en deuxième </w:t>
      </w:r>
      <w:r w:rsidRPr="005C1C50">
        <w:rPr>
          <w:rFonts w:asciiTheme="majorHAnsi" w:hAnsiTheme="majorHAnsi" w:cs="Arial"/>
          <w:i/>
          <w:snapToGrid w:val="0"/>
          <w:color w:val="000000"/>
          <w:sz w:val="24"/>
          <w:szCs w:val="24"/>
        </w:rPr>
        <w:t>bagage</w:t>
      </w:r>
      <w:r>
        <w:rPr>
          <w:rFonts w:asciiTheme="majorHAnsi" w:hAnsiTheme="majorHAnsi" w:cs="Arial"/>
          <w:i/>
          <w:snapToGrid w:val="0"/>
          <w:color w:val="000000"/>
          <w:sz w:val="24"/>
          <w:szCs w:val="24"/>
        </w:rPr>
        <w:t>.</w:t>
      </w:r>
      <w:r w:rsidRPr="005C1C50">
        <w:rPr>
          <w:rFonts w:asciiTheme="majorHAnsi" w:hAnsiTheme="majorHAnsi" w:cs="Arial"/>
          <w:i/>
          <w:snapToGrid w:val="0"/>
          <w:color w:val="000000"/>
          <w:sz w:val="24"/>
          <w:szCs w:val="24"/>
        </w:rPr>
        <w:t xml:space="preserve"> </w:t>
      </w:r>
      <w:r w:rsidRPr="006D7308">
        <w:rPr>
          <w:rFonts w:asciiTheme="majorHAnsi" w:hAnsiTheme="majorHAnsi" w:cs="Arial"/>
          <w:b/>
          <w:i/>
          <w:snapToGrid w:val="0"/>
          <w:color w:val="C00000"/>
          <w:sz w:val="24"/>
          <w:szCs w:val="24"/>
          <w:u w:val="single"/>
        </w:rPr>
        <w:t>Annexe</w:t>
      </w:r>
      <w:r w:rsidR="00C61D40" w:rsidRPr="006D7308">
        <w:rPr>
          <w:rFonts w:asciiTheme="majorHAnsi" w:hAnsiTheme="majorHAnsi" w:cs="Arial"/>
          <w:b/>
          <w:i/>
          <w:snapToGrid w:val="0"/>
          <w:color w:val="C00000"/>
          <w:sz w:val="24"/>
          <w:szCs w:val="24"/>
          <w:u w:val="single"/>
        </w:rPr>
        <w:t> : 1</w:t>
      </w:r>
      <w:r w:rsidR="00C82D6C">
        <w:rPr>
          <w:rFonts w:asciiTheme="majorHAnsi" w:hAnsiTheme="majorHAnsi" w:cs="Arial"/>
          <w:b/>
          <w:i/>
          <w:snapToGrid w:val="0"/>
          <w:color w:val="C00000"/>
          <w:sz w:val="24"/>
          <w:szCs w:val="24"/>
          <w:u w:val="single"/>
        </w:rPr>
        <w:t>6</w:t>
      </w:r>
      <w:r w:rsidR="00C61D40" w:rsidRPr="0062256F">
        <w:rPr>
          <w:rFonts w:asciiTheme="majorHAnsi" w:hAnsiTheme="majorHAnsi" w:cs="Arial"/>
          <w:b/>
          <w:i/>
          <w:snapToGrid w:val="0"/>
          <w:color w:val="FF0000"/>
          <w:sz w:val="24"/>
          <w:szCs w:val="24"/>
          <w:u w:val="single"/>
        </w:rPr>
        <w:t>.</w:t>
      </w:r>
      <w:r w:rsidR="00C61D40" w:rsidRPr="005C1C50">
        <w:rPr>
          <w:rFonts w:asciiTheme="majorHAnsi" w:hAnsiTheme="majorHAnsi" w:cs="Arial"/>
          <w:b/>
          <w:i/>
          <w:snapToGrid w:val="0"/>
          <w:color w:val="C00000"/>
          <w:sz w:val="24"/>
          <w:szCs w:val="24"/>
          <w:u w:val="single"/>
        </w:rPr>
        <w:t xml:space="preserve"> </w:t>
      </w:r>
    </w:p>
    <w:p w:rsidR="00C61D40" w:rsidRPr="005C1C50" w:rsidRDefault="00C61D40" w:rsidP="00086055">
      <w:pPr>
        <w:tabs>
          <w:tab w:val="left" w:leader="underscore" w:pos="4820"/>
          <w:tab w:val="left" w:pos="5103"/>
          <w:tab w:val="left" w:leader="underscore" w:pos="10206"/>
        </w:tabs>
        <w:rPr>
          <w:rFonts w:asciiTheme="majorHAnsi" w:hAnsiTheme="majorHAnsi" w:cs="Arial"/>
          <w:b/>
          <w:i/>
          <w:snapToGrid w:val="0"/>
          <w:color w:val="C00000"/>
          <w:sz w:val="24"/>
          <w:szCs w:val="24"/>
          <w:u w:val="single"/>
        </w:rPr>
      </w:pPr>
    </w:p>
    <w:p w:rsidR="00C61D40" w:rsidRDefault="00C61D40" w:rsidP="00086055">
      <w:pPr>
        <w:tabs>
          <w:tab w:val="left" w:leader="underscore" w:pos="4820"/>
          <w:tab w:val="left" w:pos="5103"/>
          <w:tab w:val="left" w:leader="underscore" w:pos="10206"/>
        </w:tabs>
        <w:rPr>
          <w:rFonts w:asciiTheme="majorHAnsi" w:hAnsiTheme="majorHAnsi" w:cs="Arial"/>
          <w:i/>
          <w:snapToGrid w:val="0"/>
          <w:sz w:val="24"/>
          <w:szCs w:val="24"/>
          <w:u w:val="single"/>
        </w:rPr>
      </w:pPr>
      <w:r w:rsidRPr="005C1C50">
        <w:rPr>
          <w:rFonts w:asciiTheme="majorHAnsi" w:hAnsiTheme="majorHAnsi" w:cs="Arial"/>
          <w:i/>
          <w:snapToGrid w:val="0"/>
          <w:sz w:val="24"/>
          <w:szCs w:val="24"/>
          <w:u w:val="single"/>
        </w:rPr>
        <w:t>Mise en relation avec l’interprète pour l’organisation l’émission de télévision</w:t>
      </w:r>
    </w:p>
    <w:p w:rsidR="00EA6255" w:rsidRPr="005C1C50" w:rsidRDefault="00EA6255" w:rsidP="00086055">
      <w:pPr>
        <w:tabs>
          <w:tab w:val="left" w:leader="underscore" w:pos="4820"/>
          <w:tab w:val="left" w:pos="5103"/>
          <w:tab w:val="left" w:leader="underscore" w:pos="10206"/>
        </w:tabs>
        <w:rPr>
          <w:rFonts w:asciiTheme="majorHAnsi" w:hAnsiTheme="majorHAnsi" w:cs="Arial"/>
          <w:i/>
          <w:snapToGrid w:val="0"/>
          <w:sz w:val="24"/>
          <w:szCs w:val="24"/>
          <w:u w:val="single"/>
        </w:rPr>
      </w:pPr>
    </w:p>
    <w:p w:rsidR="00C61D40" w:rsidRPr="005C1C50" w:rsidRDefault="00C61D40" w:rsidP="00086055">
      <w:pPr>
        <w:tabs>
          <w:tab w:val="left" w:leader="underscore" w:pos="4820"/>
          <w:tab w:val="left" w:pos="5103"/>
          <w:tab w:val="left" w:leader="underscore" w:pos="10206"/>
        </w:tabs>
        <w:rPr>
          <w:rFonts w:asciiTheme="majorHAnsi" w:hAnsiTheme="majorHAnsi" w:cs="Arial"/>
          <w:i/>
          <w:snapToGrid w:val="0"/>
          <w:sz w:val="24"/>
          <w:szCs w:val="24"/>
        </w:rPr>
      </w:pPr>
      <w:r w:rsidRPr="005C1C50">
        <w:rPr>
          <w:rFonts w:asciiTheme="majorHAnsi" w:hAnsiTheme="majorHAnsi" w:cs="Arial"/>
          <w:i/>
          <w:snapToGrid w:val="0"/>
          <w:sz w:val="24"/>
          <w:szCs w:val="24"/>
        </w:rPr>
        <w:t>J’ai communiqué par mail et pa</w:t>
      </w:r>
      <w:r w:rsidR="009701AE">
        <w:rPr>
          <w:rFonts w:asciiTheme="majorHAnsi" w:hAnsiTheme="majorHAnsi" w:cs="Arial"/>
          <w:i/>
          <w:snapToGrid w:val="0"/>
          <w:sz w:val="24"/>
          <w:szCs w:val="24"/>
        </w:rPr>
        <w:t xml:space="preserve">r fax avec </w:t>
      </w:r>
      <w:r w:rsidR="009772F8">
        <w:rPr>
          <w:rFonts w:asciiTheme="majorHAnsi" w:hAnsiTheme="majorHAnsi" w:cs="Arial"/>
          <w:i/>
          <w:snapToGrid w:val="0"/>
          <w:sz w:val="24"/>
          <w:szCs w:val="24"/>
        </w:rPr>
        <w:t>xxxxxxxxxx</w:t>
      </w:r>
      <w:r w:rsidR="009701AE">
        <w:rPr>
          <w:rFonts w:asciiTheme="majorHAnsi" w:hAnsiTheme="majorHAnsi" w:cs="Arial"/>
          <w:i/>
          <w:snapToGrid w:val="0"/>
          <w:sz w:val="24"/>
          <w:szCs w:val="24"/>
        </w:rPr>
        <w:t xml:space="preserve"> du siège du </w:t>
      </w:r>
      <w:r w:rsidR="009139E3">
        <w:rPr>
          <w:rFonts w:asciiTheme="majorHAnsi" w:hAnsiTheme="majorHAnsi" w:cs="Arial"/>
          <w:i/>
          <w:snapToGrid w:val="0"/>
          <w:sz w:val="24"/>
          <w:szCs w:val="24"/>
        </w:rPr>
        <w:t>xxxxxx</w:t>
      </w:r>
      <w:r w:rsidRPr="005C1C50">
        <w:rPr>
          <w:rFonts w:asciiTheme="majorHAnsi" w:hAnsiTheme="majorHAnsi" w:cs="Arial"/>
          <w:i/>
          <w:snapToGrid w:val="0"/>
          <w:sz w:val="24"/>
          <w:szCs w:val="24"/>
        </w:rPr>
        <w:t xml:space="preserve"> pour organise</w:t>
      </w:r>
      <w:r w:rsidR="00402B53">
        <w:rPr>
          <w:rFonts w:asciiTheme="majorHAnsi" w:hAnsiTheme="majorHAnsi" w:cs="Arial"/>
          <w:i/>
          <w:snapToGrid w:val="0"/>
          <w:sz w:val="24"/>
          <w:szCs w:val="24"/>
        </w:rPr>
        <w:t>r</w:t>
      </w:r>
      <w:r w:rsidRPr="005C1C50">
        <w:rPr>
          <w:rFonts w:asciiTheme="majorHAnsi" w:hAnsiTheme="majorHAnsi" w:cs="Arial"/>
          <w:i/>
          <w:snapToGrid w:val="0"/>
          <w:sz w:val="24"/>
          <w:szCs w:val="24"/>
        </w:rPr>
        <w:t xml:space="preserve"> cette émission. </w:t>
      </w:r>
      <w:r w:rsidR="006D7308">
        <w:rPr>
          <w:rFonts w:asciiTheme="majorHAnsi" w:hAnsiTheme="majorHAnsi" w:cs="Arial"/>
          <w:b/>
          <w:i/>
          <w:snapToGrid w:val="0"/>
          <w:color w:val="C00000"/>
          <w:sz w:val="24"/>
          <w:szCs w:val="24"/>
          <w:u w:val="single"/>
        </w:rPr>
        <w:t>Annexe :1</w:t>
      </w:r>
      <w:r w:rsidR="00C82D6C">
        <w:rPr>
          <w:rFonts w:asciiTheme="majorHAnsi" w:hAnsiTheme="majorHAnsi" w:cs="Arial"/>
          <w:b/>
          <w:i/>
          <w:snapToGrid w:val="0"/>
          <w:color w:val="C00000"/>
          <w:sz w:val="24"/>
          <w:szCs w:val="24"/>
          <w:u w:val="single"/>
        </w:rPr>
        <w:t>7</w:t>
      </w:r>
    </w:p>
    <w:p w:rsidR="00C61D40" w:rsidRPr="005C1C50" w:rsidRDefault="00C61D40" w:rsidP="00086055">
      <w:pPr>
        <w:tabs>
          <w:tab w:val="left" w:leader="underscore" w:pos="4820"/>
          <w:tab w:val="left" w:pos="5103"/>
          <w:tab w:val="left" w:leader="underscore" w:pos="10206"/>
        </w:tabs>
        <w:rPr>
          <w:rFonts w:asciiTheme="majorHAnsi" w:hAnsiTheme="majorHAnsi" w:cs="Arial"/>
          <w:i/>
          <w:snapToGrid w:val="0"/>
          <w:color w:val="000000"/>
          <w:sz w:val="24"/>
          <w:szCs w:val="24"/>
        </w:rPr>
      </w:pPr>
      <w:r w:rsidRPr="005C1C50">
        <w:rPr>
          <w:rFonts w:asciiTheme="majorHAnsi" w:hAnsiTheme="majorHAnsi" w:cs="Arial"/>
          <w:i/>
          <w:snapToGrid w:val="0"/>
          <w:sz w:val="24"/>
          <w:szCs w:val="24"/>
        </w:rPr>
        <w:t xml:space="preserve"> </w:t>
      </w:r>
      <w:r w:rsidR="0062256F" w:rsidRPr="005C1C50">
        <w:rPr>
          <w:rFonts w:asciiTheme="majorHAnsi" w:hAnsiTheme="majorHAnsi" w:cs="Arial"/>
          <w:i/>
          <w:snapToGrid w:val="0"/>
          <w:sz w:val="24"/>
          <w:szCs w:val="24"/>
        </w:rPr>
        <w:t>Je</w:t>
      </w:r>
      <w:r w:rsidRPr="005C1C50">
        <w:rPr>
          <w:rFonts w:asciiTheme="majorHAnsi" w:hAnsiTheme="majorHAnsi" w:cs="Arial"/>
          <w:i/>
          <w:snapToGrid w:val="0"/>
          <w:sz w:val="24"/>
          <w:szCs w:val="24"/>
        </w:rPr>
        <w:t xml:space="preserve"> lui ai fait parvenir le menu et une fiche technique simplifiée pour le réalisateur de l’émission </w:t>
      </w:r>
      <w:r w:rsidRPr="005C1C50">
        <w:rPr>
          <w:rFonts w:asciiTheme="majorHAnsi" w:hAnsiTheme="majorHAnsi" w:cs="Arial"/>
          <w:b/>
          <w:i/>
          <w:snapToGrid w:val="0"/>
          <w:color w:val="C00000"/>
          <w:sz w:val="24"/>
          <w:szCs w:val="24"/>
          <w:u w:val="single"/>
        </w:rPr>
        <w:t>Annexe :</w:t>
      </w:r>
      <w:r w:rsidR="00C82D6C">
        <w:rPr>
          <w:rFonts w:asciiTheme="majorHAnsi" w:hAnsiTheme="majorHAnsi" w:cs="Arial"/>
          <w:b/>
          <w:i/>
          <w:snapToGrid w:val="0"/>
          <w:color w:val="C00000"/>
          <w:sz w:val="24"/>
          <w:szCs w:val="24"/>
          <w:u w:val="single"/>
        </w:rPr>
        <w:t>12</w:t>
      </w:r>
    </w:p>
    <w:p w:rsidR="00C61D40" w:rsidRPr="005C1C50" w:rsidRDefault="00C61D40" w:rsidP="00086055">
      <w:pPr>
        <w:tabs>
          <w:tab w:val="left" w:leader="underscore" w:pos="4820"/>
          <w:tab w:val="left" w:pos="5103"/>
          <w:tab w:val="left" w:leader="underscore" w:pos="10206"/>
        </w:tabs>
        <w:rPr>
          <w:rFonts w:asciiTheme="majorHAnsi" w:hAnsiTheme="majorHAnsi" w:cs="Arial"/>
          <w:i/>
          <w:snapToGrid w:val="0"/>
          <w:color w:val="000000"/>
          <w:sz w:val="24"/>
          <w:szCs w:val="24"/>
        </w:rPr>
      </w:pPr>
      <w:r w:rsidRPr="005C1C50">
        <w:rPr>
          <w:rFonts w:asciiTheme="majorHAnsi" w:hAnsiTheme="majorHAnsi" w:cs="Arial"/>
          <w:i/>
          <w:snapToGrid w:val="0"/>
          <w:color w:val="000000"/>
          <w:sz w:val="24"/>
          <w:szCs w:val="24"/>
        </w:rPr>
        <w:t>Nous sommes partis avec le reste de la délégation (</w:t>
      </w:r>
      <w:r w:rsidR="009139E3">
        <w:rPr>
          <w:rFonts w:asciiTheme="majorHAnsi" w:hAnsiTheme="majorHAnsi" w:cs="Arial"/>
          <w:i/>
          <w:snapToGrid w:val="0"/>
          <w:color w:val="000000"/>
          <w:sz w:val="24"/>
          <w:szCs w:val="24"/>
        </w:rPr>
        <w:t>xxxxxxxxxxxxxxxxxxxxxx</w:t>
      </w:r>
      <w:r w:rsidRPr="005C1C50">
        <w:rPr>
          <w:rFonts w:asciiTheme="majorHAnsi" w:hAnsiTheme="majorHAnsi" w:cs="Arial"/>
          <w:i/>
          <w:snapToGrid w:val="0"/>
          <w:color w:val="000000"/>
          <w:sz w:val="24"/>
          <w:szCs w:val="24"/>
        </w:rPr>
        <w:t xml:space="preserve"> et direction de </w:t>
      </w:r>
      <w:r w:rsidR="009701AE">
        <w:rPr>
          <w:rFonts w:asciiTheme="majorHAnsi" w:hAnsiTheme="majorHAnsi" w:cs="Arial"/>
          <w:i/>
          <w:snapToGrid w:val="0"/>
          <w:color w:val="000000"/>
          <w:sz w:val="24"/>
          <w:szCs w:val="24"/>
        </w:rPr>
        <w:t xml:space="preserve">la chaîne </w:t>
      </w:r>
      <w:r w:rsidR="009139E3">
        <w:rPr>
          <w:rFonts w:asciiTheme="majorHAnsi" w:hAnsiTheme="majorHAnsi" w:cs="Arial"/>
          <w:i/>
          <w:snapToGrid w:val="0"/>
          <w:color w:val="000000"/>
          <w:sz w:val="24"/>
          <w:szCs w:val="24"/>
        </w:rPr>
        <w:t>xxxxxxx</w:t>
      </w:r>
      <w:r w:rsidR="009701AE">
        <w:rPr>
          <w:rFonts w:asciiTheme="majorHAnsi" w:hAnsiTheme="majorHAnsi" w:cs="Arial"/>
          <w:i/>
          <w:snapToGrid w:val="0"/>
          <w:color w:val="000000"/>
          <w:sz w:val="24"/>
          <w:szCs w:val="24"/>
        </w:rPr>
        <w:t>) en avion via V</w:t>
      </w:r>
      <w:r w:rsidRPr="005C1C50">
        <w:rPr>
          <w:rFonts w:asciiTheme="majorHAnsi" w:hAnsiTheme="majorHAnsi" w:cs="Arial"/>
          <w:i/>
          <w:snapToGrid w:val="0"/>
          <w:color w:val="000000"/>
          <w:sz w:val="24"/>
          <w:szCs w:val="24"/>
        </w:rPr>
        <w:t>ienne</w:t>
      </w:r>
      <w:r w:rsidR="009F0087">
        <w:rPr>
          <w:rFonts w:asciiTheme="majorHAnsi" w:hAnsiTheme="majorHAnsi" w:cs="Arial"/>
          <w:i/>
          <w:snapToGrid w:val="0"/>
          <w:color w:val="000000"/>
          <w:sz w:val="24"/>
          <w:szCs w:val="24"/>
        </w:rPr>
        <w:t>.</w:t>
      </w:r>
      <w:r w:rsidRPr="005C1C50">
        <w:rPr>
          <w:rFonts w:asciiTheme="majorHAnsi" w:hAnsiTheme="majorHAnsi" w:cs="Arial"/>
          <w:i/>
          <w:snapToGrid w:val="0"/>
          <w:color w:val="000000"/>
          <w:sz w:val="24"/>
          <w:szCs w:val="24"/>
        </w:rPr>
        <w:t xml:space="preserve"> </w:t>
      </w:r>
      <w:r w:rsidR="009F0087" w:rsidRPr="005C1C50">
        <w:rPr>
          <w:rFonts w:asciiTheme="majorHAnsi" w:hAnsiTheme="majorHAnsi" w:cs="Arial"/>
          <w:b/>
          <w:i/>
          <w:snapToGrid w:val="0"/>
          <w:color w:val="C00000"/>
          <w:sz w:val="24"/>
          <w:szCs w:val="24"/>
          <w:u w:val="single"/>
        </w:rPr>
        <w:t>Annexe :</w:t>
      </w:r>
      <w:r w:rsidR="009701AE">
        <w:rPr>
          <w:rFonts w:asciiTheme="majorHAnsi" w:hAnsiTheme="majorHAnsi" w:cs="Arial"/>
          <w:b/>
          <w:i/>
          <w:snapToGrid w:val="0"/>
          <w:color w:val="C00000"/>
          <w:sz w:val="24"/>
          <w:szCs w:val="24"/>
          <w:u w:val="single"/>
        </w:rPr>
        <w:t>18</w:t>
      </w:r>
      <w:r w:rsidR="009701AE" w:rsidRPr="009701AE">
        <w:rPr>
          <w:rFonts w:asciiTheme="majorHAnsi" w:hAnsiTheme="majorHAnsi" w:cs="Arial"/>
          <w:i/>
          <w:snapToGrid w:val="0"/>
          <w:sz w:val="24"/>
          <w:szCs w:val="24"/>
        </w:rPr>
        <w:t xml:space="preserve"> où</w:t>
      </w:r>
      <w:r w:rsidR="00402B53" w:rsidRPr="009701AE">
        <w:rPr>
          <w:rFonts w:ascii="Calibri Light" w:hAnsi="Calibri Light" w:cs="Arial"/>
          <w:i/>
          <w:snapToGrid w:val="0"/>
          <w:sz w:val="24"/>
          <w:szCs w:val="24"/>
        </w:rPr>
        <w:t xml:space="preserve"> </w:t>
      </w:r>
      <w:r w:rsidR="00402B53" w:rsidRPr="005C1C50">
        <w:rPr>
          <w:rFonts w:asciiTheme="majorHAnsi" w:hAnsiTheme="majorHAnsi" w:cs="Arial"/>
          <w:i/>
          <w:snapToGrid w:val="0"/>
          <w:color w:val="000000"/>
          <w:sz w:val="24"/>
          <w:szCs w:val="24"/>
        </w:rPr>
        <w:t>nous</w:t>
      </w:r>
      <w:r w:rsidRPr="005C1C50">
        <w:rPr>
          <w:rFonts w:asciiTheme="majorHAnsi" w:hAnsiTheme="majorHAnsi" w:cs="Arial"/>
          <w:i/>
          <w:snapToGrid w:val="0"/>
          <w:color w:val="000000"/>
          <w:sz w:val="24"/>
          <w:szCs w:val="24"/>
        </w:rPr>
        <w:t xml:space="preserve"> nous sommes séparé</w:t>
      </w:r>
      <w:r w:rsidR="00402B53">
        <w:rPr>
          <w:rFonts w:asciiTheme="majorHAnsi" w:hAnsiTheme="majorHAnsi" w:cs="Arial"/>
          <w:i/>
          <w:snapToGrid w:val="0"/>
          <w:color w:val="000000"/>
          <w:sz w:val="24"/>
          <w:szCs w:val="24"/>
        </w:rPr>
        <w:t>s</w:t>
      </w:r>
      <w:r w:rsidRPr="005C1C50">
        <w:rPr>
          <w:rFonts w:asciiTheme="majorHAnsi" w:hAnsiTheme="majorHAnsi" w:cs="Arial"/>
          <w:i/>
          <w:snapToGrid w:val="0"/>
          <w:color w:val="000000"/>
          <w:sz w:val="24"/>
          <w:szCs w:val="24"/>
        </w:rPr>
        <w:t xml:space="preserve"> et</w:t>
      </w:r>
      <w:r w:rsidR="00402B53">
        <w:rPr>
          <w:rFonts w:asciiTheme="majorHAnsi" w:hAnsiTheme="majorHAnsi" w:cs="Arial"/>
          <w:i/>
          <w:snapToGrid w:val="0"/>
          <w:color w:val="000000"/>
          <w:sz w:val="24"/>
          <w:szCs w:val="24"/>
        </w:rPr>
        <w:t xml:space="preserve"> je </w:t>
      </w:r>
      <w:r w:rsidR="00402B53" w:rsidRPr="005C1C50">
        <w:rPr>
          <w:rFonts w:asciiTheme="majorHAnsi" w:hAnsiTheme="majorHAnsi" w:cs="Arial"/>
          <w:i/>
          <w:snapToGrid w:val="0"/>
          <w:color w:val="000000"/>
          <w:sz w:val="24"/>
          <w:szCs w:val="24"/>
        </w:rPr>
        <w:t>suis</w:t>
      </w:r>
      <w:r w:rsidRPr="005C1C50">
        <w:rPr>
          <w:rFonts w:asciiTheme="majorHAnsi" w:hAnsiTheme="majorHAnsi" w:cs="Arial"/>
          <w:i/>
          <w:snapToGrid w:val="0"/>
          <w:color w:val="000000"/>
          <w:sz w:val="24"/>
          <w:szCs w:val="24"/>
        </w:rPr>
        <w:t xml:space="preserve"> parti avec </w:t>
      </w:r>
      <w:r w:rsidR="00402B53">
        <w:rPr>
          <w:rFonts w:asciiTheme="majorHAnsi" w:hAnsiTheme="majorHAnsi" w:cs="Arial"/>
          <w:i/>
          <w:snapToGrid w:val="0"/>
          <w:color w:val="000000"/>
          <w:sz w:val="24"/>
          <w:szCs w:val="24"/>
        </w:rPr>
        <w:t>ma collaboratrice</w:t>
      </w:r>
      <w:r w:rsidRPr="005C1C50">
        <w:rPr>
          <w:rFonts w:asciiTheme="majorHAnsi" w:hAnsiTheme="majorHAnsi" w:cs="Arial"/>
          <w:i/>
          <w:snapToGrid w:val="0"/>
          <w:color w:val="000000"/>
          <w:sz w:val="24"/>
          <w:szCs w:val="24"/>
        </w:rPr>
        <w:t xml:space="preserve"> en bus jusqu’à </w:t>
      </w:r>
      <w:r w:rsidR="009139E3">
        <w:rPr>
          <w:rFonts w:asciiTheme="majorHAnsi" w:hAnsiTheme="majorHAnsi" w:cs="Arial"/>
          <w:i/>
          <w:snapToGrid w:val="0"/>
          <w:color w:val="000000"/>
          <w:sz w:val="24"/>
          <w:szCs w:val="24"/>
        </w:rPr>
        <w:t>xxxxxx</w:t>
      </w:r>
    </w:p>
    <w:p w:rsidR="00C61D40" w:rsidRPr="005C1C50" w:rsidRDefault="00C61D40" w:rsidP="00086055">
      <w:pPr>
        <w:tabs>
          <w:tab w:val="left" w:leader="underscore" w:pos="4820"/>
          <w:tab w:val="left" w:pos="5103"/>
          <w:tab w:val="left" w:leader="underscore" w:pos="10206"/>
        </w:tabs>
        <w:rPr>
          <w:rFonts w:asciiTheme="majorHAnsi" w:hAnsiTheme="majorHAnsi" w:cs="Arial"/>
          <w:i/>
          <w:snapToGrid w:val="0"/>
          <w:sz w:val="24"/>
          <w:szCs w:val="24"/>
        </w:rPr>
      </w:pPr>
    </w:p>
    <w:p w:rsidR="00C61D40" w:rsidRPr="005C1C50" w:rsidRDefault="00582242" w:rsidP="00086055">
      <w:pPr>
        <w:tabs>
          <w:tab w:val="left" w:leader="underscore" w:pos="4820"/>
          <w:tab w:val="left" w:pos="5103"/>
          <w:tab w:val="left" w:leader="underscore" w:pos="10206"/>
        </w:tabs>
        <w:rPr>
          <w:rFonts w:asciiTheme="majorHAnsi" w:hAnsiTheme="majorHAnsi" w:cs="Arial"/>
          <w:i/>
          <w:snapToGrid w:val="0"/>
          <w:sz w:val="24"/>
          <w:szCs w:val="24"/>
        </w:rPr>
      </w:pPr>
      <w:r>
        <w:rPr>
          <w:rFonts w:asciiTheme="majorHAnsi" w:hAnsiTheme="majorHAnsi" w:cs="Arial"/>
          <w:i/>
          <w:snapToGrid w:val="0"/>
          <w:sz w:val="24"/>
          <w:szCs w:val="24"/>
        </w:rPr>
        <w:t xml:space="preserve">  </w:t>
      </w:r>
      <w:r w:rsidR="00E0410B">
        <w:rPr>
          <w:rFonts w:asciiTheme="majorHAnsi" w:hAnsiTheme="majorHAnsi" w:cs="Arial"/>
          <w:i/>
          <w:snapToGrid w:val="0"/>
          <w:sz w:val="24"/>
          <w:szCs w:val="24"/>
        </w:rPr>
        <w:t xml:space="preserve">   </w:t>
      </w:r>
      <w:r>
        <w:rPr>
          <w:rFonts w:asciiTheme="majorHAnsi" w:hAnsiTheme="majorHAnsi" w:cs="Arial"/>
          <w:i/>
          <w:snapToGrid w:val="0"/>
          <w:sz w:val="24"/>
          <w:szCs w:val="24"/>
        </w:rPr>
        <w:t xml:space="preserve"> J’ai demandé</w:t>
      </w:r>
      <w:r w:rsidR="00C61D40" w:rsidRPr="005C1C50">
        <w:rPr>
          <w:rFonts w:asciiTheme="majorHAnsi" w:hAnsiTheme="majorHAnsi" w:cs="Arial"/>
          <w:i/>
          <w:snapToGrid w:val="0"/>
          <w:sz w:val="24"/>
          <w:szCs w:val="24"/>
        </w:rPr>
        <w:t xml:space="preserve"> au chef d’établissement si je pouvais utiliser la cuisine dès mon arrivé</w:t>
      </w:r>
      <w:r w:rsidR="00402B53">
        <w:rPr>
          <w:rFonts w:asciiTheme="majorHAnsi" w:hAnsiTheme="majorHAnsi" w:cs="Arial"/>
          <w:i/>
          <w:snapToGrid w:val="0"/>
          <w:sz w:val="24"/>
          <w:szCs w:val="24"/>
        </w:rPr>
        <w:t>e</w:t>
      </w:r>
      <w:r w:rsidR="00C61D40" w:rsidRPr="005C1C50">
        <w:rPr>
          <w:rFonts w:asciiTheme="majorHAnsi" w:hAnsiTheme="majorHAnsi" w:cs="Arial"/>
          <w:i/>
          <w:snapToGrid w:val="0"/>
          <w:sz w:val="24"/>
          <w:szCs w:val="24"/>
        </w:rPr>
        <w:t xml:space="preserve"> à 2 heures du matin, </w:t>
      </w:r>
      <w:r w:rsidR="00402B53">
        <w:rPr>
          <w:rFonts w:asciiTheme="majorHAnsi" w:hAnsiTheme="majorHAnsi" w:cs="Arial"/>
          <w:i/>
          <w:snapToGrid w:val="0"/>
          <w:sz w:val="24"/>
          <w:szCs w:val="24"/>
        </w:rPr>
        <w:t xml:space="preserve">après un </w:t>
      </w:r>
      <w:r w:rsidR="00C61D40" w:rsidRPr="005C1C50">
        <w:rPr>
          <w:rFonts w:asciiTheme="majorHAnsi" w:hAnsiTheme="majorHAnsi" w:cs="Arial"/>
          <w:i/>
          <w:snapToGrid w:val="0"/>
          <w:sz w:val="24"/>
          <w:szCs w:val="24"/>
        </w:rPr>
        <w:t xml:space="preserve">voyage sans encombre. </w:t>
      </w:r>
    </w:p>
    <w:p w:rsidR="00C61D40" w:rsidRPr="005C1C50" w:rsidRDefault="00E0410B" w:rsidP="00086055">
      <w:pPr>
        <w:tabs>
          <w:tab w:val="left" w:leader="underscore" w:pos="4820"/>
          <w:tab w:val="left" w:pos="5103"/>
          <w:tab w:val="left" w:leader="underscore" w:pos="10206"/>
        </w:tabs>
        <w:rPr>
          <w:rFonts w:asciiTheme="majorHAnsi" w:hAnsiTheme="majorHAnsi" w:cs="Arial"/>
          <w:i/>
          <w:snapToGrid w:val="0"/>
          <w:sz w:val="24"/>
          <w:szCs w:val="24"/>
        </w:rPr>
      </w:pPr>
      <w:r>
        <w:rPr>
          <w:rFonts w:asciiTheme="majorHAnsi" w:hAnsiTheme="majorHAnsi" w:cs="Arial"/>
          <w:i/>
          <w:snapToGrid w:val="0"/>
          <w:sz w:val="24"/>
          <w:szCs w:val="24"/>
        </w:rPr>
        <w:t xml:space="preserve">  </w:t>
      </w:r>
      <w:r w:rsidR="00C61D40" w:rsidRPr="005C1C50">
        <w:rPr>
          <w:rFonts w:asciiTheme="majorHAnsi" w:hAnsiTheme="majorHAnsi" w:cs="Arial"/>
          <w:i/>
          <w:snapToGrid w:val="0"/>
          <w:sz w:val="24"/>
          <w:szCs w:val="24"/>
        </w:rPr>
        <w:t xml:space="preserve">     Je suis arrivé </w:t>
      </w:r>
      <w:r w:rsidR="00954D2B">
        <w:rPr>
          <w:rFonts w:asciiTheme="majorHAnsi" w:hAnsiTheme="majorHAnsi" w:cs="Arial"/>
          <w:i/>
          <w:snapToGrid w:val="0"/>
          <w:sz w:val="24"/>
          <w:szCs w:val="24"/>
        </w:rPr>
        <w:t>à l’hôtel le temps de m’installer</w:t>
      </w:r>
      <w:r w:rsidR="00C61D40" w:rsidRPr="005C1C50">
        <w:rPr>
          <w:rFonts w:asciiTheme="majorHAnsi" w:hAnsiTheme="majorHAnsi" w:cs="Arial"/>
          <w:i/>
          <w:snapToGrid w:val="0"/>
          <w:sz w:val="24"/>
          <w:szCs w:val="24"/>
        </w:rPr>
        <w:t xml:space="preserve"> dans ma chambre. Ma seconde et moi-même sommes descendus dans la cuisine vide afin de commencer la mise en place des préparations les plus importantes, </w:t>
      </w:r>
      <w:r w:rsidR="00C61D40" w:rsidRPr="005C1C50">
        <w:rPr>
          <w:rFonts w:asciiTheme="majorHAnsi" w:hAnsiTheme="majorHAnsi" w:cs="Arial"/>
          <w:i/>
          <w:snapToGrid w:val="0"/>
          <w:sz w:val="24"/>
          <w:szCs w:val="24"/>
        </w:rPr>
        <w:lastRenderedPageBreak/>
        <w:t>pour être prêt à temps,</w:t>
      </w:r>
      <w:r w:rsidR="00954D2B">
        <w:rPr>
          <w:rFonts w:asciiTheme="majorHAnsi" w:hAnsiTheme="majorHAnsi" w:cs="Arial"/>
          <w:i/>
          <w:snapToGrid w:val="0"/>
          <w:sz w:val="24"/>
          <w:szCs w:val="24"/>
        </w:rPr>
        <w:t xml:space="preserve"> afin que </w:t>
      </w:r>
      <w:r w:rsidR="009701AE">
        <w:rPr>
          <w:rFonts w:asciiTheme="majorHAnsi" w:hAnsiTheme="majorHAnsi" w:cs="Arial"/>
          <w:i/>
          <w:snapToGrid w:val="0"/>
          <w:sz w:val="24"/>
          <w:szCs w:val="24"/>
        </w:rPr>
        <w:t>les ingrédients</w:t>
      </w:r>
      <w:r w:rsidR="00954D2B">
        <w:rPr>
          <w:rFonts w:asciiTheme="majorHAnsi" w:hAnsiTheme="majorHAnsi" w:cs="Arial"/>
          <w:i/>
          <w:snapToGrid w:val="0"/>
          <w:sz w:val="24"/>
          <w:szCs w:val="24"/>
        </w:rPr>
        <w:t xml:space="preserve"> soient</w:t>
      </w:r>
      <w:r w:rsidR="00C61D40" w:rsidRPr="005C1C50">
        <w:rPr>
          <w:rFonts w:asciiTheme="majorHAnsi" w:hAnsiTheme="majorHAnsi" w:cs="Arial"/>
          <w:i/>
          <w:snapToGrid w:val="0"/>
          <w:sz w:val="24"/>
          <w:szCs w:val="24"/>
        </w:rPr>
        <w:t xml:space="preserve"> figé</w:t>
      </w:r>
      <w:r w:rsidR="00402B53">
        <w:rPr>
          <w:rFonts w:asciiTheme="majorHAnsi" w:hAnsiTheme="majorHAnsi" w:cs="Arial"/>
          <w:i/>
          <w:snapToGrid w:val="0"/>
          <w:sz w:val="24"/>
          <w:szCs w:val="24"/>
        </w:rPr>
        <w:t>s</w:t>
      </w:r>
      <w:r w:rsidR="009701AE">
        <w:rPr>
          <w:rFonts w:asciiTheme="majorHAnsi" w:hAnsiTheme="majorHAnsi" w:cs="Arial"/>
          <w:i/>
          <w:snapToGrid w:val="0"/>
          <w:sz w:val="24"/>
          <w:szCs w:val="24"/>
        </w:rPr>
        <w:t xml:space="preserve"> ou froid</w:t>
      </w:r>
      <w:r w:rsidR="00402B53">
        <w:rPr>
          <w:rFonts w:asciiTheme="majorHAnsi" w:hAnsiTheme="majorHAnsi" w:cs="Arial"/>
          <w:i/>
          <w:snapToGrid w:val="0"/>
          <w:sz w:val="24"/>
          <w:szCs w:val="24"/>
        </w:rPr>
        <w:t>s</w:t>
      </w:r>
      <w:r w:rsidR="00C61D40" w:rsidRPr="005C1C50">
        <w:rPr>
          <w:rFonts w:asciiTheme="majorHAnsi" w:hAnsiTheme="majorHAnsi" w:cs="Arial"/>
          <w:i/>
          <w:snapToGrid w:val="0"/>
          <w:sz w:val="24"/>
          <w:szCs w:val="24"/>
        </w:rPr>
        <w:t xml:space="preserve"> pour l’émission de télé du lendemain midi et le service du </w:t>
      </w:r>
      <w:r w:rsidR="0062256F" w:rsidRPr="005C1C50">
        <w:rPr>
          <w:rFonts w:asciiTheme="majorHAnsi" w:hAnsiTheme="majorHAnsi" w:cs="Arial"/>
          <w:i/>
          <w:snapToGrid w:val="0"/>
          <w:sz w:val="24"/>
          <w:szCs w:val="24"/>
        </w:rPr>
        <w:t>banquet du</w:t>
      </w:r>
      <w:r w:rsidR="009701AE">
        <w:rPr>
          <w:rFonts w:asciiTheme="majorHAnsi" w:hAnsiTheme="majorHAnsi" w:cs="Arial"/>
          <w:i/>
          <w:snapToGrid w:val="0"/>
          <w:sz w:val="24"/>
          <w:szCs w:val="24"/>
        </w:rPr>
        <w:t xml:space="preserve"> lendemain soir.  Nous avons travaillé s</w:t>
      </w:r>
      <w:r w:rsidR="00C61D40" w:rsidRPr="005C1C50">
        <w:rPr>
          <w:rFonts w:asciiTheme="majorHAnsi" w:hAnsiTheme="majorHAnsi" w:cs="Arial"/>
          <w:i/>
          <w:snapToGrid w:val="0"/>
          <w:sz w:val="24"/>
          <w:szCs w:val="24"/>
        </w:rPr>
        <w:t>urtout les recettes</w:t>
      </w:r>
      <w:r w:rsidR="009701AE">
        <w:rPr>
          <w:rFonts w:asciiTheme="majorHAnsi" w:hAnsiTheme="majorHAnsi" w:cs="Arial"/>
          <w:i/>
          <w:snapToGrid w:val="0"/>
          <w:sz w:val="24"/>
          <w:szCs w:val="24"/>
        </w:rPr>
        <w:t xml:space="preserve"> les</w:t>
      </w:r>
      <w:r w:rsidR="00C61D40" w:rsidRPr="005C1C50">
        <w:rPr>
          <w:rFonts w:asciiTheme="majorHAnsi" w:hAnsiTheme="majorHAnsi" w:cs="Arial"/>
          <w:i/>
          <w:snapToGrid w:val="0"/>
          <w:sz w:val="24"/>
          <w:szCs w:val="24"/>
        </w:rPr>
        <w:t xml:space="preserve"> plus techniques et </w:t>
      </w:r>
      <w:r w:rsidR="009701AE">
        <w:rPr>
          <w:rFonts w:asciiTheme="majorHAnsi" w:hAnsiTheme="majorHAnsi" w:cs="Arial"/>
          <w:i/>
          <w:snapToGrid w:val="0"/>
          <w:sz w:val="24"/>
          <w:szCs w:val="24"/>
        </w:rPr>
        <w:t xml:space="preserve">les </w:t>
      </w:r>
      <w:r w:rsidR="00C61D40" w:rsidRPr="005C1C50">
        <w:rPr>
          <w:rFonts w:asciiTheme="majorHAnsi" w:hAnsiTheme="majorHAnsi" w:cs="Arial"/>
          <w:i/>
          <w:snapToGrid w:val="0"/>
          <w:sz w:val="24"/>
          <w:szCs w:val="24"/>
        </w:rPr>
        <w:t>plus longues</w:t>
      </w:r>
    </w:p>
    <w:p w:rsidR="00A01A7B" w:rsidRDefault="00C61D40" w:rsidP="00086055">
      <w:pPr>
        <w:tabs>
          <w:tab w:val="left" w:leader="underscore" w:pos="4820"/>
          <w:tab w:val="left" w:pos="5103"/>
          <w:tab w:val="left" w:leader="underscore" w:pos="10206"/>
        </w:tabs>
        <w:rPr>
          <w:rFonts w:asciiTheme="majorHAnsi" w:hAnsiTheme="majorHAnsi" w:cs="Arial"/>
          <w:b/>
          <w:i/>
          <w:snapToGrid w:val="0"/>
          <w:sz w:val="24"/>
          <w:szCs w:val="24"/>
        </w:rPr>
      </w:pPr>
      <w:r w:rsidRPr="005C1C50">
        <w:rPr>
          <w:rFonts w:asciiTheme="majorHAnsi" w:hAnsiTheme="majorHAnsi" w:cs="Arial"/>
          <w:i/>
          <w:snapToGrid w:val="0"/>
          <w:sz w:val="24"/>
          <w:szCs w:val="24"/>
        </w:rPr>
        <w:t xml:space="preserve"> </w:t>
      </w:r>
      <w:r w:rsidR="00C2359A">
        <w:rPr>
          <w:rFonts w:asciiTheme="majorHAnsi" w:hAnsiTheme="majorHAnsi" w:cs="Arial"/>
          <w:b/>
          <w:i/>
          <w:snapToGrid w:val="0"/>
          <w:sz w:val="24"/>
          <w:szCs w:val="24"/>
        </w:rPr>
        <w:t>Par exemple :</w:t>
      </w:r>
      <w:r w:rsidRPr="00425D86">
        <w:rPr>
          <w:rFonts w:asciiTheme="majorHAnsi" w:hAnsiTheme="majorHAnsi" w:cs="Arial"/>
          <w:b/>
          <w:i/>
          <w:snapToGrid w:val="0"/>
          <w:sz w:val="24"/>
          <w:szCs w:val="24"/>
        </w:rPr>
        <w:t xml:space="preserve">  </w:t>
      </w:r>
    </w:p>
    <w:p w:rsidR="009139E3" w:rsidRDefault="009139E3" w:rsidP="00086055">
      <w:pPr>
        <w:tabs>
          <w:tab w:val="left" w:leader="underscore" w:pos="4820"/>
          <w:tab w:val="left" w:pos="5103"/>
          <w:tab w:val="left" w:leader="underscore" w:pos="10206"/>
        </w:tabs>
        <w:rPr>
          <w:rFonts w:asciiTheme="majorHAnsi" w:hAnsiTheme="majorHAnsi" w:cs="Arial"/>
          <w:b/>
          <w:i/>
          <w:snapToGrid w:val="0"/>
          <w:sz w:val="24"/>
          <w:szCs w:val="24"/>
        </w:rPr>
      </w:pPr>
    </w:p>
    <w:p w:rsidR="009139E3" w:rsidRDefault="009139E3" w:rsidP="00086055">
      <w:pPr>
        <w:tabs>
          <w:tab w:val="left" w:leader="underscore" w:pos="4820"/>
          <w:tab w:val="left" w:pos="5103"/>
          <w:tab w:val="left" w:leader="underscore" w:pos="10206"/>
        </w:tabs>
        <w:rPr>
          <w:rFonts w:asciiTheme="majorHAnsi" w:hAnsiTheme="majorHAnsi" w:cs="Arial"/>
          <w:b/>
          <w:i/>
          <w:snapToGrid w:val="0"/>
          <w:sz w:val="24"/>
          <w:szCs w:val="24"/>
        </w:rPr>
      </w:pPr>
    </w:p>
    <w:p w:rsidR="009139E3" w:rsidRDefault="009139E3" w:rsidP="00086055">
      <w:pPr>
        <w:tabs>
          <w:tab w:val="left" w:leader="underscore" w:pos="4820"/>
          <w:tab w:val="left" w:pos="5103"/>
          <w:tab w:val="left" w:leader="underscore" w:pos="10206"/>
        </w:tabs>
        <w:rPr>
          <w:rFonts w:asciiTheme="majorHAnsi" w:hAnsiTheme="majorHAnsi" w:cs="Arial"/>
          <w:b/>
          <w:i/>
          <w:snapToGrid w:val="0"/>
          <w:sz w:val="24"/>
          <w:szCs w:val="24"/>
        </w:rPr>
      </w:pPr>
    </w:p>
    <w:p w:rsidR="009139E3" w:rsidRDefault="009139E3" w:rsidP="00086055">
      <w:pPr>
        <w:tabs>
          <w:tab w:val="left" w:leader="underscore" w:pos="4820"/>
          <w:tab w:val="left" w:pos="5103"/>
          <w:tab w:val="left" w:leader="underscore" w:pos="10206"/>
        </w:tabs>
        <w:rPr>
          <w:rFonts w:asciiTheme="majorHAnsi" w:hAnsiTheme="majorHAnsi" w:cs="Arial"/>
          <w:b/>
          <w:i/>
          <w:snapToGrid w:val="0"/>
          <w:sz w:val="24"/>
          <w:szCs w:val="24"/>
        </w:rPr>
      </w:pPr>
    </w:p>
    <w:p w:rsidR="00EA6255" w:rsidRDefault="00EA6255" w:rsidP="00086055">
      <w:pPr>
        <w:tabs>
          <w:tab w:val="left" w:leader="underscore" w:pos="4820"/>
          <w:tab w:val="left" w:pos="5103"/>
          <w:tab w:val="left" w:leader="underscore" w:pos="10206"/>
        </w:tabs>
        <w:rPr>
          <w:rFonts w:asciiTheme="majorHAnsi" w:hAnsiTheme="majorHAnsi" w:cs="Arial"/>
          <w:b/>
          <w:i/>
          <w:snapToGrid w:val="0"/>
          <w:sz w:val="24"/>
          <w:szCs w:val="24"/>
        </w:rPr>
      </w:pPr>
    </w:p>
    <w:p w:rsidR="00EA6255" w:rsidRPr="00425D86" w:rsidRDefault="00EA6255" w:rsidP="00086055">
      <w:pPr>
        <w:tabs>
          <w:tab w:val="left" w:leader="underscore" w:pos="4820"/>
          <w:tab w:val="left" w:pos="5103"/>
          <w:tab w:val="left" w:leader="underscore" w:pos="10206"/>
        </w:tabs>
        <w:rPr>
          <w:rFonts w:asciiTheme="majorHAnsi" w:hAnsiTheme="majorHAnsi" w:cs="Arial"/>
          <w:b/>
          <w:i/>
          <w:snapToGrid w:val="0"/>
          <w:sz w:val="24"/>
          <w:szCs w:val="24"/>
        </w:rPr>
      </w:pPr>
    </w:p>
    <w:p w:rsidR="00425D86" w:rsidRPr="005C1C50" w:rsidRDefault="00425D86" w:rsidP="00086055">
      <w:pPr>
        <w:tabs>
          <w:tab w:val="left" w:leader="underscore" w:pos="4820"/>
          <w:tab w:val="left" w:pos="5103"/>
          <w:tab w:val="left" w:leader="underscore" w:pos="10206"/>
        </w:tabs>
        <w:rPr>
          <w:rFonts w:asciiTheme="majorHAnsi" w:hAnsiTheme="majorHAnsi" w:cs="Arial"/>
          <w:i/>
          <w:snapToGrid w:val="0"/>
          <w:sz w:val="24"/>
          <w:szCs w:val="24"/>
        </w:rPr>
      </w:pPr>
    </w:p>
    <w:p w:rsidR="00425D86" w:rsidRDefault="00C61D40" w:rsidP="00A01A7B">
      <w:pPr>
        <w:tabs>
          <w:tab w:val="left" w:leader="underscore" w:pos="4820"/>
          <w:tab w:val="left" w:pos="5103"/>
          <w:tab w:val="left" w:leader="underscore" w:pos="10206"/>
        </w:tabs>
        <w:spacing w:before="120"/>
        <w:ind w:left="720"/>
        <w:rPr>
          <w:rFonts w:asciiTheme="majorHAnsi" w:hAnsiTheme="majorHAnsi" w:cs="Arial"/>
          <w:i/>
          <w:snapToGrid w:val="0"/>
          <w:sz w:val="24"/>
          <w:szCs w:val="24"/>
        </w:rPr>
      </w:pPr>
      <w:r w:rsidRPr="005C1C50">
        <w:rPr>
          <w:rFonts w:asciiTheme="majorHAnsi" w:hAnsiTheme="majorHAnsi" w:cs="Arial"/>
          <w:i/>
          <w:snapToGrid w:val="0"/>
          <w:sz w:val="24"/>
          <w:szCs w:val="24"/>
        </w:rPr>
        <w:t xml:space="preserve">               </w:t>
      </w:r>
    </w:p>
    <w:p w:rsidR="00C61D40" w:rsidRPr="005C1C50" w:rsidRDefault="00C61D40" w:rsidP="00425D86">
      <w:pPr>
        <w:tabs>
          <w:tab w:val="left" w:leader="underscore" w:pos="4820"/>
          <w:tab w:val="left" w:pos="5103"/>
          <w:tab w:val="left" w:leader="underscore" w:pos="10206"/>
        </w:tabs>
        <w:spacing w:before="120"/>
        <w:ind w:left="720"/>
        <w:rPr>
          <w:rFonts w:asciiTheme="majorHAnsi" w:hAnsiTheme="majorHAnsi"/>
          <w:snapToGrid w:val="0"/>
          <w:sz w:val="24"/>
          <w:szCs w:val="24"/>
        </w:rPr>
      </w:pPr>
      <w:r w:rsidRPr="005C1C50">
        <w:rPr>
          <w:rFonts w:asciiTheme="majorHAnsi" w:hAnsiTheme="majorHAnsi" w:cs="Arial"/>
          <w:i/>
          <w:snapToGrid w:val="0"/>
          <w:sz w:val="24"/>
          <w:szCs w:val="24"/>
        </w:rPr>
        <w:t xml:space="preserve">  -    </w:t>
      </w:r>
      <w:r w:rsidRPr="00C2359A">
        <w:rPr>
          <w:rFonts w:asciiTheme="majorHAnsi" w:hAnsiTheme="majorHAnsi" w:cs="Arial"/>
          <w:b/>
          <w:i/>
          <w:snapToGrid w:val="0"/>
          <w:sz w:val="24"/>
          <w:szCs w:val="24"/>
        </w:rPr>
        <w:t>La terrine de foie</w:t>
      </w:r>
      <w:r w:rsidRPr="005C1C50">
        <w:rPr>
          <w:rFonts w:asciiTheme="majorHAnsi" w:hAnsiTheme="majorHAnsi" w:cs="Arial"/>
          <w:i/>
          <w:snapToGrid w:val="0"/>
          <w:sz w:val="24"/>
          <w:szCs w:val="24"/>
        </w:rPr>
        <w:t xml:space="preserve"> dénervé et cuite à ma façon </w:t>
      </w:r>
      <w:r w:rsidR="0062256F" w:rsidRPr="005C1C50">
        <w:rPr>
          <w:rFonts w:asciiTheme="majorHAnsi" w:hAnsiTheme="majorHAnsi" w:cs="Arial"/>
          <w:i/>
          <w:snapToGrid w:val="0"/>
          <w:sz w:val="24"/>
          <w:szCs w:val="24"/>
        </w:rPr>
        <w:t>…,</w:t>
      </w:r>
      <w:r w:rsidR="009F0087">
        <w:rPr>
          <w:rFonts w:asciiTheme="majorHAnsi" w:hAnsiTheme="majorHAnsi" w:cs="Arial"/>
          <w:i/>
          <w:snapToGrid w:val="0"/>
          <w:sz w:val="24"/>
          <w:szCs w:val="24"/>
        </w:rPr>
        <w:t xml:space="preserve"> l</w:t>
      </w:r>
      <w:r w:rsidR="0062256F" w:rsidRPr="005C1C50">
        <w:rPr>
          <w:rFonts w:asciiTheme="majorHAnsi" w:hAnsiTheme="majorHAnsi" w:cs="Arial"/>
          <w:i/>
          <w:snapToGrid w:val="0"/>
          <w:sz w:val="24"/>
          <w:szCs w:val="24"/>
        </w:rPr>
        <w:t>a</w:t>
      </w:r>
      <w:r w:rsidRPr="005C1C50">
        <w:rPr>
          <w:rFonts w:asciiTheme="majorHAnsi" w:hAnsiTheme="majorHAnsi" w:cs="Arial"/>
          <w:i/>
          <w:snapToGrid w:val="0"/>
          <w:sz w:val="24"/>
          <w:szCs w:val="24"/>
        </w:rPr>
        <w:t xml:space="preserve"> compotée d’oignon des oignons hachée très fin et compoté doucement à sec avec de la gelée de groseilles. Celles entières sont mise à froid pour ne pas les cuire, et pour la gelée afin ne pas prendre de risques j’avais opté pour de la gelée poudre que j’avais aromatisé avec mon porto.</w:t>
      </w:r>
      <w:r w:rsidRPr="005C1C50">
        <w:rPr>
          <w:rFonts w:asciiTheme="majorHAnsi" w:hAnsiTheme="majorHAnsi"/>
          <w:b/>
          <w:i/>
          <w:noProof/>
          <w:snapToGrid w:val="0"/>
          <w:sz w:val="24"/>
          <w:szCs w:val="24"/>
        </w:rPr>
        <w:t xml:space="preserve">     </w:t>
      </w:r>
      <w:r w:rsidRPr="005C1C50">
        <w:rPr>
          <w:rFonts w:asciiTheme="majorHAnsi" w:hAnsiTheme="majorHAnsi"/>
          <w:snapToGrid w:val="0"/>
          <w:sz w:val="24"/>
          <w:szCs w:val="24"/>
        </w:rPr>
        <w:t xml:space="preserve">                 </w:t>
      </w:r>
    </w:p>
    <w:p w:rsidR="002F432B" w:rsidRPr="005C1C50" w:rsidRDefault="002F432B" w:rsidP="00425D86">
      <w:pPr>
        <w:rPr>
          <w:rFonts w:asciiTheme="majorHAnsi" w:hAnsiTheme="majorHAnsi"/>
          <w:sz w:val="24"/>
          <w:szCs w:val="24"/>
        </w:rPr>
      </w:pPr>
    </w:p>
    <w:p w:rsidR="00A01A7B" w:rsidRPr="005C1C50" w:rsidRDefault="00A01A7B" w:rsidP="00A01A7B">
      <w:pPr>
        <w:rPr>
          <w:rFonts w:asciiTheme="majorHAnsi" w:hAnsiTheme="majorHAnsi"/>
          <w:sz w:val="24"/>
          <w:szCs w:val="24"/>
        </w:rPr>
      </w:pPr>
    </w:p>
    <w:p w:rsidR="00A01A7B" w:rsidRPr="005C1C50" w:rsidRDefault="00A01A7B" w:rsidP="00A01A7B">
      <w:pPr>
        <w:rPr>
          <w:rFonts w:asciiTheme="majorHAnsi" w:hAnsiTheme="majorHAnsi"/>
          <w:sz w:val="24"/>
          <w:szCs w:val="24"/>
        </w:rPr>
      </w:pPr>
    </w:p>
    <w:p w:rsidR="00A01A7B" w:rsidRPr="005C1C50" w:rsidRDefault="00A01A7B" w:rsidP="00A01A7B">
      <w:pPr>
        <w:rPr>
          <w:rFonts w:asciiTheme="majorHAnsi" w:hAnsiTheme="majorHAnsi"/>
          <w:sz w:val="24"/>
          <w:szCs w:val="24"/>
        </w:rPr>
      </w:pPr>
    </w:p>
    <w:p w:rsidR="00425D86" w:rsidRDefault="00E34690" w:rsidP="00D2623A">
      <w:pPr>
        <w:pStyle w:val="Titre3"/>
        <w:rPr>
          <w:rFonts w:asciiTheme="majorHAnsi" w:hAnsiTheme="majorHAnsi"/>
          <w:b w:val="0"/>
          <w:i/>
          <w:snapToGrid w:val="0"/>
          <w:sz w:val="24"/>
          <w:szCs w:val="24"/>
        </w:rPr>
      </w:pPr>
      <w:r w:rsidRPr="005C1C50">
        <w:rPr>
          <w:rFonts w:asciiTheme="majorHAnsi" w:hAnsiTheme="majorHAnsi"/>
          <w:b w:val="0"/>
          <w:i/>
          <w:snapToGrid w:val="0"/>
          <w:sz w:val="24"/>
          <w:szCs w:val="24"/>
        </w:rPr>
        <w:t xml:space="preserve">  </w:t>
      </w:r>
      <w:r w:rsidR="00C61D40" w:rsidRPr="005C1C50">
        <w:rPr>
          <w:rFonts w:asciiTheme="majorHAnsi" w:hAnsiTheme="majorHAnsi"/>
          <w:b w:val="0"/>
          <w:i/>
          <w:snapToGrid w:val="0"/>
          <w:sz w:val="24"/>
          <w:szCs w:val="24"/>
        </w:rPr>
        <w:t xml:space="preserve"> </w:t>
      </w:r>
    </w:p>
    <w:p w:rsidR="00D2623A" w:rsidRPr="00402B53" w:rsidRDefault="00402B53" w:rsidP="00A01A7B">
      <w:pPr>
        <w:rPr>
          <w:rFonts w:asciiTheme="majorHAnsi" w:hAnsiTheme="majorHAnsi"/>
          <w:sz w:val="24"/>
          <w:szCs w:val="24"/>
        </w:rPr>
      </w:pPr>
      <w:r w:rsidRPr="00402B53">
        <w:rPr>
          <w:rFonts w:ascii="Calibri Light" w:hAnsi="Calibri Light"/>
          <w:i/>
          <w:snapToGrid w:val="0"/>
          <w:sz w:val="24"/>
          <w:szCs w:val="24"/>
        </w:rPr>
        <w:t>-    lever les filets de sandre dans le local réservé à cet effet, les désarêter et portionner à 120 grammes environ. La julienne de légumes à la mandoline, carotte</w:t>
      </w:r>
      <w:r w:rsidR="009701AE">
        <w:rPr>
          <w:rFonts w:ascii="Calibri Light" w:hAnsi="Calibri Light"/>
          <w:i/>
          <w:snapToGrid w:val="0"/>
          <w:sz w:val="24"/>
          <w:szCs w:val="24"/>
        </w:rPr>
        <w:t>,</w:t>
      </w:r>
      <w:r w:rsidRPr="00402B53">
        <w:rPr>
          <w:rFonts w:ascii="Calibri Light" w:hAnsi="Calibri Light"/>
          <w:i/>
          <w:snapToGrid w:val="0"/>
          <w:sz w:val="24"/>
          <w:szCs w:val="24"/>
        </w:rPr>
        <w:t xml:space="preserve"> cèleri boule et vert de courgette simplement ébouillanté. Préparer les brocolis frais, effeuiller les brocolis et les laver abondement dans le local réservé à cet effet et ensuite les cuire au four vapeur 5 minutes</w:t>
      </w:r>
    </w:p>
    <w:p w:rsidR="00D2623A" w:rsidRPr="005C1C50" w:rsidRDefault="00D2623A" w:rsidP="00A01A7B">
      <w:pPr>
        <w:rPr>
          <w:rFonts w:asciiTheme="majorHAnsi" w:hAnsiTheme="majorHAnsi"/>
          <w:sz w:val="24"/>
          <w:szCs w:val="24"/>
        </w:rPr>
      </w:pPr>
    </w:p>
    <w:p w:rsidR="00425D86" w:rsidRDefault="00C61D40" w:rsidP="00C61D40">
      <w:pPr>
        <w:pStyle w:val="Titre3"/>
        <w:rPr>
          <w:rFonts w:asciiTheme="majorHAnsi" w:hAnsiTheme="majorHAnsi"/>
          <w:b w:val="0"/>
          <w:i/>
          <w:snapToGrid w:val="0"/>
          <w:sz w:val="24"/>
          <w:szCs w:val="24"/>
        </w:rPr>
      </w:pPr>
      <w:r w:rsidRPr="005C1C50">
        <w:rPr>
          <w:rFonts w:asciiTheme="majorHAnsi" w:hAnsiTheme="majorHAnsi"/>
          <w:b w:val="0"/>
          <w:i/>
          <w:snapToGrid w:val="0"/>
          <w:sz w:val="24"/>
          <w:szCs w:val="24"/>
        </w:rPr>
        <w:t xml:space="preserve">                           </w:t>
      </w:r>
    </w:p>
    <w:p w:rsidR="00425D86" w:rsidRDefault="00425D86" w:rsidP="00C61D40">
      <w:pPr>
        <w:pStyle w:val="Titre3"/>
        <w:rPr>
          <w:rFonts w:asciiTheme="majorHAnsi" w:hAnsiTheme="majorHAnsi"/>
          <w:b w:val="0"/>
          <w:i/>
          <w:snapToGrid w:val="0"/>
          <w:sz w:val="24"/>
          <w:szCs w:val="24"/>
        </w:rPr>
      </w:pPr>
    </w:p>
    <w:p w:rsidR="00425D86" w:rsidRDefault="00425D86" w:rsidP="00C61D40">
      <w:pPr>
        <w:pStyle w:val="Titre3"/>
        <w:rPr>
          <w:rFonts w:asciiTheme="majorHAnsi" w:hAnsiTheme="majorHAnsi"/>
          <w:b w:val="0"/>
          <w:i/>
          <w:snapToGrid w:val="0"/>
          <w:sz w:val="24"/>
          <w:szCs w:val="24"/>
        </w:rPr>
      </w:pPr>
    </w:p>
    <w:p w:rsidR="00425D86" w:rsidRDefault="00425D86" w:rsidP="00C61D40">
      <w:pPr>
        <w:pStyle w:val="Titre3"/>
        <w:rPr>
          <w:rFonts w:asciiTheme="majorHAnsi" w:hAnsiTheme="majorHAnsi"/>
          <w:b w:val="0"/>
          <w:i/>
          <w:snapToGrid w:val="0"/>
          <w:sz w:val="24"/>
          <w:szCs w:val="24"/>
        </w:rPr>
      </w:pPr>
    </w:p>
    <w:p w:rsidR="00C61D40" w:rsidRPr="005C1C50" w:rsidRDefault="00C61D40" w:rsidP="00425D86">
      <w:pPr>
        <w:pStyle w:val="Titre3"/>
        <w:rPr>
          <w:rFonts w:asciiTheme="majorHAnsi" w:hAnsiTheme="majorHAnsi"/>
          <w:b w:val="0"/>
          <w:i/>
          <w:snapToGrid w:val="0"/>
          <w:sz w:val="24"/>
          <w:szCs w:val="24"/>
        </w:rPr>
      </w:pPr>
      <w:r w:rsidRPr="005C1C50">
        <w:rPr>
          <w:rFonts w:asciiTheme="majorHAnsi" w:hAnsiTheme="majorHAnsi"/>
          <w:b w:val="0"/>
          <w:i/>
          <w:snapToGrid w:val="0"/>
          <w:sz w:val="24"/>
          <w:szCs w:val="24"/>
        </w:rPr>
        <w:t xml:space="preserve">-   </w:t>
      </w:r>
      <w:r w:rsidRPr="00C2359A">
        <w:rPr>
          <w:rFonts w:asciiTheme="majorHAnsi" w:hAnsiTheme="majorHAnsi"/>
          <w:i/>
          <w:snapToGrid w:val="0"/>
          <w:sz w:val="24"/>
          <w:szCs w:val="24"/>
        </w:rPr>
        <w:t xml:space="preserve">Les tournedos de magret de </w:t>
      </w:r>
      <w:r w:rsidR="0062256F" w:rsidRPr="00C2359A">
        <w:rPr>
          <w:rFonts w:asciiTheme="majorHAnsi" w:hAnsiTheme="majorHAnsi"/>
          <w:i/>
          <w:snapToGrid w:val="0"/>
          <w:sz w:val="24"/>
          <w:szCs w:val="24"/>
        </w:rPr>
        <w:t>canard</w:t>
      </w:r>
      <w:r w:rsidR="0062256F" w:rsidRPr="005C1C50">
        <w:rPr>
          <w:rFonts w:asciiTheme="majorHAnsi" w:hAnsiTheme="majorHAnsi"/>
          <w:b w:val="0"/>
          <w:i/>
          <w:snapToGrid w:val="0"/>
          <w:sz w:val="24"/>
          <w:szCs w:val="24"/>
        </w:rPr>
        <w:t xml:space="preserve"> assez</w:t>
      </w:r>
      <w:r w:rsidRPr="005C1C50">
        <w:rPr>
          <w:rFonts w:asciiTheme="majorHAnsi" w:hAnsiTheme="majorHAnsi"/>
          <w:b w:val="0"/>
          <w:i/>
          <w:snapToGrid w:val="0"/>
          <w:sz w:val="24"/>
          <w:szCs w:val="24"/>
        </w:rPr>
        <w:t xml:space="preserve"> long à faire car il faut dédoubler le gras pour en</w:t>
      </w:r>
      <w:r w:rsidR="009701AE">
        <w:rPr>
          <w:rFonts w:asciiTheme="majorHAnsi" w:hAnsiTheme="majorHAnsi"/>
          <w:b w:val="0"/>
          <w:i/>
          <w:snapToGrid w:val="0"/>
          <w:sz w:val="24"/>
          <w:szCs w:val="24"/>
        </w:rPr>
        <w:t>tourer le magret entier et couper</w:t>
      </w:r>
      <w:r w:rsidRPr="005C1C50">
        <w:rPr>
          <w:rFonts w:asciiTheme="majorHAnsi" w:hAnsiTheme="majorHAnsi"/>
          <w:b w:val="0"/>
          <w:i/>
          <w:snapToGrid w:val="0"/>
          <w:sz w:val="24"/>
          <w:szCs w:val="24"/>
        </w:rPr>
        <w:t xml:space="preserve"> </w:t>
      </w:r>
      <w:r w:rsidR="009701AE" w:rsidRPr="005C1C50">
        <w:rPr>
          <w:rFonts w:asciiTheme="majorHAnsi" w:hAnsiTheme="majorHAnsi"/>
          <w:b w:val="0"/>
          <w:i/>
          <w:snapToGrid w:val="0"/>
          <w:sz w:val="24"/>
          <w:szCs w:val="24"/>
        </w:rPr>
        <w:t>des petits tournedos entourés</w:t>
      </w:r>
      <w:r w:rsidRPr="005C1C50">
        <w:rPr>
          <w:rFonts w:asciiTheme="majorHAnsi" w:hAnsiTheme="majorHAnsi"/>
          <w:b w:val="0"/>
          <w:i/>
          <w:snapToGrid w:val="0"/>
          <w:sz w:val="24"/>
          <w:szCs w:val="24"/>
        </w:rPr>
        <w:t xml:space="preserve"> de ce gras</w:t>
      </w:r>
      <w:r w:rsidR="009701AE">
        <w:rPr>
          <w:rFonts w:asciiTheme="majorHAnsi" w:hAnsiTheme="majorHAnsi"/>
          <w:b w:val="0"/>
          <w:i/>
          <w:snapToGrid w:val="0"/>
          <w:sz w:val="24"/>
          <w:szCs w:val="24"/>
        </w:rPr>
        <w:t>,</w:t>
      </w:r>
      <w:r w:rsidRPr="005C1C50">
        <w:rPr>
          <w:rFonts w:asciiTheme="majorHAnsi" w:hAnsiTheme="majorHAnsi"/>
          <w:b w:val="0"/>
          <w:i/>
          <w:snapToGrid w:val="0"/>
          <w:sz w:val="24"/>
          <w:szCs w:val="24"/>
        </w:rPr>
        <w:t xml:space="preserve"> les mettre en petite</w:t>
      </w:r>
      <w:r w:rsidR="009701AE">
        <w:rPr>
          <w:rFonts w:asciiTheme="majorHAnsi" w:hAnsiTheme="majorHAnsi"/>
          <w:b w:val="0"/>
          <w:i/>
          <w:snapToGrid w:val="0"/>
          <w:sz w:val="24"/>
          <w:szCs w:val="24"/>
        </w:rPr>
        <w:t>s</w:t>
      </w:r>
      <w:r w:rsidRPr="005C1C50">
        <w:rPr>
          <w:rFonts w:asciiTheme="majorHAnsi" w:hAnsiTheme="majorHAnsi"/>
          <w:b w:val="0"/>
          <w:i/>
          <w:snapToGrid w:val="0"/>
          <w:sz w:val="24"/>
          <w:szCs w:val="24"/>
        </w:rPr>
        <w:t xml:space="preserve"> brochette</w:t>
      </w:r>
      <w:r w:rsidR="009701AE">
        <w:rPr>
          <w:rFonts w:asciiTheme="majorHAnsi" w:hAnsiTheme="majorHAnsi"/>
          <w:b w:val="0"/>
          <w:i/>
          <w:snapToGrid w:val="0"/>
          <w:sz w:val="24"/>
          <w:szCs w:val="24"/>
        </w:rPr>
        <w:t>s</w:t>
      </w:r>
      <w:r w:rsidRPr="005C1C50">
        <w:rPr>
          <w:rFonts w:asciiTheme="majorHAnsi" w:hAnsiTheme="majorHAnsi"/>
          <w:b w:val="0"/>
          <w:i/>
          <w:snapToGrid w:val="0"/>
          <w:sz w:val="24"/>
          <w:szCs w:val="24"/>
        </w:rPr>
        <w:t xml:space="preserve"> pour la cuisson. Surtout que</w:t>
      </w:r>
      <w:r w:rsidR="009701AE">
        <w:rPr>
          <w:rFonts w:asciiTheme="majorHAnsi" w:hAnsiTheme="majorHAnsi"/>
          <w:b w:val="0"/>
          <w:i/>
          <w:snapToGrid w:val="0"/>
          <w:sz w:val="24"/>
          <w:szCs w:val="24"/>
        </w:rPr>
        <w:t xml:space="preserve"> sur place je ne disposais pas de</w:t>
      </w:r>
      <w:r w:rsidRPr="005C1C50">
        <w:rPr>
          <w:rFonts w:asciiTheme="majorHAnsi" w:hAnsiTheme="majorHAnsi"/>
          <w:b w:val="0"/>
          <w:i/>
          <w:snapToGrid w:val="0"/>
          <w:sz w:val="24"/>
          <w:szCs w:val="24"/>
        </w:rPr>
        <w:t xml:space="preserve"> magrets de canard gras mais de canard maigre donc avec très peu de gras.</w:t>
      </w:r>
    </w:p>
    <w:p w:rsidR="00C61D40" w:rsidRPr="005C1C50" w:rsidRDefault="00C61D40" w:rsidP="00425D86">
      <w:pPr>
        <w:rPr>
          <w:rFonts w:asciiTheme="majorHAnsi" w:hAnsiTheme="majorHAnsi"/>
          <w:sz w:val="24"/>
          <w:szCs w:val="24"/>
        </w:rPr>
      </w:pPr>
    </w:p>
    <w:p w:rsidR="00425D86" w:rsidRDefault="00C61D40" w:rsidP="005C1C50">
      <w:pPr>
        <w:rPr>
          <w:rFonts w:asciiTheme="majorHAnsi" w:hAnsiTheme="majorHAnsi" w:cs="Arial"/>
          <w:i/>
          <w:snapToGrid w:val="0"/>
          <w:sz w:val="24"/>
          <w:szCs w:val="24"/>
        </w:rPr>
      </w:pPr>
      <w:r w:rsidRPr="005C1C50">
        <w:rPr>
          <w:rFonts w:asciiTheme="majorHAnsi" w:hAnsiTheme="majorHAnsi" w:cs="Arial"/>
          <w:i/>
          <w:snapToGrid w:val="0"/>
          <w:sz w:val="24"/>
          <w:szCs w:val="24"/>
        </w:rPr>
        <w:t xml:space="preserve">               </w:t>
      </w:r>
    </w:p>
    <w:p w:rsidR="00425D86" w:rsidRDefault="00425D86" w:rsidP="005C1C50">
      <w:pPr>
        <w:rPr>
          <w:rFonts w:asciiTheme="majorHAnsi" w:hAnsiTheme="majorHAnsi" w:cs="Arial"/>
          <w:i/>
          <w:snapToGrid w:val="0"/>
          <w:sz w:val="24"/>
          <w:szCs w:val="24"/>
        </w:rPr>
      </w:pPr>
    </w:p>
    <w:p w:rsidR="002F432B" w:rsidRPr="005C1C50" w:rsidRDefault="00C61D40" w:rsidP="00425D86">
      <w:pPr>
        <w:jc w:val="right"/>
        <w:rPr>
          <w:rFonts w:asciiTheme="majorHAnsi" w:hAnsiTheme="majorHAnsi" w:cs="Arial"/>
          <w:b/>
          <w:i/>
          <w:snapToGrid w:val="0"/>
          <w:sz w:val="24"/>
          <w:szCs w:val="24"/>
        </w:rPr>
      </w:pPr>
      <w:r w:rsidRPr="005C1C50">
        <w:rPr>
          <w:rFonts w:asciiTheme="majorHAnsi" w:hAnsiTheme="majorHAnsi" w:cs="Arial"/>
          <w:i/>
          <w:snapToGrid w:val="0"/>
          <w:sz w:val="24"/>
          <w:szCs w:val="24"/>
        </w:rPr>
        <w:t xml:space="preserve"> </w:t>
      </w:r>
      <w:r w:rsidR="00425D86">
        <w:rPr>
          <w:rFonts w:asciiTheme="majorHAnsi" w:hAnsiTheme="majorHAnsi" w:cs="Arial"/>
          <w:i/>
          <w:snapToGrid w:val="0"/>
          <w:sz w:val="24"/>
          <w:szCs w:val="24"/>
        </w:rPr>
        <w:t xml:space="preserve">                                                            </w:t>
      </w:r>
      <w:r w:rsidRPr="005C1C50">
        <w:rPr>
          <w:rFonts w:asciiTheme="majorHAnsi" w:hAnsiTheme="majorHAnsi" w:cs="Arial"/>
          <w:i/>
          <w:snapToGrid w:val="0"/>
          <w:sz w:val="24"/>
          <w:szCs w:val="24"/>
        </w:rPr>
        <w:t xml:space="preserve"> -   </w:t>
      </w:r>
      <w:r w:rsidRPr="00C2359A">
        <w:rPr>
          <w:rFonts w:asciiTheme="majorHAnsi" w:hAnsiTheme="majorHAnsi" w:cs="Arial"/>
          <w:b/>
          <w:i/>
          <w:snapToGrid w:val="0"/>
          <w:sz w:val="24"/>
          <w:szCs w:val="24"/>
        </w:rPr>
        <w:t>Le clafouti</w:t>
      </w:r>
      <w:r w:rsidR="00402B53">
        <w:rPr>
          <w:rFonts w:asciiTheme="majorHAnsi" w:hAnsiTheme="majorHAnsi" w:cs="Arial"/>
          <w:b/>
          <w:i/>
          <w:snapToGrid w:val="0"/>
          <w:sz w:val="24"/>
          <w:szCs w:val="24"/>
        </w:rPr>
        <w:t>s</w:t>
      </w:r>
      <w:r w:rsidRPr="005C1C50">
        <w:rPr>
          <w:rFonts w:asciiTheme="majorHAnsi" w:hAnsiTheme="majorHAnsi" w:cs="Arial"/>
          <w:i/>
          <w:snapToGrid w:val="0"/>
          <w:sz w:val="24"/>
          <w:szCs w:val="24"/>
        </w:rPr>
        <w:t> : un appareil œufs</w:t>
      </w:r>
      <w:r w:rsidR="009701AE">
        <w:rPr>
          <w:rFonts w:asciiTheme="majorHAnsi" w:hAnsiTheme="majorHAnsi" w:cs="Arial"/>
          <w:i/>
          <w:snapToGrid w:val="0"/>
          <w:sz w:val="24"/>
          <w:szCs w:val="24"/>
        </w:rPr>
        <w:t>,</w:t>
      </w:r>
      <w:r w:rsidRPr="005C1C50">
        <w:rPr>
          <w:rFonts w:asciiTheme="majorHAnsi" w:hAnsiTheme="majorHAnsi" w:cs="Arial"/>
          <w:i/>
          <w:snapToGrid w:val="0"/>
          <w:sz w:val="24"/>
          <w:szCs w:val="24"/>
        </w:rPr>
        <w:t xml:space="preserve"> sucre</w:t>
      </w:r>
      <w:r w:rsidR="009701AE">
        <w:rPr>
          <w:rFonts w:asciiTheme="majorHAnsi" w:hAnsiTheme="majorHAnsi" w:cs="Arial"/>
          <w:i/>
          <w:snapToGrid w:val="0"/>
          <w:sz w:val="24"/>
          <w:szCs w:val="24"/>
        </w:rPr>
        <w:t>,</w:t>
      </w:r>
      <w:r w:rsidRPr="005C1C50">
        <w:rPr>
          <w:rFonts w:asciiTheme="majorHAnsi" w:hAnsiTheme="majorHAnsi" w:cs="Arial"/>
          <w:i/>
          <w:snapToGrid w:val="0"/>
          <w:sz w:val="24"/>
          <w:szCs w:val="24"/>
        </w:rPr>
        <w:t xml:space="preserve"> vanille</w:t>
      </w:r>
      <w:r w:rsidR="009701AE">
        <w:rPr>
          <w:rFonts w:asciiTheme="majorHAnsi" w:hAnsiTheme="majorHAnsi" w:cs="Arial"/>
          <w:i/>
          <w:snapToGrid w:val="0"/>
          <w:sz w:val="24"/>
          <w:szCs w:val="24"/>
        </w:rPr>
        <w:t>,</w:t>
      </w:r>
      <w:r w:rsidRPr="005C1C50">
        <w:rPr>
          <w:rFonts w:asciiTheme="majorHAnsi" w:hAnsiTheme="majorHAnsi" w:cs="Arial"/>
          <w:i/>
          <w:snapToGrid w:val="0"/>
          <w:sz w:val="24"/>
          <w:szCs w:val="24"/>
        </w:rPr>
        <w:t xml:space="preserve"> maïzena et lait avec des cerise</w:t>
      </w:r>
      <w:r w:rsidR="00402B53">
        <w:rPr>
          <w:rFonts w:asciiTheme="majorHAnsi" w:hAnsiTheme="majorHAnsi" w:cs="Arial"/>
          <w:i/>
          <w:snapToGrid w:val="0"/>
          <w:sz w:val="24"/>
          <w:szCs w:val="24"/>
        </w:rPr>
        <w:t>s</w:t>
      </w:r>
      <w:r w:rsidRPr="005C1C50">
        <w:rPr>
          <w:rFonts w:asciiTheme="majorHAnsi" w:hAnsiTheme="majorHAnsi" w:cs="Arial"/>
          <w:i/>
          <w:snapToGrid w:val="0"/>
          <w:sz w:val="24"/>
          <w:szCs w:val="24"/>
        </w:rPr>
        <w:t xml:space="preserve"> en bocaux car je n’ai </w:t>
      </w:r>
      <w:r w:rsidR="00402B53">
        <w:rPr>
          <w:rFonts w:asciiTheme="majorHAnsi" w:hAnsiTheme="majorHAnsi" w:cs="Arial"/>
          <w:i/>
          <w:snapToGrid w:val="0"/>
          <w:sz w:val="24"/>
          <w:szCs w:val="24"/>
        </w:rPr>
        <w:t xml:space="preserve">pas </w:t>
      </w:r>
      <w:r w:rsidRPr="005C1C50">
        <w:rPr>
          <w:rFonts w:asciiTheme="majorHAnsi" w:hAnsiTheme="majorHAnsi" w:cs="Arial"/>
          <w:i/>
          <w:snapToGrid w:val="0"/>
          <w:sz w:val="24"/>
          <w:szCs w:val="24"/>
        </w:rPr>
        <w:t xml:space="preserve">réussi à avoir des griottes -  La crème anglaise : j’ai blanchi les jaunes et le sucre au fouet, fait </w:t>
      </w:r>
      <w:r w:rsidR="00AE56C1">
        <w:rPr>
          <w:rFonts w:asciiTheme="majorHAnsi" w:hAnsiTheme="majorHAnsi" w:cs="Arial"/>
          <w:i/>
          <w:snapToGrid w:val="0"/>
          <w:sz w:val="24"/>
          <w:szCs w:val="24"/>
        </w:rPr>
        <w:t>bouillir le lait avec des gousses de vanilles que j’avais</w:t>
      </w:r>
      <w:r w:rsidRPr="005C1C50">
        <w:rPr>
          <w:rFonts w:asciiTheme="majorHAnsi" w:hAnsiTheme="majorHAnsi" w:cs="Arial"/>
          <w:i/>
          <w:snapToGrid w:val="0"/>
          <w:sz w:val="24"/>
          <w:szCs w:val="24"/>
        </w:rPr>
        <w:t xml:space="preserve"> préalablement gratté</w:t>
      </w:r>
      <w:r w:rsidR="00AE56C1">
        <w:rPr>
          <w:rFonts w:asciiTheme="majorHAnsi" w:hAnsiTheme="majorHAnsi" w:cs="Arial"/>
          <w:i/>
          <w:snapToGrid w:val="0"/>
          <w:sz w:val="24"/>
          <w:szCs w:val="24"/>
        </w:rPr>
        <w:t>es</w:t>
      </w:r>
      <w:r w:rsidRPr="005C1C50">
        <w:rPr>
          <w:rFonts w:asciiTheme="majorHAnsi" w:hAnsiTheme="majorHAnsi" w:cs="Arial"/>
          <w:i/>
          <w:snapToGrid w:val="0"/>
          <w:sz w:val="24"/>
          <w:szCs w:val="24"/>
        </w:rPr>
        <w:t xml:space="preserve"> pour récupérer les graines, versé sur les jaune</w:t>
      </w:r>
      <w:r w:rsidR="00AE56C1">
        <w:rPr>
          <w:rFonts w:asciiTheme="majorHAnsi" w:hAnsiTheme="majorHAnsi" w:cs="Arial"/>
          <w:i/>
          <w:snapToGrid w:val="0"/>
          <w:sz w:val="24"/>
          <w:szCs w:val="24"/>
        </w:rPr>
        <w:t>s</w:t>
      </w:r>
      <w:r w:rsidRPr="005C1C50">
        <w:rPr>
          <w:rFonts w:asciiTheme="majorHAnsi" w:hAnsiTheme="majorHAnsi" w:cs="Arial"/>
          <w:i/>
          <w:snapToGrid w:val="0"/>
          <w:sz w:val="24"/>
          <w:szCs w:val="24"/>
        </w:rPr>
        <w:t xml:space="preserve"> blanchi</w:t>
      </w:r>
      <w:r w:rsidR="00AE56C1">
        <w:rPr>
          <w:rFonts w:asciiTheme="majorHAnsi" w:hAnsiTheme="majorHAnsi" w:cs="Arial"/>
          <w:i/>
          <w:snapToGrid w:val="0"/>
          <w:sz w:val="24"/>
          <w:szCs w:val="24"/>
        </w:rPr>
        <w:t>s</w:t>
      </w:r>
      <w:r w:rsidRPr="005C1C50">
        <w:rPr>
          <w:rFonts w:asciiTheme="majorHAnsi" w:hAnsiTheme="majorHAnsi" w:cs="Arial"/>
          <w:i/>
          <w:snapToGrid w:val="0"/>
          <w:sz w:val="24"/>
          <w:szCs w:val="24"/>
        </w:rPr>
        <w:t xml:space="preserve"> puis porté la préparation sur un feu vif au ralenti, remonter à température pour avoir une crème anglaise nappante, débarrassé en la passant au chinois pour la faire refroidir rapidement dans un gastro inox, mis au tunnel de refroidissement en la remuant régulièrement pour arrêter la cuisson, incorporé l’extrait de réglisse que j’avais fait en France avec des bâtons de réglisses et ensuite très très réduit</w:t>
      </w:r>
    </w:p>
    <w:p w:rsidR="00425D86" w:rsidRDefault="00425D86" w:rsidP="00086055">
      <w:pPr>
        <w:tabs>
          <w:tab w:val="left" w:leader="underscore" w:pos="4820"/>
          <w:tab w:val="left" w:pos="5103"/>
          <w:tab w:val="left" w:leader="underscore" w:pos="10206"/>
        </w:tabs>
        <w:ind w:left="720"/>
        <w:rPr>
          <w:rFonts w:asciiTheme="majorHAnsi" w:hAnsiTheme="majorHAnsi" w:cs="Arial"/>
          <w:i/>
          <w:snapToGrid w:val="0"/>
          <w:sz w:val="24"/>
          <w:szCs w:val="24"/>
        </w:rPr>
      </w:pPr>
    </w:p>
    <w:p w:rsidR="00425D86" w:rsidRDefault="00425D86" w:rsidP="00086055">
      <w:pPr>
        <w:tabs>
          <w:tab w:val="left" w:leader="underscore" w:pos="4820"/>
          <w:tab w:val="left" w:pos="5103"/>
          <w:tab w:val="left" w:leader="underscore" w:pos="10206"/>
        </w:tabs>
        <w:ind w:left="720"/>
        <w:rPr>
          <w:rFonts w:asciiTheme="majorHAnsi" w:hAnsiTheme="majorHAnsi" w:cs="Arial"/>
          <w:i/>
          <w:snapToGrid w:val="0"/>
          <w:sz w:val="24"/>
          <w:szCs w:val="24"/>
        </w:rPr>
      </w:pPr>
    </w:p>
    <w:p w:rsidR="00402B53" w:rsidRPr="00402B53" w:rsidRDefault="00F03205" w:rsidP="00F03205">
      <w:pPr>
        <w:tabs>
          <w:tab w:val="left" w:leader="underscore" w:pos="4820"/>
          <w:tab w:val="left" w:pos="5103"/>
          <w:tab w:val="left" w:leader="underscore" w:pos="10206"/>
        </w:tabs>
        <w:rPr>
          <w:rFonts w:ascii="Calibri Light" w:hAnsi="Calibri Light" w:cs="Arial"/>
          <w:i/>
          <w:snapToGrid w:val="0"/>
          <w:sz w:val="24"/>
          <w:szCs w:val="24"/>
        </w:rPr>
      </w:pPr>
      <w:r>
        <w:rPr>
          <w:rFonts w:ascii="Calibri Light" w:hAnsi="Calibri Light" w:cs="Arial"/>
          <w:i/>
          <w:snapToGrid w:val="0"/>
          <w:sz w:val="24"/>
          <w:szCs w:val="24"/>
        </w:rPr>
        <w:t xml:space="preserve">       </w:t>
      </w:r>
      <w:r w:rsidR="00402B53" w:rsidRPr="00402B53">
        <w:rPr>
          <w:rFonts w:ascii="Calibri Light" w:hAnsi="Calibri Light" w:cs="Arial"/>
          <w:i/>
          <w:snapToGrid w:val="0"/>
          <w:sz w:val="24"/>
          <w:szCs w:val="24"/>
        </w:rPr>
        <w:t xml:space="preserve">Le reste a été fait le lendemain matin après un accueil très cordiale des 2 chefs de cuisine venus pour l’occasion de bonne heure afin de nous faire visiter plus significativement la cuisine, montrer le matériel et </w:t>
      </w:r>
      <w:r w:rsidR="00402B53" w:rsidRPr="00402B53">
        <w:rPr>
          <w:rFonts w:ascii="Calibri Light" w:hAnsi="Calibri Light" w:cs="Arial"/>
          <w:i/>
          <w:snapToGrid w:val="0"/>
          <w:sz w:val="24"/>
          <w:szCs w:val="24"/>
        </w:rPr>
        <w:lastRenderedPageBreak/>
        <w:t>nous présenter le personnel mise à disposition. J’avais 2 dames aides de cuisine pour les petites mises en place, nettoyage des ustensiles et poste de travail</w:t>
      </w:r>
      <w:r w:rsidR="002068E1">
        <w:rPr>
          <w:rFonts w:ascii="Calibri Light" w:hAnsi="Calibri Light" w:cs="Arial"/>
          <w:i/>
          <w:snapToGrid w:val="0"/>
          <w:sz w:val="24"/>
          <w:szCs w:val="24"/>
        </w:rPr>
        <w:t xml:space="preserve"> </w:t>
      </w:r>
      <w:r w:rsidR="00402B53">
        <w:rPr>
          <w:rFonts w:ascii="Calibri Light" w:hAnsi="Calibri Light" w:cs="Arial"/>
          <w:i/>
          <w:snapToGrid w:val="0"/>
          <w:sz w:val="24"/>
          <w:szCs w:val="24"/>
        </w:rPr>
        <w:t>e</w:t>
      </w:r>
      <w:r w:rsidR="00402B53" w:rsidRPr="00402B53">
        <w:rPr>
          <w:rFonts w:ascii="Calibri Light" w:hAnsi="Calibri Light" w:cs="Arial"/>
          <w:i/>
          <w:snapToGrid w:val="0"/>
          <w:sz w:val="24"/>
          <w:szCs w:val="24"/>
        </w:rPr>
        <w:t>t 2 cuisiniers pour la mise en place qui restait à faire :</w:t>
      </w:r>
    </w:p>
    <w:p w:rsidR="00C61D40" w:rsidRPr="00C2359A" w:rsidRDefault="00C61D40" w:rsidP="00F03205">
      <w:pPr>
        <w:tabs>
          <w:tab w:val="left" w:leader="underscore" w:pos="4820"/>
          <w:tab w:val="left" w:pos="5103"/>
          <w:tab w:val="left" w:leader="underscore" w:pos="10206"/>
        </w:tabs>
        <w:rPr>
          <w:rFonts w:asciiTheme="majorHAnsi" w:hAnsiTheme="majorHAnsi" w:cs="Arial"/>
          <w:b/>
          <w:i/>
          <w:snapToGrid w:val="0"/>
          <w:sz w:val="24"/>
          <w:szCs w:val="24"/>
          <w:u w:val="single"/>
        </w:rPr>
      </w:pPr>
      <w:r w:rsidRPr="00C2359A">
        <w:rPr>
          <w:rFonts w:asciiTheme="majorHAnsi" w:hAnsiTheme="majorHAnsi" w:cs="Arial"/>
          <w:b/>
          <w:i/>
          <w:snapToGrid w:val="0"/>
          <w:sz w:val="24"/>
          <w:szCs w:val="24"/>
          <w:u w:val="single"/>
        </w:rPr>
        <w:t xml:space="preserve">Foie gras : </w:t>
      </w:r>
    </w:p>
    <w:p w:rsidR="00C61D40" w:rsidRPr="005C1C50" w:rsidRDefault="00C61D40" w:rsidP="00F03205">
      <w:pPr>
        <w:tabs>
          <w:tab w:val="left" w:leader="underscore" w:pos="4820"/>
          <w:tab w:val="left" w:pos="5103"/>
          <w:tab w:val="left" w:leader="underscore" w:pos="10206"/>
        </w:tabs>
        <w:rPr>
          <w:rFonts w:asciiTheme="majorHAnsi" w:hAnsiTheme="majorHAnsi" w:cs="Arial"/>
          <w:i/>
          <w:snapToGrid w:val="0"/>
          <w:sz w:val="24"/>
          <w:szCs w:val="24"/>
        </w:rPr>
      </w:pPr>
      <w:r w:rsidRPr="005C1C50">
        <w:rPr>
          <w:rFonts w:asciiTheme="majorHAnsi" w:hAnsiTheme="majorHAnsi" w:cs="Arial"/>
          <w:i/>
          <w:snapToGrid w:val="0"/>
          <w:sz w:val="24"/>
          <w:szCs w:val="24"/>
        </w:rPr>
        <w:t>-nettoyage de la mâche qui avait été trié</w:t>
      </w:r>
      <w:r w:rsidR="00AE56C1">
        <w:rPr>
          <w:rFonts w:asciiTheme="majorHAnsi" w:hAnsiTheme="majorHAnsi" w:cs="Arial"/>
          <w:i/>
          <w:snapToGrid w:val="0"/>
          <w:sz w:val="24"/>
          <w:szCs w:val="24"/>
        </w:rPr>
        <w:t>e</w:t>
      </w:r>
      <w:r w:rsidRPr="005C1C50">
        <w:rPr>
          <w:rFonts w:asciiTheme="majorHAnsi" w:hAnsiTheme="majorHAnsi" w:cs="Arial"/>
          <w:i/>
          <w:snapToGrid w:val="0"/>
          <w:sz w:val="24"/>
          <w:szCs w:val="24"/>
        </w:rPr>
        <w:t xml:space="preserve"> auparavant</w:t>
      </w:r>
    </w:p>
    <w:p w:rsidR="00C61D40" w:rsidRPr="005C1C50" w:rsidRDefault="00C61D40" w:rsidP="00F03205">
      <w:pPr>
        <w:tabs>
          <w:tab w:val="left" w:leader="underscore" w:pos="4820"/>
          <w:tab w:val="left" w:pos="5103"/>
          <w:tab w:val="left" w:leader="underscore" w:pos="10206"/>
        </w:tabs>
        <w:rPr>
          <w:rFonts w:asciiTheme="majorHAnsi" w:hAnsiTheme="majorHAnsi" w:cs="Arial"/>
          <w:i/>
          <w:snapToGrid w:val="0"/>
          <w:sz w:val="24"/>
          <w:szCs w:val="24"/>
        </w:rPr>
      </w:pPr>
      <w:r w:rsidRPr="005C1C50">
        <w:rPr>
          <w:rFonts w:asciiTheme="majorHAnsi" w:hAnsiTheme="majorHAnsi" w:cs="Arial"/>
          <w:i/>
          <w:snapToGrid w:val="0"/>
          <w:sz w:val="24"/>
          <w:szCs w:val="24"/>
        </w:rPr>
        <w:t xml:space="preserve">-vinaigrette </w:t>
      </w:r>
    </w:p>
    <w:p w:rsidR="00C61D40" w:rsidRPr="00C2359A" w:rsidRDefault="00C61D40" w:rsidP="00F03205">
      <w:pPr>
        <w:tabs>
          <w:tab w:val="left" w:leader="underscore" w:pos="4820"/>
          <w:tab w:val="left" w:pos="5103"/>
          <w:tab w:val="left" w:leader="underscore" w:pos="10206"/>
        </w:tabs>
        <w:rPr>
          <w:rFonts w:asciiTheme="majorHAnsi" w:hAnsiTheme="majorHAnsi" w:cs="Arial"/>
          <w:b/>
          <w:i/>
          <w:snapToGrid w:val="0"/>
          <w:sz w:val="24"/>
          <w:szCs w:val="24"/>
          <w:u w:val="single"/>
        </w:rPr>
      </w:pPr>
      <w:r w:rsidRPr="00C2359A">
        <w:rPr>
          <w:rFonts w:asciiTheme="majorHAnsi" w:hAnsiTheme="majorHAnsi" w:cs="Arial"/>
          <w:b/>
          <w:i/>
          <w:snapToGrid w:val="0"/>
          <w:sz w:val="24"/>
          <w:szCs w:val="24"/>
          <w:u w:val="single"/>
        </w:rPr>
        <w:t>Sandre :</w:t>
      </w:r>
    </w:p>
    <w:p w:rsidR="00C61D40" w:rsidRPr="005C1C50" w:rsidRDefault="00F03205" w:rsidP="00F03205">
      <w:pPr>
        <w:tabs>
          <w:tab w:val="left" w:leader="underscore" w:pos="4820"/>
          <w:tab w:val="left" w:pos="5103"/>
          <w:tab w:val="left" w:leader="underscore" w:pos="10206"/>
        </w:tabs>
        <w:rPr>
          <w:rFonts w:asciiTheme="majorHAnsi" w:hAnsiTheme="majorHAnsi" w:cs="Arial"/>
          <w:i/>
          <w:snapToGrid w:val="0"/>
          <w:sz w:val="24"/>
          <w:szCs w:val="24"/>
        </w:rPr>
      </w:pPr>
      <w:r>
        <w:rPr>
          <w:rFonts w:asciiTheme="majorHAnsi" w:hAnsiTheme="majorHAnsi" w:cs="Arial"/>
          <w:i/>
          <w:snapToGrid w:val="0"/>
          <w:sz w:val="24"/>
          <w:szCs w:val="24"/>
        </w:rPr>
        <w:t xml:space="preserve">   </w:t>
      </w:r>
      <w:r w:rsidR="00C61D40" w:rsidRPr="005C1C50">
        <w:rPr>
          <w:rFonts w:asciiTheme="majorHAnsi" w:hAnsiTheme="majorHAnsi" w:cs="Arial"/>
          <w:i/>
          <w:snapToGrid w:val="0"/>
          <w:sz w:val="24"/>
          <w:szCs w:val="24"/>
        </w:rPr>
        <w:t>Pour faire la vinaig</w:t>
      </w:r>
      <w:r w:rsidR="00AE56C1">
        <w:rPr>
          <w:rFonts w:asciiTheme="majorHAnsi" w:hAnsiTheme="majorHAnsi" w:cs="Arial"/>
          <w:i/>
          <w:snapToGrid w:val="0"/>
          <w:sz w:val="24"/>
          <w:szCs w:val="24"/>
        </w:rPr>
        <w:t>rette tiède  aux aromates : b</w:t>
      </w:r>
      <w:r w:rsidR="00C61D40" w:rsidRPr="005C1C50">
        <w:rPr>
          <w:rFonts w:asciiTheme="majorHAnsi" w:hAnsiTheme="majorHAnsi" w:cs="Arial"/>
          <w:i/>
          <w:snapToGrid w:val="0"/>
          <w:sz w:val="24"/>
          <w:szCs w:val="24"/>
        </w:rPr>
        <w:t xml:space="preserve">runoises poivrons rouge et vert, </w:t>
      </w:r>
      <w:r w:rsidR="00AE56C1">
        <w:rPr>
          <w:rFonts w:asciiTheme="majorHAnsi" w:hAnsiTheme="majorHAnsi" w:cs="Arial"/>
          <w:i/>
          <w:snapToGrid w:val="0"/>
          <w:sz w:val="24"/>
          <w:szCs w:val="24"/>
        </w:rPr>
        <w:t xml:space="preserve">les </w:t>
      </w:r>
      <w:r w:rsidR="00AE56C1" w:rsidRPr="005C1C50">
        <w:rPr>
          <w:rFonts w:asciiTheme="majorHAnsi" w:hAnsiTheme="majorHAnsi" w:cs="Arial"/>
          <w:i/>
          <w:snapToGrid w:val="0"/>
          <w:sz w:val="24"/>
          <w:szCs w:val="24"/>
        </w:rPr>
        <w:t>olives</w:t>
      </w:r>
      <w:r w:rsidR="00AE56C1">
        <w:rPr>
          <w:rFonts w:asciiTheme="majorHAnsi" w:hAnsiTheme="majorHAnsi" w:cs="Arial"/>
          <w:i/>
          <w:snapToGrid w:val="0"/>
          <w:sz w:val="24"/>
          <w:szCs w:val="24"/>
        </w:rPr>
        <w:t xml:space="preserve"> </w:t>
      </w:r>
      <w:r w:rsidR="00C61D40" w:rsidRPr="005C1C50">
        <w:rPr>
          <w:rFonts w:asciiTheme="majorHAnsi" w:hAnsiTheme="majorHAnsi" w:cs="Arial"/>
          <w:i/>
          <w:snapToGrid w:val="0"/>
          <w:sz w:val="24"/>
          <w:szCs w:val="24"/>
        </w:rPr>
        <w:t xml:space="preserve">hachés finement les </w:t>
      </w:r>
      <w:r w:rsidR="00AE56C1">
        <w:rPr>
          <w:rFonts w:asciiTheme="majorHAnsi" w:hAnsiTheme="majorHAnsi" w:cs="Arial"/>
          <w:i/>
          <w:snapToGrid w:val="0"/>
          <w:sz w:val="24"/>
          <w:szCs w:val="24"/>
        </w:rPr>
        <w:t>câpres aussi car elle était trop</w:t>
      </w:r>
      <w:r w:rsidR="00C61D40" w:rsidRPr="005C1C50">
        <w:rPr>
          <w:rFonts w:asciiTheme="majorHAnsi" w:hAnsiTheme="majorHAnsi" w:cs="Arial"/>
          <w:i/>
          <w:snapToGrid w:val="0"/>
          <w:sz w:val="24"/>
          <w:szCs w:val="24"/>
        </w:rPr>
        <w:t xml:space="preserve"> grosses </w:t>
      </w:r>
      <w:r w:rsidR="00AE56C1">
        <w:rPr>
          <w:rFonts w:asciiTheme="majorHAnsi" w:hAnsiTheme="majorHAnsi" w:cs="Arial"/>
          <w:i/>
          <w:snapToGrid w:val="0"/>
          <w:sz w:val="24"/>
          <w:szCs w:val="24"/>
        </w:rPr>
        <w:t xml:space="preserve">les chefs </w:t>
      </w:r>
      <w:r w:rsidR="00C61D40" w:rsidRPr="005C1C50">
        <w:rPr>
          <w:rFonts w:asciiTheme="majorHAnsi" w:hAnsiTheme="majorHAnsi" w:cs="Arial"/>
          <w:i/>
          <w:snapToGrid w:val="0"/>
          <w:sz w:val="24"/>
          <w:szCs w:val="24"/>
        </w:rPr>
        <w:t xml:space="preserve"> n’avai</w:t>
      </w:r>
      <w:r w:rsidR="00AE56C1">
        <w:rPr>
          <w:rFonts w:asciiTheme="majorHAnsi" w:hAnsiTheme="majorHAnsi" w:cs="Arial"/>
          <w:i/>
          <w:snapToGrid w:val="0"/>
          <w:sz w:val="24"/>
          <w:szCs w:val="24"/>
        </w:rPr>
        <w:t>en</w:t>
      </w:r>
      <w:r w:rsidR="00C61D40" w:rsidRPr="005C1C50">
        <w:rPr>
          <w:rFonts w:asciiTheme="majorHAnsi" w:hAnsiTheme="majorHAnsi" w:cs="Arial"/>
          <w:i/>
          <w:snapToGrid w:val="0"/>
          <w:sz w:val="24"/>
          <w:szCs w:val="24"/>
        </w:rPr>
        <w:t>t p</w:t>
      </w:r>
      <w:r w:rsidR="00AE56C1">
        <w:rPr>
          <w:rFonts w:asciiTheme="majorHAnsi" w:hAnsiTheme="majorHAnsi" w:cs="Arial"/>
          <w:i/>
          <w:snapToGrid w:val="0"/>
          <w:sz w:val="24"/>
          <w:szCs w:val="24"/>
        </w:rPr>
        <w:t>as trouvé de câpres surfines</w:t>
      </w:r>
      <w:r w:rsidR="00C61D40" w:rsidRPr="005C1C50">
        <w:rPr>
          <w:rFonts w:asciiTheme="majorHAnsi" w:hAnsiTheme="majorHAnsi" w:cs="Arial"/>
          <w:i/>
          <w:snapToGrid w:val="0"/>
          <w:sz w:val="24"/>
          <w:szCs w:val="24"/>
        </w:rPr>
        <w:t xml:space="preserve"> j’ai fait suer 1 minute</w:t>
      </w:r>
      <w:r w:rsidR="00AE56C1">
        <w:rPr>
          <w:rFonts w:asciiTheme="majorHAnsi" w:hAnsiTheme="majorHAnsi" w:cs="Arial"/>
          <w:i/>
          <w:snapToGrid w:val="0"/>
          <w:sz w:val="24"/>
          <w:szCs w:val="24"/>
        </w:rPr>
        <w:t xml:space="preserve"> tout cela</w:t>
      </w:r>
      <w:r w:rsidR="00C61D40" w:rsidRPr="005C1C50">
        <w:rPr>
          <w:rFonts w:asciiTheme="majorHAnsi" w:hAnsiTheme="majorHAnsi" w:cs="Arial"/>
          <w:i/>
          <w:snapToGrid w:val="0"/>
          <w:sz w:val="24"/>
          <w:szCs w:val="24"/>
        </w:rPr>
        <w:t xml:space="preserve"> et réservé pour mettre en garniture au dernier moment avec de la ciboulette, suer les oignons, déglacer au vin blanc et la tomate concassée réduit de moitié, mouiller avec du fond brun confectionné par les cuisinier</w:t>
      </w:r>
      <w:r w:rsidR="00AE56C1">
        <w:rPr>
          <w:rFonts w:asciiTheme="majorHAnsi" w:hAnsiTheme="majorHAnsi" w:cs="Arial"/>
          <w:i/>
          <w:snapToGrid w:val="0"/>
          <w:sz w:val="24"/>
          <w:szCs w:val="24"/>
        </w:rPr>
        <w:t>s</w:t>
      </w:r>
      <w:r w:rsidR="00C61D40" w:rsidRPr="005C1C50">
        <w:rPr>
          <w:rFonts w:asciiTheme="majorHAnsi" w:hAnsiTheme="majorHAnsi" w:cs="Arial"/>
          <w:i/>
          <w:snapToGrid w:val="0"/>
          <w:sz w:val="24"/>
          <w:szCs w:val="24"/>
        </w:rPr>
        <w:t xml:space="preserve"> du Danube</w:t>
      </w:r>
      <w:r w:rsidR="00AE56C1">
        <w:rPr>
          <w:rFonts w:asciiTheme="majorHAnsi" w:hAnsiTheme="majorHAnsi" w:cs="Arial"/>
          <w:i/>
          <w:snapToGrid w:val="0"/>
          <w:sz w:val="24"/>
          <w:szCs w:val="24"/>
        </w:rPr>
        <w:t>,</w:t>
      </w:r>
      <w:r w:rsidR="00C61D40" w:rsidRPr="005C1C50">
        <w:rPr>
          <w:rFonts w:asciiTheme="majorHAnsi" w:hAnsiTheme="majorHAnsi" w:cs="Arial"/>
          <w:i/>
          <w:snapToGrid w:val="0"/>
          <w:sz w:val="24"/>
          <w:szCs w:val="24"/>
        </w:rPr>
        <w:t xml:space="preserve"> lier légèrement</w:t>
      </w:r>
      <w:r w:rsidR="00AE56C1">
        <w:rPr>
          <w:rFonts w:asciiTheme="majorHAnsi" w:hAnsiTheme="majorHAnsi" w:cs="Arial"/>
          <w:i/>
          <w:snapToGrid w:val="0"/>
          <w:sz w:val="24"/>
          <w:szCs w:val="24"/>
        </w:rPr>
        <w:t xml:space="preserve"> à la moutarde à l’ancienne, </w:t>
      </w:r>
      <w:r w:rsidR="00C61D40" w:rsidRPr="005C1C50">
        <w:rPr>
          <w:rFonts w:asciiTheme="majorHAnsi" w:hAnsiTheme="majorHAnsi" w:cs="Arial"/>
          <w:i/>
          <w:snapToGrid w:val="0"/>
          <w:sz w:val="24"/>
          <w:szCs w:val="24"/>
        </w:rPr>
        <w:t xml:space="preserve">monter à l’huile d’olive </w:t>
      </w:r>
      <w:r w:rsidR="00AE56C1">
        <w:rPr>
          <w:rFonts w:asciiTheme="majorHAnsi" w:hAnsiTheme="majorHAnsi" w:cs="Arial"/>
          <w:i/>
          <w:snapToGrid w:val="0"/>
          <w:sz w:val="24"/>
          <w:szCs w:val="24"/>
        </w:rPr>
        <w:t xml:space="preserve">et </w:t>
      </w:r>
      <w:r w:rsidR="00C61D40" w:rsidRPr="005C1C50">
        <w:rPr>
          <w:rFonts w:asciiTheme="majorHAnsi" w:hAnsiTheme="majorHAnsi" w:cs="Arial"/>
          <w:i/>
          <w:snapToGrid w:val="0"/>
          <w:sz w:val="24"/>
          <w:szCs w:val="24"/>
        </w:rPr>
        <w:t>rectifié l’assaisonnement.</w:t>
      </w:r>
    </w:p>
    <w:p w:rsidR="00C61D40" w:rsidRPr="005C1C50" w:rsidRDefault="00F03205" w:rsidP="00F03205">
      <w:pPr>
        <w:tabs>
          <w:tab w:val="left" w:leader="underscore" w:pos="4820"/>
          <w:tab w:val="left" w:pos="5103"/>
          <w:tab w:val="left" w:leader="underscore" w:pos="10206"/>
        </w:tabs>
        <w:rPr>
          <w:rFonts w:asciiTheme="majorHAnsi" w:hAnsiTheme="majorHAnsi" w:cs="Arial"/>
          <w:i/>
          <w:snapToGrid w:val="0"/>
          <w:sz w:val="24"/>
          <w:szCs w:val="24"/>
        </w:rPr>
      </w:pPr>
      <w:r>
        <w:rPr>
          <w:rFonts w:asciiTheme="majorHAnsi" w:hAnsiTheme="majorHAnsi" w:cs="Arial"/>
          <w:i/>
          <w:snapToGrid w:val="0"/>
          <w:sz w:val="24"/>
          <w:szCs w:val="24"/>
        </w:rPr>
        <w:t xml:space="preserve">    </w:t>
      </w:r>
      <w:r w:rsidR="00C61D40" w:rsidRPr="005C1C50">
        <w:rPr>
          <w:rFonts w:asciiTheme="majorHAnsi" w:hAnsiTheme="majorHAnsi" w:cs="Arial"/>
          <w:i/>
          <w:snapToGrid w:val="0"/>
          <w:sz w:val="24"/>
          <w:szCs w:val="24"/>
        </w:rPr>
        <w:t xml:space="preserve">J’ai marqué les filets de sandre et </w:t>
      </w:r>
      <w:r w:rsidR="0062256F" w:rsidRPr="005C1C50">
        <w:rPr>
          <w:rFonts w:asciiTheme="majorHAnsi" w:hAnsiTheme="majorHAnsi" w:cs="Arial"/>
          <w:i/>
          <w:snapToGrid w:val="0"/>
          <w:sz w:val="24"/>
          <w:szCs w:val="24"/>
        </w:rPr>
        <w:t>confectionné les</w:t>
      </w:r>
      <w:r w:rsidR="00C61D40" w:rsidRPr="005C1C50">
        <w:rPr>
          <w:rFonts w:asciiTheme="majorHAnsi" w:hAnsiTheme="majorHAnsi" w:cs="Arial"/>
          <w:i/>
          <w:snapToGrid w:val="0"/>
          <w:sz w:val="24"/>
          <w:szCs w:val="24"/>
        </w:rPr>
        <w:t xml:space="preserve"> croustillants en </w:t>
      </w:r>
      <w:r w:rsidR="0062256F" w:rsidRPr="005C1C50">
        <w:rPr>
          <w:rFonts w:asciiTheme="majorHAnsi" w:hAnsiTheme="majorHAnsi" w:cs="Arial"/>
          <w:i/>
          <w:snapToGrid w:val="0"/>
          <w:sz w:val="24"/>
          <w:szCs w:val="24"/>
        </w:rPr>
        <w:t>portefeuille avec</w:t>
      </w:r>
      <w:r w:rsidR="00AE56C1">
        <w:rPr>
          <w:rFonts w:asciiTheme="majorHAnsi" w:hAnsiTheme="majorHAnsi" w:cs="Arial"/>
          <w:i/>
          <w:snapToGrid w:val="0"/>
          <w:sz w:val="24"/>
          <w:szCs w:val="24"/>
        </w:rPr>
        <w:t xml:space="preserve"> les feuilles de brick</w:t>
      </w:r>
      <w:r w:rsidR="00C61D40" w:rsidRPr="005C1C50">
        <w:rPr>
          <w:rFonts w:asciiTheme="majorHAnsi" w:hAnsiTheme="majorHAnsi" w:cs="Arial"/>
          <w:i/>
          <w:snapToGrid w:val="0"/>
          <w:sz w:val="24"/>
          <w:szCs w:val="24"/>
        </w:rPr>
        <w:t xml:space="preserve"> que l’on finira de cuire le soir pour le service.</w:t>
      </w:r>
    </w:p>
    <w:p w:rsidR="00C61D40" w:rsidRPr="00C2359A" w:rsidRDefault="00C61D40" w:rsidP="00F03205">
      <w:pPr>
        <w:tabs>
          <w:tab w:val="left" w:leader="underscore" w:pos="4820"/>
          <w:tab w:val="left" w:pos="5103"/>
          <w:tab w:val="left" w:leader="underscore" w:pos="10206"/>
        </w:tabs>
        <w:rPr>
          <w:rFonts w:asciiTheme="majorHAnsi" w:hAnsiTheme="majorHAnsi" w:cs="Arial"/>
          <w:b/>
          <w:i/>
          <w:snapToGrid w:val="0"/>
          <w:sz w:val="24"/>
          <w:szCs w:val="24"/>
        </w:rPr>
      </w:pPr>
      <w:r w:rsidRPr="00C2359A">
        <w:rPr>
          <w:rFonts w:asciiTheme="majorHAnsi" w:hAnsiTheme="majorHAnsi" w:cs="Arial"/>
          <w:b/>
          <w:i/>
          <w:snapToGrid w:val="0"/>
          <w:sz w:val="24"/>
          <w:szCs w:val="24"/>
          <w:u w:val="single"/>
        </w:rPr>
        <w:t>Magret :</w:t>
      </w:r>
      <w:r w:rsidRPr="00C2359A">
        <w:rPr>
          <w:rFonts w:asciiTheme="majorHAnsi" w:hAnsiTheme="majorHAnsi" w:cs="Arial"/>
          <w:b/>
          <w:i/>
          <w:snapToGrid w:val="0"/>
          <w:sz w:val="24"/>
          <w:szCs w:val="24"/>
        </w:rPr>
        <w:t xml:space="preserve"> </w:t>
      </w:r>
    </w:p>
    <w:p w:rsidR="00C61D40" w:rsidRPr="005C1C50" w:rsidRDefault="00C61D40" w:rsidP="00F03205">
      <w:pPr>
        <w:tabs>
          <w:tab w:val="left" w:leader="underscore" w:pos="4820"/>
          <w:tab w:val="left" w:pos="5103"/>
          <w:tab w:val="left" w:leader="underscore" w:pos="10206"/>
        </w:tabs>
        <w:rPr>
          <w:rFonts w:asciiTheme="majorHAnsi" w:hAnsiTheme="majorHAnsi" w:cs="Arial"/>
          <w:i/>
          <w:snapToGrid w:val="0"/>
          <w:sz w:val="24"/>
          <w:szCs w:val="24"/>
        </w:rPr>
      </w:pPr>
      <w:r w:rsidRPr="005C1C50">
        <w:rPr>
          <w:rFonts w:asciiTheme="majorHAnsi" w:hAnsiTheme="majorHAnsi" w:cs="Arial"/>
          <w:i/>
          <w:snapToGrid w:val="0"/>
          <w:sz w:val="24"/>
          <w:szCs w:val="24"/>
        </w:rPr>
        <w:t xml:space="preserve">             La sauce : réduction de ¾ de vin blanc porto et armagnac tant pour </w:t>
      </w:r>
      <w:r w:rsidR="0062256F" w:rsidRPr="005C1C50">
        <w:rPr>
          <w:rFonts w:asciiTheme="majorHAnsi" w:hAnsiTheme="majorHAnsi" w:cs="Arial"/>
          <w:i/>
          <w:snapToGrid w:val="0"/>
          <w:sz w:val="24"/>
          <w:szCs w:val="24"/>
        </w:rPr>
        <w:t>tant, mouillé</w:t>
      </w:r>
      <w:r w:rsidRPr="005C1C50">
        <w:rPr>
          <w:rFonts w:asciiTheme="majorHAnsi" w:hAnsiTheme="majorHAnsi" w:cs="Arial"/>
          <w:i/>
          <w:snapToGrid w:val="0"/>
          <w:sz w:val="24"/>
          <w:szCs w:val="24"/>
        </w:rPr>
        <w:t xml:space="preserve"> avec du fond brun monter au beurre avant le service, rectifié l’assaisonnement, jus de truffes et brisure de truffes ajouter au dernier moment.</w:t>
      </w:r>
    </w:p>
    <w:p w:rsidR="00C61D40" w:rsidRPr="005C1C50" w:rsidRDefault="00C61D40" w:rsidP="00F03205">
      <w:pPr>
        <w:tabs>
          <w:tab w:val="left" w:leader="underscore" w:pos="4820"/>
          <w:tab w:val="left" w:pos="5103"/>
          <w:tab w:val="left" w:leader="underscore" w:pos="10206"/>
        </w:tabs>
        <w:rPr>
          <w:rFonts w:asciiTheme="majorHAnsi" w:hAnsiTheme="majorHAnsi" w:cs="Arial"/>
          <w:i/>
          <w:snapToGrid w:val="0"/>
          <w:sz w:val="24"/>
          <w:szCs w:val="24"/>
        </w:rPr>
      </w:pPr>
      <w:r w:rsidRPr="005C1C50">
        <w:rPr>
          <w:rFonts w:asciiTheme="majorHAnsi" w:hAnsiTheme="majorHAnsi" w:cs="Arial"/>
          <w:i/>
          <w:snapToGrid w:val="0"/>
          <w:sz w:val="24"/>
          <w:szCs w:val="24"/>
        </w:rPr>
        <w:t xml:space="preserve">            La garniture : courgettes, carottes, navets longs tournés cuits croquants passés au beurre avant le service. Tomates cerises salé</w:t>
      </w:r>
      <w:r w:rsidR="00FA0114">
        <w:rPr>
          <w:rFonts w:asciiTheme="majorHAnsi" w:hAnsiTheme="majorHAnsi" w:cs="Arial"/>
          <w:i/>
          <w:snapToGrid w:val="0"/>
          <w:sz w:val="24"/>
          <w:szCs w:val="24"/>
        </w:rPr>
        <w:t>es</w:t>
      </w:r>
      <w:r w:rsidRPr="005C1C50">
        <w:rPr>
          <w:rFonts w:asciiTheme="majorHAnsi" w:hAnsiTheme="majorHAnsi" w:cs="Arial"/>
          <w:i/>
          <w:snapToGrid w:val="0"/>
          <w:sz w:val="24"/>
          <w:szCs w:val="24"/>
        </w:rPr>
        <w:t xml:space="preserve"> avec un filet d’huile d’olives cuisson à la </w:t>
      </w:r>
      <w:r w:rsidR="0062256F" w:rsidRPr="005C1C50">
        <w:rPr>
          <w:rFonts w:asciiTheme="majorHAnsi" w:hAnsiTheme="majorHAnsi" w:cs="Arial"/>
          <w:i/>
          <w:snapToGrid w:val="0"/>
          <w:sz w:val="24"/>
          <w:szCs w:val="24"/>
        </w:rPr>
        <w:t>salamandre</w:t>
      </w:r>
      <w:r w:rsidR="0062256F">
        <w:rPr>
          <w:rFonts w:asciiTheme="majorHAnsi" w:hAnsiTheme="majorHAnsi" w:cs="Arial"/>
          <w:i/>
          <w:snapToGrid w:val="0"/>
          <w:sz w:val="24"/>
          <w:szCs w:val="24"/>
        </w:rPr>
        <w:t>,</w:t>
      </w:r>
      <w:r w:rsidR="0062256F" w:rsidRPr="005C1C50">
        <w:rPr>
          <w:rFonts w:asciiTheme="majorHAnsi" w:hAnsiTheme="majorHAnsi" w:cs="Arial"/>
          <w:i/>
          <w:snapToGrid w:val="0"/>
          <w:sz w:val="24"/>
          <w:szCs w:val="24"/>
        </w:rPr>
        <w:t xml:space="preserve"> 2</w:t>
      </w:r>
      <w:r w:rsidRPr="005C1C50">
        <w:rPr>
          <w:rFonts w:asciiTheme="majorHAnsi" w:hAnsiTheme="majorHAnsi" w:cs="Arial"/>
          <w:i/>
          <w:snapToGrid w:val="0"/>
          <w:sz w:val="24"/>
          <w:szCs w:val="24"/>
        </w:rPr>
        <w:t xml:space="preserve"> minutes</w:t>
      </w:r>
    </w:p>
    <w:p w:rsidR="00D16696" w:rsidRPr="00D16696" w:rsidRDefault="00C61D40" w:rsidP="00F03205">
      <w:pPr>
        <w:tabs>
          <w:tab w:val="left" w:leader="underscore" w:pos="4820"/>
          <w:tab w:val="left" w:pos="5103"/>
          <w:tab w:val="left" w:leader="underscore" w:pos="10206"/>
        </w:tabs>
        <w:rPr>
          <w:rFonts w:ascii="Calibri Light" w:hAnsi="Calibri Light" w:cs="Arial"/>
          <w:i/>
          <w:snapToGrid w:val="0"/>
          <w:sz w:val="24"/>
          <w:szCs w:val="24"/>
        </w:rPr>
      </w:pPr>
      <w:r w:rsidRPr="005C1C50">
        <w:rPr>
          <w:rFonts w:asciiTheme="majorHAnsi" w:hAnsiTheme="majorHAnsi" w:cs="Arial"/>
          <w:i/>
          <w:snapToGrid w:val="0"/>
          <w:sz w:val="24"/>
          <w:szCs w:val="24"/>
        </w:rPr>
        <w:t>Pomme</w:t>
      </w:r>
      <w:r w:rsidR="00FA0114">
        <w:rPr>
          <w:rFonts w:asciiTheme="majorHAnsi" w:hAnsiTheme="majorHAnsi" w:cs="Arial"/>
          <w:i/>
          <w:snapToGrid w:val="0"/>
          <w:sz w:val="24"/>
          <w:szCs w:val="24"/>
        </w:rPr>
        <w:t>s</w:t>
      </w:r>
      <w:r w:rsidRPr="005C1C50">
        <w:rPr>
          <w:rFonts w:asciiTheme="majorHAnsi" w:hAnsiTheme="majorHAnsi" w:cs="Arial"/>
          <w:i/>
          <w:snapToGrid w:val="0"/>
          <w:sz w:val="24"/>
          <w:szCs w:val="24"/>
        </w:rPr>
        <w:t xml:space="preserve"> de terre tournée</w:t>
      </w:r>
      <w:r w:rsidR="00FA0114">
        <w:rPr>
          <w:rFonts w:asciiTheme="majorHAnsi" w:hAnsiTheme="majorHAnsi" w:cs="Arial"/>
          <w:i/>
          <w:snapToGrid w:val="0"/>
          <w:sz w:val="24"/>
          <w:szCs w:val="24"/>
        </w:rPr>
        <w:t>s</w:t>
      </w:r>
      <w:r w:rsidRPr="005C1C50">
        <w:rPr>
          <w:rFonts w:asciiTheme="majorHAnsi" w:hAnsiTheme="majorHAnsi" w:cs="Arial"/>
          <w:i/>
          <w:snapToGrid w:val="0"/>
          <w:sz w:val="24"/>
          <w:szCs w:val="24"/>
        </w:rPr>
        <w:t xml:space="preserve"> car il n’avait pas trouvé de petites pomme</w:t>
      </w:r>
      <w:r w:rsidR="00FA0114">
        <w:rPr>
          <w:rFonts w:asciiTheme="majorHAnsi" w:hAnsiTheme="majorHAnsi" w:cs="Arial"/>
          <w:i/>
          <w:snapToGrid w:val="0"/>
          <w:sz w:val="24"/>
          <w:szCs w:val="24"/>
        </w:rPr>
        <w:t>s</w:t>
      </w:r>
      <w:r w:rsidRPr="005C1C50">
        <w:rPr>
          <w:rFonts w:asciiTheme="majorHAnsi" w:hAnsiTheme="majorHAnsi" w:cs="Arial"/>
          <w:i/>
          <w:snapToGrid w:val="0"/>
          <w:sz w:val="24"/>
          <w:szCs w:val="24"/>
        </w:rPr>
        <w:t xml:space="preserve"> de terre ratte</w:t>
      </w:r>
      <w:r w:rsidR="00FA0114">
        <w:rPr>
          <w:rFonts w:asciiTheme="majorHAnsi" w:hAnsiTheme="majorHAnsi" w:cs="Arial"/>
          <w:i/>
          <w:snapToGrid w:val="0"/>
          <w:sz w:val="24"/>
          <w:szCs w:val="24"/>
        </w:rPr>
        <w:t>s</w:t>
      </w:r>
      <w:r w:rsidRPr="005C1C50">
        <w:rPr>
          <w:rFonts w:asciiTheme="majorHAnsi" w:hAnsiTheme="majorHAnsi" w:cs="Arial"/>
          <w:i/>
          <w:snapToGrid w:val="0"/>
          <w:sz w:val="24"/>
          <w:szCs w:val="24"/>
        </w:rPr>
        <w:t xml:space="preserve"> blanchies et </w:t>
      </w:r>
      <w:r w:rsidR="00D16696" w:rsidRPr="00D16696">
        <w:rPr>
          <w:rFonts w:ascii="Calibri Light" w:hAnsi="Calibri Light" w:cs="Arial"/>
          <w:i/>
          <w:snapToGrid w:val="0"/>
          <w:sz w:val="24"/>
          <w:szCs w:val="24"/>
        </w:rPr>
        <w:t>rissolées en sauteuse moitié beurre moitié huile.</w:t>
      </w:r>
    </w:p>
    <w:p w:rsidR="00D16696" w:rsidRPr="00F03205" w:rsidRDefault="00D16696" w:rsidP="00F03205">
      <w:pPr>
        <w:tabs>
          <w:tab w:val="left" w:leader="underscore" w:pos="4820"/>
          <w:tab w:val="left" w:pos="5103"/>
          <w:tab w:val="left" w:leader="underscore" w:pos="10206"/>
        </w:tabs>
        <w:rPr>
          <w:rFonts w:ascii="Calibri Light" w:hAnsi="Calibri Light" w:cs="Arial"/>
          <w:b/>
          <w:i/>
          <w:snapToGrid w:val="0"/>
          <w:sz w:val="24"/>
          <w:szCs w:val="24"/>
          <w:u w:val="single"/>
        </w:rPr>
      </w:pPr>
      <w:r w:rsidRPr="00F03205">
        <w:rPr>
          <w:rFonts w:ascii="Calibri Light" w:hAnsi="Calibri Light" w:cs="Arial"/>
          <w:b/>
          <w:i/>
          <w:snapToGrid w:val="0"/>
          <w:sz w:val="24"/>
          <w:szCs w:val="24"/>
          <w:u w:val="single"/>
        </w:rPr>
        <w:t>Feuilleté de brebis :</w:t>
      </w:r>
    </w:p>
    <w:p w:rsidR="00D16696" w:rsidRPr="00D16696" w:rsidRDefault="00D16696" w:rsidP="00F03205">
      <w:pPr>
        <w:shd w:val="clear" w:color="auto" w:fill="FFFFFF"/>
        <w:suppressAutoHyphens w:val="0"/>
        <w:autoSpaceDE/>
        <w:spacing w:after="24"/>
        <w:rPr>
          <w:rFonts w:ascii="Calibri Light" w:hAnsi="Calibri Light" w:cs="Arial"/>
          <w:i/>
          <w:sz w:val="24"/>
          <w:szCs w:val="24"/>
        </w:rPr>
      </w:pPr>
      <w:r w:rsidRPr="00D16696">
        <w:rPr>
          <w:rFonts w:ascii="Calibri Light" w:hAnsi="Calibri Light" w:cs="Arial"/>
          <w:i/>
          <w:snapToGrid w:val="0"/>
          <w:sz w:val="24"/>
          <w:szCs w:val="24"/>
        </w:rPr>
        <w:t xml:space="preserve">         Feuilleté : Avec les plaques de feuilletage surgelées divisé e</w:t>
      </w:r>
      <w:r w:rsidR="00AE56C1">
        <w:rPr>
          <w:rFonts w:ascii="Calibri Light" w:hAnsi="Calibri Light" w:cs="Arial"/>
          <w:i/>
          <w:snapToGrid w:val="0"/>
          <w:sz w:val="24"/>
          <w:szCs w:val="24"/>
        </w:rPr>
        <w:t>n 5x8 carrés et mis à la poche à</w:t>
      </w:r>
      <w:r w:rsidRPr="00D16696">
        <w:rPr>
          <w:rFonts w:ascii="Calibri Light" w:hAnsi="Calibri Light" w:cs="Arial"/>
          <w:i/>
          <w:snapToGrid w:val="0"/>
          <w:sz w:val="24"/>
          <w:szCs w:val="24"/>
        </w:rPr>
        <w:t xml:space="preserve"> douilles dans les carrés</w:t>
      </w:r>
      <w:r w:rsidR="00AE56C1">
        <w:rPr>
          <w:rFonts w:ascii="Calibri Light" w:hAnsi="Calibri Light" w:cs="Arial"/>
          <w:i/>
          <w:snapToGrid w:val="0"/>
          <w:sz w:val="24"/>
          <w:szCs w:val="24"/>
        </w:rPr>
        <w:t xml:space="preserve"> de feuilletage</w:t>
      </w:r>
      <w:r w:rsidR="00FA0114">
        <w:rPr>
          <w:rFonts w:ascii="Calibri Light" w:hAnsi="Calibri Light" w:cs="Arial"/>
          <w:i/>
          <w:snapToGrid w:val="0"/>
          <w:sz w:val="24"/>
          <w:szCs w:val="24"/>
        </w:rPr>
        <w:t>,</w:t>
      </w:r>
      <w:r w:rsidRPr="00D16696">
        <w:rPr>
          <w:rFonts w:ascii="Calibri Light" w:hAnsi="Calibri Light" w:cs="Arial"/>
          <w:i/>
          <w:snapToGrid w:val="0"/>
          <w:sz w:val="24"/>
          <w:szCs w:val="24"/>
        </w:rPr>
        <w:t xml:space="preserve"> une Mornay avec un brebis trouvé par chance en Slovaquie le </w:t>
      </w:r>
      <w:r w:rsidRPr="00D16696">
        <w:rPr>
          <w:rFonts w:ascii="Calibri Light" w:hAnsi="Calibri Light" w:cs="Arial"/>
          <w:i/>
          <w:sz w:val="24"/>
          <w:szCs w:val="24"/>
        </w:rPr>
        <w:t>Bryndza : fromage à base d'un mélange de lait de vache et de brebis, à 48 % de matières grasses minimum, dont la fabrication remonte à la fin du</w:t>
      </w:r>
      <w:r w:rsidRPr="00D16696">
        <w:rPr>
          <w:rStyle w:val="apple-converted-space"/>
          <w:rFonts w:ascii="Calibri Light" w:hAnsi="Calibri Light" w:cs="Arial"/>
          <w:i/>
          <w:sz w:val="24"/>
          <w:szCs w:val="24"/>
        </w:rPr>
        <w:t> </w:t>
      </w:r>
      <w:r w:rsidRPr="00D16696">
        <w:rPr>
          <w:rStyle w:val="romain"/>
          <w:rFonts w:ascii="Calibri Light" w:hAnsi="Calibri Light" w:cs="Arial"/>
          <w:i/>
          <w:smallCaps/>
          <w:sz w:val="24"/>
          <w:szCs w:val="24"/>
        </w:rPr>
        <w:t xml:space="preserve">XVIII </w:t>
      </w:r>
      <w:r w:rsidRPr="00D16696">
        <w:rPr>
          <w:rFonts w:ascii="Calibri Light" w:hAnsi="Calibri Light" w:cs="Arial"/>
          <w:i/>
          <w:sz w:val="24"/>
          <w:szCs w:val="24"/>
          <w:vertAlign w:val="superscript"/>
        </w:rPr>
        <w:t>e</w:t>
      </w:r>
      <w:r w:rsidRPr="00D16696">
        <w:rPr>
          <w:rFonts w:ascii="Calibri Light" w:hAnsi="Calibri Light" w:cs="Arial"/>
          <w:i/>
          <w:sz w:val="24"/>
          <w:szCs w:val="24"/>
        </w:rPr>
        <w:t xml:space="preserve"> siècle. </w:t>
      </w:r>
    </w:p>
    <w:p w:rsidR="00C61D40" w:rsidRPr="005C1C50" w:rsidRDefault="00432275" w:rsidP="00F03205">
      <w:pPr>
        <w:tabs>
          <w:tab w:val="left" w:leader="underscore" w:pos="4820"/>
          <w:tab w:val="left" w:pos="5103"/>
          <w:tab w:val="left" w:leader="underscore" w:pos="10206"/>
        </w:tabs>
        <w:rPr>
          <w:rFonts w:asciiTheme="majorHAnsi" w:hAnsiTheme="majorHAnsi" w:cs="Arial"/>
          <w:i/>
          <w:snapToGrid w:val="0"/>
          <w:sz w:val="24"/>
          <w:szCs w:val="24"/>
        </w:rPr>
      </w:pPr>
      <w:r>
        <w:rPr>
          <w:rFonts w:asciiTheme="majorHAnsi" w:hAnsiTheme="majorHAnsi" w:cs="Arial"/>
          <w:i/>
          <w:snapToGrid w:val="0"/>
          <w:sz w:val="24"/>
          <w:szCs w:val="24"/>
        </w:rPr>
        <w:t xml:space="preserve"> </w:t>
      </w:r>
      <w:r w:rsidR="00F03205">
        <w:rPr>
          <w:rFonts w:asciiTheme="majorHAnsi" w:hAnsiTheme="majorHAnsi" w:cs="Arial"/>
          <w:i/>
          <w:snapToGrid w:val="0"/>
          <w:sz w:val="24"/>
          <w:szCs w:val="24"/>
        </w:rPr>
        <w:t xml:space="preserve">    </w:t>
      </w:r>
      <w:r w:rsidR="00C61D40" w:rsidRPr="005C1C50">
        <w:rPr>
          <w:rFonts w:asciiTheme="majorHAnsi" w:hAnsiTheme="majorHAnsi" w:cs="Arial"/>
          <w:i/>
          <w:snapToGrid w:val="0"/>
          <w:sz w:val="24"/>
          <w:szCs w:val="24"/>
        </w:rPr>
        <w:t xml:space="preserve">Pour la compoté de fruits je n’ai pas trouvé de fruits rouges alors j’ai utilisé une compote </w:t>
      </w:r>
      <w:r w:rsidR="00FA0114">
        <w:rPr>
          <w:rFonts w:asciiTheme="majorHAnsi" w:hAnsiTheme="majorHAnsi" w:cs="Arial"/>
          <w:i/>
          <w:snapToGrid w:val="0"/>
          <w:sz w:val="24"/>
          <w:szCs w:val="24"/>
        </w:rPr>
        <w:t xml:space="preserve">aux </w:t>
      </w:r>
      <w:r w:rsidR="00C61D40" w:rsidRPr="005C1C50">
        <w:rPr>
          <w:rFonts w:asciiTheme="majorHAnsi" w:hAnsiTheme="majorHAnsi" w:cs="Arial"/>
          <w:i/>
          <w:snapToGrid w:val="0"/>
          <w:sz w:val="24"/>
          <w:szCs w:val="24"/>
        </w:rPr>
        <w:t>airelle</w:t>
      </w:r>
      <w:r w:rsidR="00FA0114">
        <w:rPr>
          <w:rFonts w:asciiTheme="majorHAnsi" w:hAnsiTheme="majorHAnsi" w:cs="Arial"/>
          <w:i/>
          <w:snapToGrid w:val="0"/>
          <w:sz w:val="24"/>
          <w:szCs w:val="24"/>
        </w:rPr>
        <w:t>s,</w:t>
      </w:r>
      <w:r w:rsidR="00C61D40" w:rsidRPr="005C1C50">
        <w:rPr>
          <w:rFonts w:asciiTheme="majorHAnsi" w:hAnsiTheme="majorHAnsi" w:cs="Arial"/>
          <w:i/>
          <w:snapToGrid w:val="0"/>
          <w:sz w:val="24"/>
          <w:szCs w:val="24"/>
        </w:rPr>
        <w:t xml:space="preserve"> miel et noix qu</w:t>
      </w:r>
      <w:r w:rsidR="00FA0114">
        <w:rPr>
          <w:rFonts w:asciiTheme="majorHAnsi" w:hAnsiTheme="majorHAnsi" w:cs="Arial"/>
          <w:i/>
          <w:snapToGrid w:val="0"/>
          <w:sz w:val="24"/>
          <w:szCs w:val="24"/>
        </w:rPr>
        <w:t xml:space="preserve">e les cuisiniers </w:t>
      </w:r>
      <w:r w:rsidR="00C61D40" w:rsidRPr="005C1C50">
        <w:rPr>
          <w:rFonts w:asciiTheme="majorHAnsi" w:hAnsiTheme="majorHAnsi" w:cs="Arial"/>
          <w:i/>
          <w:snapToGrid w:val="0"/>
          <w:sz w:val="24"/>
          <w:szCs w:val="24"/>
        </w:rPr>
        <w:t>faisai</w:t>
      </w:r>
      <w:r w:rsidR="00FA0114">
        <w:rPr>
          <w:rFonts w:asciiTheme="majorHAnsi" w:hAnsiTheme="majorHAnsi" w:cs="Arial"/>
          <w:i/>
          <w:snapToGrid w:val="0"/>
          <w:sz w:val="24"/>
          <w:szCs w:val="24"/>
        </w:rPr>
        <w:t>en</w:t>
      </w:r>
      <w:r w:rsidR="00C61D40" w:rsidRPr="005C1C50">
        <w:rPr>
          <w:rFonts w:asciiTheme="majorHAnsi" w:hAnsiTheme="majorHAnsi" w:cs="Arial"/>
          <w:i/>
          <w:snapToGrid w:val="0"/>
          <w:sz w:val="24"/>
          <w:szCs w:val="24"/>
        </w:rPr>
        <w:t xml:space="preserve">t </w:t>
      </w:r>
      <w:r w:rsidR="00FA0114">
        <w:rPr>
          <w:rFonts w:asciiTheme="majorHAnsi" w:hAnsiTheme="majorHAnsi" w:cs="Arial"/>
          <w:i/>
          <w:snapToGrid w:val="0"/>
          <w:sz w:val="24"/>
          <w:szCs w:val="24"/>
        </w:rPr>
        <w:t>eux-mêmes.</w:t>
      </w:r>
      <w:r w:rsidR="00C61D40" w:rsidRPr="005C1C50">
        <w:rPr>
          <w:rFonts w:asciiTheme="majorHAnsi" w:hAnsiTheme="majorHAnsi" w:cs="Arial"/>
          <w:i/>
          <w:snapToGrid w:val="0"/>
          <w:sz w:val="24"/>
          <w:szCs w:val="24"/>
        </w:rPr>
        <w:t xml:space="preserve">  </w:t>
      </w:r>
    </w:p>
    <w:p w:rsidR="00C61D40" w:rsidRPr="005C1C50" w:rsidRDefault="00432275" w:rsidP="00F03205">
      <w:pPr>
        <w:tabs>
          <w:tab w:val="left" w:leader="underscore" w:pos="4820"/>
          <w:tab w:val="left" w:pos="5103"/>
          <w:tab w:val="left" w:leader="underscore" w:pos="10206"/>
        </w:tabs>
        <w:rPr>
          <w:rFonts w:asciiTheme="majorHAnsi" w:hAnsiTheme="majorHAnsi" w:cs="Arial"/>
          <w:i/>
          <w:snapToGrid w:val="0"/>
          <w:sz w:val="24"/>
          <w:szCs w:val="24"/>
        </w:rPr>
      </w:pPr>
      <w:r>
        <w:rPr>
          <w:rFonts w:asciiTheme="majorHAnsi" w:hAnsiTheme="majorHAnsi" w:cs="Arial"/>
          <w:i/>
          <w:snapToGrid w:val="0"/>
          <w:sz w:val="24"/>
          <w:szCs w:val="24"/>
        </w:rPr>
        <w:t xml:space="preserve">             </w:t>
      </w:r>
      <w:r w:rsidR="00C61D40" w:rsidRPr="005C1C50">
        <w:rPr>
          <w:rFonts w:asciiTheme="majorHAnsi" w:hAnsiTheme="majorHAnsi" w:cs="Arial"/>
          <w:i/>
          <w:snapToGrid w:val="0"/>
          <w:sz w:val="24"/>
          <w:szCs w:val="24"/>
        </w:rPr>
        <w:t xml:space="preserve"> Et une salade un peu comme de la mâche je ne me souviens plus du nom qu’ils m’ont fourni propre                                               </w:t>
      </w:r>
    </w:p>
    <w:p w:rsidR="00C61D40" w:rsidRPr="005C1C50" w:rsidRDefault="00C61D40" w:rsidP="00F03205">
      <w:pPr>
        <w:tabs>
          <w:tab w:val="left" w:leader="underscore" w:pos="4820"/>
          <w:tab w:val="left" w:pos="5103"/>
          <w:tab w:val="left" w:leader="underscore" w:pos="10206"/>
        </w:tabs>
        <w:rPr>
          <w:rFonts w:asciiTheme="majorHAnsi" w:hAnsiTheme="majorHAnsi" w:cs="Arial"/>
          <w:i/>
          <w:snapToGrid w:val="0"/>
          <w:sz w:val="24"/>
          <w:szCs w:val="24"/>
        </w:rPr>
      </w:pPr>
      <w:r w:rsidRPr="005C1C50">
        <w:rPr>
          <w:rFonts w:asciiTheme="majorHAnsi" w:hAnsiTheme="majorHAnsi" w:cs="Arial"/>
          <w:i/>
          <w:snapToGrid w:val="0"/>
          <w:sz w:val="24"/>
          <w:szCs w:val="24"/>
        </w:rPr>
        <w:t xml:space="preserve">              </w:t>
      </w:r>
      <w:r w:rsidRPr="00C2359A">
        <w:rPr>
          <w:rFonts w:asciiTheme="majorHAnsi" w:hAnsiTheme="majorHAnsi" w:cs="Arial"/>
          <w:b/>
          <w:i/>
          <w:snapToGrid w:val="0"/>
          <w:sz w:val="24"/>
          <w:szCs w:val="24"/>
          <w:u w:val="single"/>
        </w:rPr>
        <w:t>Clafoutis</w:t>
      </w:r>
      <w:r w:rsidRPr="005C1C50">
        <w:rPr>
          <w:rFonts w:asciiTheme="majorHAnsi" w:hAnsiTheme="majorHAnsi" w:cs="Arial"/>
          <w:i/>
          <w:snapToGrid w:val="0"/>
          <w:sz w:val="24"/>
          <w:szCs w:val="24"/>
          <w:u w:val="single"/>
        </w:rPr>
        <w:t> :</w:t>
      </w:r>
      <w:r w:rsidRPr="005C1C50">
        <w:rPr>
          <w:rFonts w:asciiTheme="majorHAnsi" w:hAnsiTheme="majorHAnsi" w:cs="Arial"/>
          <w:i/>
          <w:snapToGrid w:val="0"/>
          <w:sz w:val="24"/>
          <w:szCs w:val="24"/>
        </w:rPr>
        <w:t xml:space="preserve"> il ne restait pas grand-chose à faire pour ce plat si ce n’ait de couper les fruits pour la décoration de l’assiette</w:t>
      </w:r>
    </w:p>
    <w:p w:rsidR="00C61D40" w:rsidRPr="005C1C50" w:rsidRDefault="00C61D40" w:rsidP="00F03205">
      <w:pPr>
        <w:tabs>
          <w:tab w:val="left" w:leader="underscore" w:pos="4820"/>
          <w:tab w:val="left" w:pos="5103"/>
          <w:tab w:val="left" w:leader="underscore" w:pos="10206"/>
        </w:tabs>
        <w:rPr>
          <w:rFonts w:asciiTheme="majorHAnsi" w:hAnsiTheme="majorHAnsi" w:cs="Arial"/>
          <w:i/>
          <w:snapToGrid w:val="0"/>
          <w:sz w:val="24"/>
          <w:szCs w:val="24"/>
        </w:rPr>
      </w:pPr>
      <w:r w:rsidRPr="005C1C50">
        <w:rPr>
          <w:rFonts w:asciiTheme="majorHAnsi" w:hAnsiTheme="majorHAnsi" w:cs="Arial"/>
          <w:b/>
          <w:i/>
          <w:snapToGrid w:val="0"/>
          <w:sz w:val="24"/>
          <w:szCs w:val="24"/>
        </w:rPr>
        <w:t xml:space="preserve">           </w:t>
      </w:r>
      <w:r w:rsidRPr="005C1C50">
        <w:rPr>
          <w:rFonts w:asciiTheme="majorHAnsi" w:hAnsiTheme="majorHAnsi" w:cs="Arial"/>
          <w:i/>
          <w:snapToGrid w:val="0"/>
          <w:sz w:val="24"/>
          <w:szCs w:val="24"/>
        </w:rPr>
        <w:t xml:space="preserve">Après cette dernière mise en place je suis allé au studio avec l’interprète. J’ai </w:t>
      </w:r>
      <w:r w:rsidR="00FA0114" w:rsidRPr="005C1C50">
        <w:rPr>
          <w:rFonts w:asciiTheme="majorHAnsi" w:hAnsiTheme="majorHAnsi" w:cs="Arial"/>
          <w:i/>
          <w:snapToGrid w:val="0"/>
          <w:sz w:val="24"/>
          <w:szCs w:val="24"/>
        </w:rPr>
        <w:t>fait</w:t>
      </w:r>
      <w:r w:rsidR="00FA0114">
        <w:rPr>
          <w:rFonts w:asciiTheme="majorHAnsi" w:hAnsiTheme="majorHAnsi" w:cs="Arial"/>
          <w:i/>
          <w:snapToGrid w:val="0"/>
          <w:sz w:val="24"/>
          <w:szCs w:val="24"/>
        </w:rPr>
        <w:t xml:space="preserve"> </w:t>
      </w:r>
      <w:r w:rsidR="00FA0114" w:rsidRPr="005C1C50">
        <w:rPr>
          <w:rFonts w:asciiTheme="majorHAnsi" w:hAnsiTheme="majorHAnsi" w:cs="Arial"/>
          <w:i/>
          <w:snapToGrid w:val="0"/>
          <w:sz w:val="24"/>
          <w:szCs w:val="24"/>
        </w:rPr>
        <w:t>avec</w:t>
      </w:r>
      <w:r w:rsidRPr="005C1C50">
        <w:rPr>
          <w:rFonts w:asciiTheme="majorHAnsi" w:hAnsiTheme="majorHAnsi" w:cs="Arial"/>
          <w:i/>
          <w:snapToGrid w:val="0"/>
          <w:sz w:val="24"/>
          <w:szCs w:val="24"/>
        </w:rPr>
        <w:t xml:space="preserve"> l’aide de ma seconde</w:t>
      </w:r>
      <w:r w:rsidR="00EA1B64">
        <w:rPr>
          <w:rFonts w:asciiTheme="majorHAnsi" w:hAnsiTheme="majorHAnsi" w:cs="Arial"/>
          <w:i/>
          <w:snapToGrid w:val="0"/>
          <w:sz w:val="24"/>
          <w:szCs w:val="24"/>
        </w:rPr>
        <w:t>,</w:t>
      </w:r>
      <w:r w:rsidR="00FA0114">
        <w:rPr>
          <w:rFonts w:asciiTheme="majorHAnsi" w:hAnsiTheme="majorHAnsi" w:cs="Arial"/>
          <w:i/>
          <w:snapToGrid w:val="0"/>
          <w:sz w:val="24"/>
          <w:szCs w:val="24"/>
        </w:rPr>
        <w:t xml:space="preserve"> le</w:t>
      </w:r>
      <w:r w:rsidRPr="005C1C50">
        <w:rPr>
          <w:rFonts w:asciiTheme="majorHAnsi" w:hAnsiTheme="majorHAnsi" w:cs="Arial"/>
          <w:i/>
          <w:snapToGrid w:val="0"/>
          <w:sz w:val="24"/>
          <w:szCs w:val="24"/>
        </w:rPr>
        <w:t xml:space="preserve"> menu </w:t>
      </w:r>
      <w:r w:rsidR="0062256F" w:rsidRPr="005C1C50">
        <w:rPr>
          <w:rFonts w:asciiTheme="majorHAnsi" w:hAnsiTheme="majorHAnsi" w:cs="Arial"/>
          <w:b/>
          <w:i/>
          <w:snapToGrid w:val="0"/>
          <w:color w:val="C00000"/>
          <w:sz w:val="24"/>
          <w:szCs w:val="24"/>
          <w:u w:val="single"/>
        </w:rPr>
        <w:t>Annexe</w:t>
      </w:r>
      <w:r w:rsidR="00C82D6C">
        <w:rPr>
          <w:rFonts w:asciiTheme="majorHAnsi" w:hAnsiTheme="majorHAnsi" w:cs="Arial"/>
          <w:b/>
          <w:i/>
          <w:snapToGrid w:val="0"/>
          <w:color w:val="C00000"/>
          <w:sz w:val="24"/>
          <w:szCs w:val="24"/>
          <w:u w:val="single"/>
        </w:rPr>
        <w:t> :14</w:t>
      </w:r>
      <w:r w:rsidR="0062256F" w:rsidRPr="005C1C50">
        <w:rPr>
          <w:rFonts w:asciiTheme="majorHAnsi" w:hAnsiTheme="majorHAnsi" w:cs="Arial"/>
          <w:b/>
          <w:i/>
          <w:snapToGrid w:val="0"/>
          <w:color w:val="C00000"/>
          <w:sz w:val="24"/>
          <w:szCs w:val="24"/>
          <w:u w:val="single"/>
        </w:rPr>
        <w:t xml:space="preserve"> </w:t>
      </w:r>
      <w:r w:rsidR="0062256F" w:rsidRPr="005C1C50">
        <w:rPr>
          <w:rFonts w:asciiTheme="majorHAnsi" w:hAnsiTheme="majorHAnsi" w:cs="Arial"/>
          <w:i/>
          <w:snapToGrid w:val="0"/>
          <w:sz w:val="24"/>
          <w:szCs w:val="24"/>
        </w:rPr>
        <w:t>comme</w:t>
      </w:r>
      <w:r w:rsidR="00EA1B64">
        <w:rPr>
          <w:rFonts w:asciiTheme="majorHAnsi" w:hAnsiTheme="majorHAnsi" w:cs="Arial"/>
          <w:i/>
          <w:snapToGrid w:val="0"/>
          <w:sz w:val="24"/>
          <w:szCs w:val="24"/>
        </w:rPr>
        <w:t xml:space="preserve"> je l’explique</w:t>
      </w:r>
      <w:r w:rsidR="00FA0114">
        <w:rPr>
          <w:rFonts w:asciiTheme="majorHAnsi" w:hAnsiTheme="majorHAnsi" w:cs="Arial"/>
          <w:i/>
          <w:snapToGrid w:val="0"/>
          <w:sz w:val="24"/>
          <w:szCs w:val="24"/>
        </w:rPr>
        <w:t xml:space="preserve"> ci-dessus</w:t>
      </w:r>
      <w:r w:rsidR="009F56FE" w:rsidRPr="005C1C50">
        <w:rPr>
          <w:rFonts w:asciiTheme="majorHAnsi" w:hAnsiTheme="majorHAnsi" w:cs="Arial"/>
          <w:i/>
          <w:snapToGrid w:val="0"/>
          <w:sz w:val="24"/>
          <w:szCs w:val="24"/>
        </w:rPr>
        <w:t>.</w:t>
      </w:r>
      <w:r w:rsidRPr="005C1C50">
        <w:rPr>
          <w:rFonts w:asciiTheme="majorHAnsi" w:hAnsiTheme="majorHAnsi" w:cs="Arial"/>
          <w:i/>
          <w:snapToGrid w:val="0"/>
          <w:sz w:val="24"/>
          <w:szCs w:val="24"/>
        </w:rPr>
        <w:t xml:space="preserve"> </w:t>
      </w:r>
      <w:r w:rsidR="004243CA" w:rsidRPr="005C1C50">
        <w:rPr>
          <w:rFonts w:asciiTheme="majorHAnsi" w:hAnsiTheme="majorHAnsi" w:cs="Arial"/>
          <w:i/>
          <w:snapToGrid w:val="0"/>
          <w:sz w:val="24"/>
          <w:szCs w:val="24"/>
        </w:rPr>
        <w:t>Aidé</w:t>
      </w:r>
      <w:r w:rsidR="009F56FE" w:rsidRPr="005C1C50">
        <w:rPr>
          <w:rFonts w:asciiTheme="majorHAnsi" w:hAnsiTheme="majorHAnsi" w:cs="Arial"/>
          <w:i/>
          <w:snapToGrid w:val="0"/>
          <w:sz w:val="24"/>
          <w:szCs w:val="24"/>
        </w:rPr>
        <w:t xml:space="preserve"> par la personne qui </w:t>
      </w:r>
      <w:r w:rsidR="0062256F" w:rsidRPr="005C1C50">
        <w:rPr>
          <w:rFonts w:asciiTheme="majorHAnsi" w:hAnsiTheme="majorHAnsi" w:cs="Arial"/>
          <w:i/>
          <w:snapToGrid w:val="0"/>
          <w:sz w:val="24"/>
          <w:szCs w:val="24"/>
        </w:rPr>
        <w:t>traduisait tout</w:t>
      </w:r>
      <w:r w:rsidRPr="005C1C50">
        <w:rPr>
          <w:rFonts w:asciiTheme="majorHAnsi" w:hAnsiTheme="majorHAnsi" w:cs="Arial"/>
          <w:i/>
          <w:snapToGrid w:val="0"/>
          <w:sz w:val="24"/>
          <w:szCs w:val="24"/>
        </w:rPr>
        <w:t xml:space="preserve"> ce que je faisais</w:t>
      </w:r>
      <w:r w:rsidR="009F56FE" w:rsidRPr="005C1C50">
        <w:rPr>
          <w:rFonts w:asciiTheme="majorHAnsi" w:hAnsiTheme="majorHAnsi" w:cs="Arial"/>
          <w:i/>
          <w:snapToGrid w:val="0"/>
          <w:sz w:val="24"/>
          <w:szCs w:val="24"/>
        </w:rPr>
        <w:t xml:space="preserve"> et </w:t>
      </w:r>
      <w:r w:rsidR="004243CA" w:rsidRPr="005C1C50">
        <w:rPr>
          <w:rFonts w:asciiTheme="majorHAnsi" w:hAnsiTheme="majorHAnsi" w:cs="Arial"/>
          <w:i/>
          <w:snapToGrid w:val="0"/>
          <w:sz w:val="24"/>
          <w:szCs w:val="24"/>
        </w:rPr>
        <w:t>expliquait</w:t>
      </w:r>
      <w:r w:rsidR="009F56FE" w:rsidRPr="005C1C50">
        <w:rPr>
          <w:rFonts w:asciiTheme="majorHAnsi" w:hAnsiTheme="majorHAnsi" w:cs="Arial"/>
          <w:i/>
          <w:snapToGrid w:val="0"/>
          <w:sz w:val="24"/>
          <w:szCs w:val="24"/>
        </w:rPr>
        <w:t xml:space="preserve"> la </w:t>
      </w:r>
      <w:r w:rsidR="0062256F" w:rsidRPr="005C1C50">
        <w:rPr>
          <w:rFonts w:asciiTheme="majorHAnsi" w:hAnsiTheme="majorHAnsi" w:cs="Arial"/>
          <w:i/>
          <w:snapToGrid w:val="0"/>
          <w:sz w:val="24"/>
          <w:szCs w:val="24"/>
        </w:rPr>
        <w:t>présence des</w:t>
      </w:r>
      <w:r w:rsidRPr="005C1C50">
        <w:rPr>
          <w:rFonts w:asciiTheme="majorHAnsi" w:hAnsiTheme="majorHAnsi" w:cs="Arial"/>
          <w:i/>
          <w:snapToGrid w:val="0"/>
          <w:sz w:val="24"/>
          <w:szCs w:val="24"/>
        </w:rPr>
        <w:t xml:space="preserve"> produits fini</w:t>
      </w:r>
      <w:r w:rsidR="00FA0114">
        <w:rPr>
          <w:rFonts w:asciiTheme="majorHAnsi" w:hAnsiTheme="majorHAnsi" w:cs="Arial"/>
          <w:i/>
          <w:snapToGrid w:val="0"/>
          <w:sz w:val="24"/>
          <w:szCs w:val="24"/>
        </w:rPr>
        <w:t>s</w:t>
      </w:r>
      <w:r w:rsidRPr="005C1C50">
        <w:rPr>
          <w:rFonts w:asciiTheme="majorHAnsi" w:hAnsiTheme="majorHAnsi" w:cs="Arial"/>
          <w:i/>
          <w:snapToGrid w:val="0"/>
          <w:sz w:val="24"/>
          <w:szCs w:val="24"/>
        </w:rPr>
        <w:t xml:space="preserve"> la veille </w:t>
      </w:r>
      <w:r w:rsidR="00FA0114">
        <w:rPr>
          <w:rFonts w:asciiTheme="majorHAnsi" w:hAnsiTheme="majorHAnsi" w:cs="Arial"/>
          <w:i/>
          <w:snapToGrid w:val="0"/>
          <w:sz w:val="24"/>
          <w:szCs w:val="24"/>
        </w:rPr>
        <w:t>(</w:t>
      </w:r>
      <w:r w:rsidR="009F56FE" w:rsidRPr="005C1C50">
        <w:rPr>
          <w:rFonts w:asciiTheme="majorHAnsi" w:hAnsiTheme="majorHAnsi" w:cs="Arial"/>
          <w:i/>
          <w:snapToGrid w:val="0"/>
          <w:sz w:val="24"/>
          <w:szCs w:val="24"/>
        </w:rPr>
        <w:t xml:space="preserve">que j’avais emmené </w:t>
      </w:r>
      <w:r w:rsidRPr="005C1C50">
        <w:rPr>
          <w:rFonts w:asciiTheme="majorHAnsi" w:hAnsiTheme="majorHAnsi" w:cs="Arial"/>
          <w:i/>
          <w:snapToGrid w:val="0"/>
          <w:sz w:val="24"/>
          <w:szCs w:val="24"/>
        </w:rPr>
        <w:t xml:space="preserve">pour gagner du temps </w:t>
      </w:r>
      <w:r w:rsidR="00FA0114">
        <w:rPr>
          <w:rFonts w:asciiTheme="majorHAnsi" w:hAnsiTheme="majorHAnsi" w:cs="Arial"/>
          <w:i/>
          <w:snapToGrid w:val="0"/>
          <w:sz w:val="24"/>
          <w:szCs w:val="24"/>
        </w:rPr>
        <w:t xml:space="preserve">au niveau des </w:t>
      </w:r>
      <w:r w:rsidRPr="005C1C50">
        <w:rPr>
          <w:rFonts w:asciiTheme="majorHAnsi" w:hAnsiTheme="majorHAnsi" w:cs="Arial"/>
          <w:i/>
          <w:snapToGrid w:val="0"/>
          <w:sz w:val="24"/>
          <w:szCs w:val="24"/>
        </w:rPr>
        <w:t>cuissons</w:t>
      </w:r>
      <w:r w:rsidR="00FA0114">
        <w:rPr>
          <w:rFonts w:asciiTheme="majorHAnsi" w:hAnsiTheme="majorHAnsi" w:cs="Arial"/>
          <w:i/>
          <w:snapToGrid w:val="0"/>
          <w:sz w:val="24"/>
          <w:szCs w:val="24"/>
        </w:rPr>
        <w:t>)</w:t>
      </w:r>
      <w:r w:rsidR="004243CA" w:rsidRPr="005C1C50">
        <w:rPr>
          <w:rFonts w:asciiTheme="majorHAnsi" w:hAnsiTheme="majorHAnsi" w:cs="Arial"/>
          <w:i/>
          <w:snapToGrid w:val="0"/>
          <w:sz w:val="24"/>
          <w:szCs w:val="24"/>
        </w:rPr>
        <w:t xml:space="preserve"> à l’animateur de l’émission</w:t>
      </w:r>
      <w:r w:rsidRPr="005C1C50">
        <w:rPr>
          <w:rFonts w:asciiTheme="majorHAnsi" w:hAnsiTheme="majorHAnsi" w:cs="Arial"/>
          <w:i/>
          <w:snapToGrid w:val="0"/>
          <w:sz w:val="24"/>
          <w:szCs w:val="24"/>
        </w:rPr>
        <w:t xml:space="preserve">. </w:t>
      </w:r>
      <w:r w:rsidR="0062256F" w:rsidRPr="005C1C50">
        <w:rPr>
          <w:rFonts w:asciiTheme="majorHAnsi" w:hAnsiTheme="majorHAnsi" w:cs="Arial"/>
          <w:i/>
          <w:snapToGrid w:val="0"/>
          <w:sz w:val="24"/>
          <w:szCs w:val="24"/>
        </w:rPr>
        <w:t>Après</w:t>
      </w:r>
      <w:r w:rsidRPr="005C1C50">
        <w:rPr>
          <w:rFonts w:asciiTheme="majorHAnsi" w:hAnsiTheme="majorHAnsi" w:cs="Arial"/>
          <w:i/>
          <w:snapToGrid w:val="0"/>
          <w:sz w:val="24"/>
          <w:szCs w:val="24"/>
        </w:rPr>
        <w:t xml:space="preserve"> mainte</w:t>
      </w:r>
      <w:r w:rsidR="00AE56C1">
        <w:rPr>
          <w:rFonts w:asciiTheme="majorHAnsi" w:hAnsiTheme="majorHAnsi" w:cs="Arial"/>
          <w:i/>
          <w:snapToGrid w:val="0"/>
          <w:sz w:val="24"/>
          <w:szCs w:val="24"/>
        </w:rPr>
        <w:t>s</w:t>
      </w:r>
      <w:r w:rsidRPr="005C1C50">
        <w:rPr>
          <w:rFonts w:asciiTheme="majorHAnsi" w:hAnsiTheme="majorHAnsi" w:cs="Arial"/>
          <w:i/>
          <w:snapToGrid w:val="0"/>
          <w:sz w:val="24"/>
          <w:szCs w:val="24"/>
        </w:rPr>
        <w:t xml:space="preserve"> prise</w:t>
      </w:r>
      <w:r w:rsidR="00AE56C1">
        <w:rPr>
          <w:rFonts w:asciiTheme="majorHAnsi" w:hAnsiTheme="majorHAnsi" w:cs="Arial"/>
          <w:i/>
          <w:snapToGrid w:val="0"/>
          <w:sz w:val="24"/>
          <w:szCs w:val="24"/>
        </w:rPr>
        <w:t>s</w:t>
      </w:r>
      <w:r w:rsidRPr="005C1C50">
        <w:rPr>
          <w:rFonts w:asciiTheme="majorHAnsi" w:hAnsiTheme="majorHAnsi" w:cs="Arial"/>
          <w:i/>
          <w:snapToGrid w:val="0"/>
          <w:sz w:val="24"/>
          <w:szCs w:val="24"/>
        </w:rPr>
        <w:t xml:space="preserve"> nous sommes rentrés à l’hôtel nous reposer 2 heures avant de reprendre le travail.</w:t>
      </w:r>
    </w:p>
    <w:p w:rsidR="004243CA" w:rsidRPr="005C1C50" w:rsidRDefault="00C61D40" w:rsidP="00F03205">
      <w:pPr>
        <w:tabs>
          <w:tab w:val="left" w:leader="underscore" w:pos="4820"/>
          <w:tab w:val="left" w:pos="5103"/>
          <w:tab w:val="left" w:leader="underscore" w:pos="10206"/>
        </w:tabs>
        <w:rPr>
          <w:rFonts w:asciiTheme="majorHAnsi" w:hAnsiTheme="majorHAnsi" w:cs="Arial"/>
          <w:i/>
          <w:snapToGrid w:val="0"/>
          <w:sz w:val="24"/>
          <w:szCs w:val="24"/>
        </w:rPr>
      </w:pPr>
      <w:r w:rsidRPr="005C1C50">
        <w:rPr>
          <w:rFonts w:asciiTheme="majorHAnsi" w:hAnsiTheme="majorHAnsi" w:cs="Arial"/>
          <w:i/>
          <w:snapToGrid w:val="0"/>
          <w:sz w:val="24"/>
          <w:szCs w:val="24"/>
        </w:rPr>
        <w:t xml:space="preserve">     J’ai fait </w:t>
      </w:r>
      <w:r w:rsidR="004243CA" w:rsidRPr="005C1C50">
        <w:rPr>
          <w:rFonts w:asciiTheme="majorHAnsi" w:hAnsiTheme="majorHAnsi" w:cs="Arial"/>
          <w:i/>
          <w:snapToGrid w:val="0"/>
          <w:sz w:val="24"/>
          <w:szCs w:val="24"/>
        </w:rPr>
        <w:t>dresser</w:t>
      </w:r>
      <w:r w:rsidRPr="005C1C50">
        <w:rPr>
          <w:rFonts w:asciiTheme="majorHAnsi" w:hAnsiTheme="majorHAnsi" w:cs="Arial"/>
          <w:i/>
          <w:snapToGrid w:val="0"/>
          <w:sz w:val="24"/>
          <w:szCs w:val="24"/>
        </w:rPr>
        <w:t xml:space="preserve"> sur des échelles :  </w:t>
      </w:r>
    </w:p>
    <w:p w:rsidR="004243CA" w:rsidRPr="005C1C50" w:rsidRDefault="004243CA" w:rsidP="00F03205">
      <w:pPr>
        <w:tabs>
          <w:tab w:val="left" w:leader="underscore" w:pos="4820"/>
          <w:tab w:val="left" w:pos="5103"/>
          <w:tab w:val="left" w:leader="underscore" w:pos="10206"/>
        </w:tabs>
        <w:rPr>
          <w:rFonts w:asciiTheme="majorHAnsi" w:hAnsiTheme="majorHAnsi" w:cs="Arial"/>
          <w:i/>
          <w:snapToGrid w:val="0"/>
          <w:sz w:val="24"/>
          <w:szCs w:val="24"/>
        </w:rPr>
      </w:pPr>
      <w:r w:rsidRPr="005C1C50">
        <w:rPr>
          <w:rFonts w:asciiTheme="majorHAnsi" w:hAnsiTheme="majorHAnsi" w:cs="Arial"/>
          <w:i/>
          <w:snapToGrid w:val="0"/>
          <w:sz w:val="24"/>
          <w:szCs w:val="24"/>
        </w:rPr>
        <w:t xml:space="preserve">          -   </w:t>
      </w:r>
      <w:r w:rsidR="00C61D40" w:rsidRPr="005C1C50">
        <w:rPr>
          <w:rFonts w:asciiTheme="majorHAnsi" w:hAnsiTheme="majorHAnsi" w:cs="Arial"/>
          <w:i/>
          <w:snapToGrid w:val="0"/>
          <w:sz w:val="24"/>
          <w:szCs w:val="24"/>
        </w:rPr>
        <w:t xml:space="preserve">les assiettes </w:t>
      </w:r>
      <w:r w:rsidRPr="005C1C50">
        <w:rPr>
          <w:rFonts w:asciiTheme="majorHAnsi" w:hAnsiTheme="majorHAnsi" w:cs="Arial"/>
          <w:i/>
          <w:snapToGrid w:val="0"/>
          <w:sz w:val="24"/>
          <w:szCs w:val="24"/>
        </w:rPr>
        <w:t>d’entrée</w:t>
      </w:r>
      <w:r w:rsidR="00C61D40" w:rsidRPr="005C1C50">
        <w:rPr>
          <w:rFonts w:asciiTheme="majorHAnsi" w:hAnsiTheme="majorHAnsi" w:cs="Arial"/>
          <w:i/>
          <w:snapToGrid w:val="0"/>
          <w:sz w:val="24"/>
          <w:szCs w:val="24"/>
        </w:rPr>
        <w:t xml:space="preserve"> avec le foie gras, légèrement pulvérisé de gelée pour qu’il ne s’oxyde </w:t>
      </w:r>
      <w:r w:rsidR="0062256F" w:rsidRPr="005C1C50">
        <w:rPr>
          <w:rFonts w:asciiTheme="majorHAnsi" w:hAnsiTheme="majorHAnsi" w:cs="Arial"/>
          <w:i/>
          <w:snapToGrid w:val="0"/>
          <w:sz w:val="24"/>
          <w:szCs w:val="24"/>
        </w:rPr>
        <w:t>pas, la</w:t>
      </w:r>
      <w:r w:rsidR="00C61D40" w:rsidRPr="005C1C50">
        <w:rPr>
          <w:rFonts w:asciiTheme="majorHAnsi" w:hAnsiTheme="majorHAnsi" w:cs="Arial"/>
          <w:i/>
          <w:snapToGrid w:val="0"/>
          <w:sz w:val="24"/>
          <w:szCs w:val="24"/>
        </w:rPr>
        <w:t xml:space="preserve"> petite salade</w:t>
      </w:r>
      <w:r w:rsidRPr="005C1C50">
        <w:rPr>
          <w:rFonts w:asciiTheme="majorHAnsi" w:hAnsiTheme="majorHAnsi" w:cs="Arial"/>
          <w:i/>
          <w:snapToGrid w:val="0"/>
          <w:sz w:val="24"/>
          <w:szCs w:val="24"/>
        </w:rPr>
        <w:t>,</w:t>
      </w:r>
      <w:r w:rsidR="00C61D40" w:rsidRPr="005C1C50">
        <w:rPr>
          <w:rFonts w:asciiTheme="majorHAnsi" w:hAnsiTheme="majorHAnsi" w:cs="Arial"/>
          <w:i/>
          <w:snapToGrid w:val="0"/>
          <w:sz w:val="24"/>
          <w:szCs w:val="24"/>
        </w:rPr>
        <w:t xml:space="preserve"> 2 quenelles de compoté d’oignon et la gelée concassée</w:t>
      </w:r>
      <w:r w:rsidRPr="005C1C50">
        <w:rPr>
          <w:rFonts w:asciiTheme="majorHAnsi" w:hAnsiTheme="majorHAnsi" w:cs="Arial"/>
          <w:i/>
          <w:snapToGrid w:val="0"/>
          <w:sz w:val="24"/>
          <w:szCs w:val="24"/>
        </w:rPr>
        <w:t>. Il</w:t>
      </w:r>
      <w:r w:rsidR="00C61D40" w:rsidRPr="005C1C50">
        <w:rPr>
          <w:rFonts w:asciiTheme="majorHAnsi" w:hAnsiTheme="majorHAnsi" w:cs="Arial"/>
          <w:i/>
          <w:snapToGrid w:val="0"/>
          <w:sz w:val="24"/>
          <w:szCs w:val="24"/>
        </w:rPr>
        <w:t xml:space="preserve"> </w:t>
      </w:r>
      <w:r w:rsidR="00FA0114">
        <w:rPr>
          <w:rFonts w:asciiTheme="majorHAnsi" w:hAnsiTheme="majorHAnsi" w:cs="Arial"/>
          <w:i/>
          <w:snapToGrid w:val="0"/>
          <w:sz w:val="24"/>
          <w:szCs w:val="24"/>
        </w:rPr>
        <w:t xml:space="preserve">ne </w:t>
      </w:r>
      <w:r w:rsidR="00C61D40" w:rsidRPr="005C1C50">
        <w:rPr>
          <w:rFonts w:asciiTheme="majorHAnsi" w:hAnsiTheme="majorHAnsi" w:cs="Arial"/>
          <w:i/>
          <w:snapToGrid w:val="0"/>
          <w:sz w:val="24"/>
          <w:szCs w:val="24"/>
        </w:rPr>
        <w:t xml:space="preserve">restait plus </w:t>
      </w:r>
      <w:r w:rsidR="00E71A52" w:rsidRPr="005C1C50">
        <w:rPr>
          <w:rFonts w:asciiTheme="majorHAnsi" w:hAnsiTheme="majorHAnsi" w:cs="Arial"/>
          <w:i/>
          <w:snapToGrid w:val="0"/>
          <w:sz w:val="24"/>
          <w:szCs w:val="24"/>
        </w:rPr>
        <w:t>qu</w:t>
      </w:r>
      <w:r w:rsidR="00E71A52">
        <w:rPr>
          <w:rFonts w:asciiTheme="majorHAnsi" w:hAnsiTheme="majorHAnsi" w:cs="Arial"/>
          <w:i/>
          <w:snapToGrid w:val="0"/>
          <w:sz w:val="24"/>
          <w:szCs w:val="24"/>
        </w:rPr>
        <w:t>’à</w:t>
      </w:r>
      <w:r w:rsidR="00D16696">
        <w:rPr>
          <w:rFonts w:asciiTheme="majorHAnsi" w:hAnsiTheme="majorHAnsi" w:cs="Arial"/>
          <w:i/>
          <w:snapToGrid w:val="0"/>
          <w:sz w:val="24"/>
          <w:szCs w:val="24"/>
        </w:rPr>
        <w:t xml:space="preserve"> assaisonner</w:t>
      </w:r>
      <w:r w:rsidR="00C61D40" w:rsidRPr="005C1C50">
        <w:rPr>
          <w:rFonts w:asciiTheme="majorHAnsi" w:hAnsiTheme="majorHAnsi" w:cs="Arial"/>
          <w:i/>
          <w:snapToGrid w:val="0"/>
          <w:sz w:val="24"/>
          <w:szCs w:val="24"/>
        </w:rPr>
        <w:t xml:space="preserve"> la salade</w:t>
      </w:r>
      <w:r w:rsidRPr="005C1C50">
        <w:rPr>
          <w:rFonts w:asciiTheme="majorHAnsi" w:hAnsiTheme="majorHAnsi" w:cs="Arial"/>
          <w:i/>
          <w:snapToGrid w:val="0"/>
          <w:sz w:val="24"/>
          <w:szCs w:val="24"/>
        </w:rPr>
        <w:t xml:space="preserve">. </w:t>
      </w:r>
    </w:p>
    <w:p w:rsidR="004243CA" w:rsidRPr="005C1C50" w:rsidRDefault="00C61D40" w:rsidP="00F03205">
      <w:pPr>
        <w:tabs>
          <w:tab w:val="left" w:leader="underscore" w:pos="4820"/>
          <w:tab w:val="left" w:pos="5103"/>
          <w:tab w:val="left" w:leader="underscore" w:pos="10206"/>
        </w:tabs>
        <w:rPr>
          <w:rFonts w:asciiTheme="majorHAnsi" w:hAnsiTheme="majorHAnsi" w:cs="Arial"/>
          <w:i/>
          <w:snapToGrid w:val="0"/>
          <w:sz w:val="24"/>
          <w:szCs w:val="24"/>
        </w:rPr>
      </w:pPr>
      <w:r w:rsidRPr="005C1C50">
        <w:rPr>
          <w:rFonts w:asciiTheme="majorHAnsi" w:hAnsiTheme="majorHAnsi" w:cs="Arial"/>
          <w:i/>
          <w:snapToGrid w:val="0"/>
          <w:sz w:val="24"/>
          <w:szCs w:val="24"/>
        </w:rPr>
        <w:t xml:space="preserve">  </w:t>
      </w:r>
      <w:r w:rsidR="004243CA" w:rsidRPr="005C1C50">
        <w:rPr>
          <w:rFonts w:asciiTheme="majorHAnsi" w:hAnsiTheme="majorHAnsi" w:cs="Arial"/>
          <w:i/>
          <w:snapToGrid w:val="0"/>
          <w:sz w:val="24"/>
          <w:szCs w:val="24"/>
        </w:rPr>
        <w:t xml:space="preserve">      - les assiettes</w:t>
      </w:r>
      <w:r w:rsidRPr="005C1C50">
        <w:rPr>
          <w:rFonts w:asciiTheme="majorHAnsi" w:hAnsiTheme="majorHAnsi" w:cs="Arial"/>
          <w:i/>
          <w:snapToGrid w:val="0"/>
          <w:sz w:val="24"/>
          <w:szCs w:val="24"/>
        </w:rPr>
        <w:t xml:space="preserve"> pour le fromage</w:t>
      </w:r>
      <w:r w:rsidR="00FA0114">
        <w:rPr>
          <w:rFonts w:asciiTheme="majorHAnsi" w:hAnsiTheme="majorHAnsi" w:cs="Arial"/>
          <w:i/>
          <w:snapToGrid w:val="0"/>
          <w:sz w:val="24"/>
          <w:szCs w:val="24"/>
        </w:rPr>
        <w:t>,</w:t>
      </w:r>
      <w:r w:rsidRPr="005C1C50">
        <w:rPr>
          <w:rFonts w:asciiTheme="majorHAnsi" w:hAnsiTheme="majorHAnsi" w:cs="Arial"/>
          <w:i/>
          <w:snapToGrid w:val="0"/>
          <w:sz w:val="24"/>
          <w:szCs w:val="24"/>
        </w:rPr>
        <w:t xml:space="preserve"> la petite salade avec la compotée d’airelles et la place pour mettre le </w:t>
      </w:r>
      <w:r w:rsidR="00FA0114">
        <w:rPr>
          <w:rFonts w:asciiTheme="majorHAnsi" w:hAnsiTheme="majorHAnsi" w:cs="Arial"/>
          <w:i/>
          <w:snapToGrid w:val="0"/>
          <w:sz w:val="24"/>
          <w:szCs w:val="24"/>
        </w:rPr>
        <w:t>feuilleté c</w:t>
      </w:r>
      <w:r w:rsidR="004243CA" w:rsidRPr="005C1C50">
        <w:rPr>
          <w:rFonts w:asciiTheme="majorHAnsi" w:hAnsiTheme="majorHAnsi" w:cs="Arial"/>
          <w:i/>
          <w:snapToGrid w:val="0"/>
          <w:sz w:val="24"/>
          <w:szCs w:val="24"/>
        </w:rPr>
        <w:t>haud</w:t>
      </w:r>
    </w:p>
    <w:p w:rsidR="00C61D40" w:rsidRPr="005C1C50" w:rsidRDefault="004243CA" w:rsidP="00F03205">
      <w:pPr>
        <w:tabs>
          <w:tab w:val="left" w:leader="underscore" w:pos="4820"/>
          <w:tab w:val="left" w:pos="5103"/>
          <w:tab w:val="left" w:leader="underscore" w:pos="10206"/>
        </w:tabs>
        <w:rPr>
          <w:rFonts w:asciiTheme="majorHAnsi" w:hAnsiTheme="majorHAnsi" w:cs="Arial"/>
          <w:i/>
          <w:snapToGrid w:val="0"/>
          <w:sz w:val="24"/>
          <w:szCs w:val="24"/>
        </w:rPr>
      </w:pPr>
      <w:r w:rsidRPr="005C1C50">
        <w:rPr>
          <w:rFonts w:asciiTheme="majorHAnsi" w:hAnsiTheme="majorHAnsi" w:cs="Arial"/>
          <w:i/>
          <w:snapToGrid w:val="0"/>
          <w:sz w:val="24"/>
          <w:szCs w:val="24"/>
        </w:rPr>
        <w:t xml:space="preserve">        -</w:t>
      </w:r>
      <w:r w:rsidR="00C61D40" w:rsidRPr="005C1C50">
        <w:rPr>
          <w:rFonts w:asciiTheme="majorHAnsi" w:hAnsiTheme="majorHAnsi" w:cs="Arial"/>
          <w:i/>
          <w:snapToGrid w:val="0"/>
          <w:sz w:val="24"/>
          <w:szCs w:val="24"/>
        </w:rPr>
        <w:t xml:space="preserve">  et les assiettes des desserts la déco avec un petit assortiment de fruits</w:t>
      </w:r>
      <w:r w:rsidR="00FA0114">
        <w:rPr>
          <w:rFonts w:asciiTheme="majorHAnsi" w:hAnsiTheme="majorHAnsi" w:cs="Arial"/>
          <w:i/>
          <w:snapToGrid w:val="0"/>
          <w:sz w:val="24"/>
          <w:szCs w:val="24"/>
        </w:rPr>
        <w:t>,</w:t>
      </w:r>
      <w:r w:rsidR="00C61D40" w:rsidRPr="005C1C50">
        <w:rPr>
          <w:rFonts w:asciiTheme="majorHAnsi" w:hAnsiTheme="majorHAnsi" w:cs="Arial"/>
          <w:i/>
          <w:snapToGrid w:val="0"/>
          <w:sz w:val="24"/>
          <w:szCs w:val="24"/>
        </w:rPr>
        <w:t xml:space="preserve"> le coulis de fruit rouges et la crème anglaise</w:t>
      </w:r>
      <w:r w:rsidR="00FA0114">
        <w:rPr>
          <w:rFonts w:asciiTheme="majorHAnsi" w:hAnsiTheme="majorHAnsi" w:cs="Arial"/>
          <w:i/>
          <w:snapToGrid w:val="0"/>
          <w:sz w:val="24"/>
          <w:szCs w:val="24"/>
        </w:rPr>
        <w:t>,</w:t>
      </w:r>
      <w:r w:rsidR="00C61D40" w:rsidRPr="005C1C50">
        <w:rPr>
          <w:rFonts w:asciiTheme="majorHAnsi" w:hAnsiTheme="majorHAnsi" w:cs="Arial"/>
          <w:i/>
          <w:snapToGrid w:val="0"/>
          <w:sz w:val="24"/>
          <w:szCs w:val="24"/>
        </w:rPr>
        <w:t xml:space="preserve"> il </w:t>
      </w:r>
      <w:r w:rsidR="00FA0114">
        <w:rPr>
          <w:rFonts w:asciiTheme="majorHAnsi" w:hAnsiTheme="majorHAnsi" w:cs="Arial"/>
          <w:i/>
          <w:snapToGrid w:val="0"/>
          <w:sz w:val="24"/>
          <w:szCs w:val="24"/>
        </w:rPr>
        <w:t xml:space="preserve">ne </w:t>
      </w:r>
      <w:r w:rsidR="00C61D40" w:rsidRPr="005C1C50">
        <w:rPr>
          <w:rFonts w:asciiTheme="majorHAnsi" w:hAnsiTheme="majorHAnsi" w:cs="Arial"/>
          <w:i/>
          <w:snapToGrid w:val="0"/>
          <w:sz w:val="24"/>
          <w:szCs w:val="24"/>
        </w:rPr>
        <w:t xml:space="preserve">restait plus </w:t>
      </w:r>
      <w:r w:rsidRPr="005C1C50">
        <w:rPr>
          <w:rFonts w:asciiTheme="majorHAnsi" w:hAnsiTheme="majorHAnsi" w:cs="Arial"/>
          <w:i/>
          <w:snapToGrid w:val="0"/>
          <w:sz w:val="24"/>
          <w:szCs w:val="24"/>
        </w:rPr>
        <w:t>qu’à</w:t>
      </w:r>
      <w:r w:rsidR="00C61D40" w:rsidRPr="005C1C50">
        <w:rPr>
          <w:rFonts w:asciiTheme="majorHAnsi" w:hAnsiTheme="majorHAnsi" w:cs="Arial"/>
          <w:i/>
          <w:snapToGrid w:val="0"/>
          <w:sz w:val="24"/>
          <w:szCs w:val="24"/>
        </w:rPr>
        <w:t xml:space="preserve"> prendre les assiettes délicatement et mettre le clafouti</w:t>
      </w:r>
      <w:r w:rsidR="00D16696">
        <w:rPr>
          <w:rFonts w:asciiTheme="majorHAnsi" w:hAnsiTheme="majorHAnsi" w:cs="Arial"/>
          <w:i/>
          <w:snapToGrid w:val="0"/>
          <w:sz w:val="24"/>
          <w:szCs w:val="24"/>
        </w:rPr>
        <w:t>s tiède</w:t>
      </w:r>
      <w:r w:rsidR="00C61D40" w:rsidRPr="005C1C50">
        <w:rPr>
          <w:rFonts w:asciiTheme="majorHAnsi" w:hAnsiTheme="majorHAnsi" w:cs="Arial"/>
          <w:i/>
          <w:snapToGrid w:val="0"/>
          <w:sz w:val="24"/>
          <w:szCs w:val="24"/>
        </w:rPr>
        <w:t xml:space="preserve"> en bas.</w:t>
      </w:r>
    </w:p>
    <w:p w:rsidR="00C61D40" w:rsidRPr="005C1C50" w:rsidRDefault="00FA0114" w:rsidP="00F03205">
      <w:pPr>
        <w:tabs>
          <w:tab w:val="left" w:leader="underscore" w:pos="4820"/>
          <w:tab w:val="left" w:pos="5103"/>
          <w:tab w:val="left" w:leader="underscore" w:pos="10206"/>
        </w:tabs>
        <w:rPr>
          <w:rFonts w:asciiTheme="majorHAnsi" w:hAnsiTheme="majorHAnsi" w:cs="Arial"/>
          <w:i/>
          <w:snapToGrid w:val="0"/>
          <w:sz w:val="24"/>
          <w:szCs w:val="24"/>
        </w:rPr>
      </w:pPr>
      <w:r>
        <w:rPr>
          <w:rFonts w:asciiTheme="majorHAnsi" w:hAnsiTheme="majorHAnsi" w:cs="Arial"/>
          <w:i/>
          <w:snapToGrid w:val="0"/>
          <w:sz w:val="24"/>
          <w:szCs w:val="24"/>
        </w:rPr>
        <w:t xml:space="preserve">          Ensuite j</w:t>
      </w:r>
      <w:r w:rsidR="00C61D40" w:rsidRPr="005C1C50">
        <w:rPr>
          <w:rFonts w:asciiTheme="majorHAnsi" w:hAnsiTheme="majorHAnsi" w:cs="Arial"/>
          <w:i/>
          <w:snapToGrid w:val="0"/>
          <w:sz w:val="24"/>
          <w:szCs w:val="24"/>
        </w:rPr>
        <w:t xml:space="preserve">’ai fait marquer les </w:t>
      </w:r>
      <w:r w:rsidR="004243CA" w:rsidRPr="005C1C50">
        <w:rPr>
          <w:rFonts w:asciiTheme="majorHAnsi" w:hAnsiTheme="majorHAnsi" w:cs="Arial"/>
          <w:i/>
          <w:snapToGrid w:val="0"/>
          <w:sz w:val="24"/>
          <w:szCs w:val="24"/>
        </w:rPr>
        <w:t xml:space="preserve">viandes, </w:t>
      </w:r>
      <w:r w:rsidR="007D6A38" w:rsidRPr="005C1C50">
        <w:rPr>
          <w:rFonts w:asciiTheme="majorHAnsi" w:hAnsiTheme="majorHAnsi" w:cs="Arial"/>
          <w:i/>
          <w:snapToGrid w:val="0"/>
          <w:sz w:val="24"/>
          <w:szCs w:val="24"/>
        </w:rPr>
        <w:t>plaquer</w:t>
      </w:r>
      <w:r w:rsidR="004243CA" w:rsidRPr="005C1C50">
        <w:rPr>
          <w:rFonts w:asciiTheme="majorHAnsi" w:hAnsiTheme="majorHAnsi" w:cs="Arial"/>
          <w:i/>
          <w:snapToGrid w:val="0"/>
          <w:sz w:val="24"/>
          <w:szCs w:val="24"/>
        </w:rPr>
        <w:t xml:space="preserve"> </w:t>
      </w:r>
      <w:r w:rsidR="0062256F" w:rsidRPr="005C1C50">
        <w:rPr>
          <w:rFonts w:asciiTheme="majorHAnsi" w:hAnsiTheme="majorHAnsi" w:cs="Arial"/>
          <w:i/>
          <w:snapToGrid w:val="0"/>
          <w:sz w:val="24"/>
          <w:szCs w:val="24"/>
        </w:rPr>
        <w:t>le sandre</w:t>
      </w:r>
      <w:r w:rsidR="004243CA" w:rsidRPr="005C1C50">
        <w:rPr>
          <w:rFonts w:asciiTheme="majorHAnsi" w:hAnsiTheme="majorHAnsi" w:cs="Arial"/>
          <w:i/>
          <w:snapToGrid w:val="0"/>
          <w:sz w:val="24"/>
          <w:szCs w:val="24"/>
        </w:rPr>
        <w:t xml:space="preserve"> en portefeuille afin de finir la cuisson</w:t>
      </w:r>
      <w:r w:rsidR="00432275">
        <w:rPr>
          <w:rFonts w:asciiTheme="majorHAnsi" w:hAnsiTheme="majorHAnsi" w:cs="Arial"/>
          <w:i/>
          <w:snapToGrid w:val="0"/>
          <w:sz w:val="24"/>
          <w:szCs w:val="24"/>
        </w:rPr>
        <w:t>.</w:t>
      </w:r>
      <w:r w:rsidR="004243CA" w:rsidRPr="005C1C50">
        <w:rPr>
          <w:rFonts w:asciiTheme="majorHAnsi" w:hAnsiTheme="majorHAnsi" w:cs="Arial"/>
          <w:i/>
          <w:snapToGrid w:val="0"/>
          <w:sz w:val="24"/>
          <w:szCs w:val="24"/>
        </w:rPr>
        <w:t xml:space="preserve"> </w:t>
      </w:r>
    </w:p>
    <w:p w:rsidR="004243CA" w:rsidRPr="005C1C50" w:rsidRDefault="00C61D40" w:rsidP="00F03205">
      <w:pPr>
        <w:tabs>
          <w:tab w:val="left" w:leader="underscore" w:pos="4820"/>
          <w:tab w:val="left" w:pos="5103"/>
          <w:tab w:val="left" w:leader="underscore" w:pos="10206"/>
        </w:tabs>
        <w:rPr>
          <w:rFonts w:asciiTheme="majorHAnsi" w:hAnsiTheme="majorHAnsi" w:cs="Arial"/>
          <w:i/>
          <w:snapToGrid w:val="0"/>
          <w:sz w:val="24"/>
          <w:szCs w:val="24"/>
        </w:rPr>
      </w:pPr>
      <w:r w:rsidRPr="005C1C50">
        <w:rPr>
          <w:rFonts w:asciiTheme="majorHAnsi" w:hAnsiTheme="majorHAnsi" w:cs="Arial"/>
          <w:i/>
          <w:snapToGrid w:val="0"/>
          <w:sz w:val="24"/>
          <w:szCs w:val="24"/>
        </w:rPr>
        <w:t>Nous sommes partis manger et sommes revenu</w:t>
      </w:r>
      <w:r w:rsidR="00D16696">
        <w:rPr>
          <w:rFonts w:asciiTheme="majorHAnsi" w:hAnsiTheme="majorHAnsi" w:cs="Arial"/>
          <w:i/>
          <w:snapToGrid w:val="0"/>
          <w:sz w:val="24"/>
          <w:szCs w:val="24"/>
        </w:rPr>
        <w:t>s</w:t>
      </w:r>
      <w:r w:rsidRPr="005C1C50">
        <w:rPr>
          <w:rFonts w:asciiTheme="majorHAnsi" w:hAnsiTheme="majorHAnsi" w:cs="Arial"/>
          <w:i/>
          <w:snapToGrid w:val="0"/>
          <w:sz w:val="24"/>
          <w:szCs w:val="24"/>
        </w:rPr>
        <w:t xml:space="preserve"> pour le service. </w:t>
      </w:r>
    </w:p>
    <w:p w:rsidR="002F432B" w:rsidRPr="005C1C50" w:rsidRDefault="00D16696" w:rsidP="00F03205">
      <w:pPr>
        <w:tabs>
          <w:tab w:val="left" w:leader="underscore" w:pos="4820"/>
          <w:tab w:val="left" w:pos="5103"/>
          <w:tab w:val="left" w:leader="underscore" w:pos="10206"/>
        </w:tabs>
        <w:rPr>
          <w:rFonts w:asciiTheme="majorHAnsi" w:hAnsiTheme="majorHAnsi" w:cs="Arial"/>
          <w:i/>
          <w:snapToGrid w:val="0"/>
          <w:sz w:val="24"/>
          <w:szCs w:val="24"/>
        </w:rPr>
      </w:pPr>
      <w:r w:rsidRPr="00D16696">
        <w:rPr>
          <w:rFonts w:ascii="Calibri Light" w:hAnsi="Calibri Light" w:cs="Arial"/>
          <w:i/>
          <w:snapToGrid w:val="0"/>
          <w:color w:val="FF0000"/>
          <w:sz w:val="24"/>
          <w:szCs w:val="24"/>
        </w:rPr>
        <w:t xml:space="preserve">                </w:t>
      </w:r>
      <w:r w:rsidRPr="00D16696">
        <w:rPr>
          <w:rFonts w:ascii="Calibri Light" w:hAnsi="Calibri Light" w:cs="Arial"/>
          <w:i/>
          <w:snapToGrid w:val="0"/>
          <w:sz w:val="24"/>
          <w:szCs w:val="24"/>
        </w:rPr>
        <w:t>Le chef m’a laissé 2 cuisiniers de plus, ce qui m</w:t>
      </w:r>
      <w:r w:rsidR="00765B1A">
        <w:rPr>
          <w:rFonts w:ascii="Calibri Light" w:hAnsi="Calibri Light" w:cs="Arial"/>
          <w:i/>
          <w:snapToGrid w:val="0"/>
          <w:sz w:val="24"/>
          <w:szCs w:val="24"/>
        </w:rPr>
        <w:t xml:space="preserve">’a permis </w:t>
      </w:r>
      <w:r w:rsidRPr="00D16696">
        <w:rPr>
          <w:rFonts w:ascii="Calibri Light" w:hAnsi="Calibri Light" w:cs="Arial"/>
          <w:i/>
          <w:snapToGrid w:val="0"/>
          <w:sz w:val="24"/>
          <w:szCs w:val="24"/>
        </w:rPr>
        <w:t xml:space="preserve">de superviser un bon envoi des plats. Il n’y a eu qu’un seul incident (raconté </w:t>
      </w:r>
      <w:r w:rsidR="00765B1A">
        <w:rPr>
          <w:rFonts w:ascii="Calibri Light" w:hAnsi="Calibri Light" w:cs="Arial"/>
          <w:i/>
          <w:snapToGrid w:val="0"/>
          <w:sz w:val="24"/>
          <w:szCs w:val="24"/>
        </w:rPr>
        <w:t>ci-dessous,</w:t>
      </w:r>
      <w:r w:rsidRPr="00D16696">
        <w:rPr>
          <w:rFonts w:ascii="Calibri Light" w:hAnsi="Calibri Light" w:cs="Arial"/>
          <w:i/>
          <w:snapToGrid w:val="0"/>
          <w:sz w:val="24"/>
          <w:szCs w:val="24"/>
        </w:rPr>
        <w:t xml:space="preserve"> dans les habiletés savoir-faire ou qualité) qui marqua les esprits de tout le personnel présent dès le début.</w:t>
      </w:r>
      <w:r w:rsidR="00C61D40" w:rsidRPr="005C1C50">
        <w:rPr>
          <w:rFonts w:asciiTheme="majorHAnsi" w:hAnsiTheme="majorHAnsi" w:cs="Arial"/>
          <w:i/>
          <w:snapToGrid w:val="0"/>
          <w:sz w:val="24"/>
          <w:szCs w:val="24"/>
        </w:rPr>
        <w:t xml:space="preserve"> </w:t>
      </w:r>
      <w:r w:rsidR="004243CA" w:rsidRPr="005C1C50">
        <w:rPr>
          <w:rFonts w:asciiTheme="majorHAnsi" w:hAnsiTheme="majorHAnsi" w:cs="Arial"/>
          <w:i/>
          <w:snapToGrid w:val="0"/>
          <w:sz w:val="24"/>
          <w:szCs w:val="24"/>
        </w:rPr>
        <w:t xml:space="preserve">               </w:t>
      </w:r>
      <w:r w:rsidR="00CA0D64" w:rsidRPr="005C1C50">
        <w:rPr>
          <w:rFonts w:asciiTheme="majorHAnsi" w:hAnsiTheme="majorHAnsi" w:cs="Arial"/>
          <w:i/>
          <w:snapToGrid w:val="0"/>
          <w:sz w:val="24"/>
          <w:szCs w:val="24"/>
        </w:rPr>
        <w:t xml:space="preserve">       </w:t>
      </w:r>
      <w:r w:rsidR="00046008" w:rsidRPr="005C1C50">
        <w:rPr>
          <w:rFonts w:asciiTheme="majorHAnsi" w:hAnsiTheme="majorHAnsi" w:cs="Arial"/>
          <w:i/>
          <w:snapToGrid w:val="0"/>
          <w:sz w:val="24"/>
          <w:szCs w:val="24"/>
        </w:rPr>
        <w:t xml:space="preserve">      </w:t>
      </w:r>
      <w:r w:rsidR="00CA0D64" w:rsidRPr="005C1C50">
        <w:rPr>
          <w:rFonts w:asciiTheme="majorHAnsi" w:hAnsiTheme="majorHAnsi" w:cs="Arial"/>
          <w:i/>
          <w:snapToGrid w:val="0"/>
          <w:sz w:val="24"/>
          <w:szCs w:val="24"/>
        </w:rPr>
        <w:t xml:space="preserve"> </w:t>
      </w:r>
    </w:p>
    <w:p w:rsidR="002F432B" w:rsidRPr="005C1C50" w:rsidRDefault="00105DD7" w:rsidP="00F03205">
      <w:pPr>
        <w:tabs>
          <w:tab w:val="left" w:leader="underscore" w:pos="4820"/>
          <w:tab w:val="left" w:pos="5103"/>
          <w:tab w:val="left" w:leader="underscore" w:pos="10206"/>
        </w:tabs>
        <w:rPr>
          <w:rFonts w:asciiTheme="majorHAnsi" w:hAnsiTheme="majorHAnsi" w:cs="Arial"/>
          <w:i/>
          <w:snapToGrid w:val="0"/>
          <w:sz w:val="24"/>
          <w:szCs w:val="24"/>
        </w:rPr>
      </w:pPr>
      <w:r w:rsidRPr="00105DD7">
        <w:rPr>
          <w:rFonts w:asciiTheme="majorHAnsi" w:hAnsiTheme="majorHAnsi" w:cs="Arial"/>
          <w:i/>
          <w:snapToGrid w:val="0"/>
          <w:sz w:val="24"/>
          <w:szCs w:val="24"/>
        </w:rPr>
        <w:lastRenderedPageBreak/>
        <w:t>Tous les convives étaient là</w:t>
      </w:r>
      <w:r>
        <w:rPr>
          <w:rFonts w:asciiTheme="majorHAnsi" w:hAnsiTheme="majorHAnsi" w:cs="Arial"/>
          <w:i/>
          <w:snapToGrid w:val="0"/>
          <w:sz w:val="24"/>
          <w:szCs w:val="24"/>
        </w:rPr>
        <w:t>.</w:t>
      </w:r>
    </w:p>
    <w:p w:rsidR="00CA0D64" w:rsidRPr="005C1C50" w:rsidRDefault="00CA0D64" w:rsidP="00F03205">
      <w:pPr>
        <w:tabs>
          <w:tab w:val="left" w:leader="underscore" w:pos="4820"/>
          <w:tab w:val="left" w:pos="5103"/>
          <w:tab w:val="left" w:leader="underscore" w:pos="10206"/>
        </w:tabs>
        <w:rPr>
          <w:rFonts w:asciiTheme="majorHAnsi" w:hAnsiTheme="majorHAnsi" w:cs="Arial"/>
          <w:i/>
          <w:snapToGrid w:val="0"/>
          <w:sz w:val="24"/>
          <w:szCs w:val="24"/>
        </w:rPr>
      </w:pPr>
      <w:r w:rsidRPr="005C1C50">
        <w:rPr>
          <w:rFonts w:asciiTheme="majorHAnsi" w:hAnsiTheme="majorHAnsi" w:cs="Arial"/>
          <w:i/>
          <w:snapToGrid w:val="0"/>
          <w:sz w:val="24"/>
          <w:szCs w:val="24"/>
        </w:rPr>
        <w:t>Nous avons envoyé les entrées après les avoir assaisonné</w:t>
      </w:r>
      <w:r w:rsidR="00D16696">
        <w:rPr>
          <w:rFonts w:asciiTheme="majorHAnsi" w:hAnsiTheme="majorHAnsi" w:cs="Arial"/>
          <w:i/>
          <w:snapToGrid w:val="0"/>
          <w:sz w:val="24"/>
          <w:szCs w:val="24"/>
        </w:rPr>
        <w:t>es</w:t>
      </w:r>
      <w:r w:rsidR="00046008" w:rsidRPr="005C1C50">
        <w:rPr>
          <w:rFonts w:asciiTheme="majorHAnsi" w:hAnsiTheme="majorHAnsi" w:cs="Arial"/>
          <w:i/>
          <w:snapToGrid w:val="0"/>
          <w:sz w:val="24"/>
          <w:szCs w:val="24"/>
        </w:rPr>
        <w:t>.</w:t>
      </w:r>
    </w:p>
    <w:p w:rsidR="00046008" w:rsidRPr="005C1C50" w:rsidRDefault="00CA0D64" w:rsidP="00F03205">
      <w:pPr>
        <w:tabs>
          <w:tab w:val="left" w:leader="underscore" w:pos="4820"/>
          <w:tab w:val="left" w:pos="5103"/>
          <w:tab w:val="left" w:leader="underscore" w:pos="10206"/>
        </w:tabs>
        <w:rPr>
          <w:rFonts w:asciiTheme="majorHAnsi" w:hAnsiTheme="majorHAnsi" w:cs="Arial"/>
          <w:i/>
          <w:snapToGrid w:val="0"/>
          <w:sz w:val="24"/>
          <w:szCs w:val="24"/>
        </w:rPr>
      </w:pPr>
      <w:r w:rsidRPr="005C1C50">
        <w:rPr>
          <w:rFonts w:asciiTheme="majorHAnsi" w:hAnsiTheme="majorHAnsi" w:cs="Arial"/>
          <w:i/>
          <w:snapToGrid w:val="0"/>
          <w:sz w:val="24"/>
          <w:szCs w:val="24"/>
        </w:rPr>
        <w:t>J’ai fait me</w:t>
      </w:r>
      <w:r w:rsidR="007D6A38" w:rsidRPr="005C1C50">
        <w:rPr>
          <w:rFonts w:asciiTheme="majorHAnsi" w:hAnsiTheme="majorHAnsi" w:cs="Arial"/>
          <w:i/>
          <w:snapToGrid w:val="0"/>
          <w:sz w:val="24"/>
          <w:szCs w:val="24"/>
        </w:rPr>
        <w:t>ttre</w:t>
      </w:r>
      <w:r w:rsidRPr="005C1C50">
        <w:rPr>
          <w:rFonts w:asciiTheme="majorHAnsi" w:hAnsiTheme="majorHAnsi" w:cs="Arial"/>
          <w:i/>
          <w:snapToGrid w:val="0"/>
          <w:sz w:val="24"/>
          <w:szCs w:val="24"/>
        </w:rPr>
        <w:t xml:space="preserve"> à cuire les portefeuilles de sandre</w:t>
      </w:r>
      <w:r w:rsidR="00046008" w:rsidRPr="005C1C50">
        <w:rPr>
          <w:rFonts w:asciiTheme="majorHAnsi" w:hAnsiTheme="majorHAnsi" w:cs="Arial"/>
          <w:i/>
          <w:snapToGrid w:val="0"/>
          <w:sz w:val="24"/>
          <w:szCs w:val="24"/>
        </w:rPr>
        <w:t xml:space="preserve"> pour 10 </w:t>
      </w:r>
      <w:r w:rsidR="000F0D2D" w:rsidRPr="005C1C50">
        <w:rPr>
          <w:rFonts w:asciiTheme="majorHAnsi" w:hAnsiTheme="majorHAnsi" w:cs="Arial"/>
          <w:i/>
          <w:snapToGrid w:val="0"/>
          <w:sz w:val="24"/>
          <w:szCs w:val="24"/>
        </w:rPr>
        <w:t>minutes</w:t>
      </w:r>
      <w:r w:rsidR="00046008" w:rsidRPr="005C1C50">
        <w:rPr>
          <w:rFonts w:asciiTheme="majorHAnsi" w:hAnsiTheme="majorHAnsi" w:cs="Arial"/>
          <w:i/>
          <w:snapToGrid w:val="0"/>
          <w:sz w:val="24"/>
          <w:szCs w:val="24"/>
        </w:rPr>
        <w:t xml:space="preserve"> de </w:t>
      </w:r>
      <w:r w:rsidR="000F0D2D" w:rsidRPr="005C1C50">
        <w:rPr>
          <w:rFonts w:asciiTheme="majorHAnsi" w:hAnsiTheme="majorHAnsi" w:cs="Arial"/>
          <w:i/>
          <w:snapToGrid w:val="0"/>
          <w:sz w:val="24"/>
          <w:szCs w:val="24"/>
        </w:rPr>
        <w:t>cuisson</w:t>
      </w:r>
      <w:r w:rsidR="007D6A38" w:rsidRPr="005C1C50">
        <w:rPr>
          <w:rFonts w:asciiTheme="majorHAnsi" w:hAnsiTheme="majorHAnsi" w:cs="Arial"/>
          <w:i/>
          <w:snapToGrid w:val="0"/>
          <w:sz w:val="24"/>
          <w:szCs w:val="24"/>
        </w:rPr>
        <w:t xml:space="preserve"> à 180° ainsi que les feuilletés de brebis</w:t>
      </w:r>
      <w:r w:rsidR="000F0D2D" w:rsidRPr="005C1C50">
        <w:rPr>
          <w:rFonts w:asciiTheme="majorHAnsi" w:hAnsiTheme="majorHAnsi" w:cs="Arial"/>
          <w:i/>
          <w:snapToGrid w:val="0"/>
          <w:sz w:val="24"/>
          <w:szCs w:val="24"/>
        </w:rPr>
        <w:t xml:space="preserve"> </w:t>
      </w:r>
      <w:r w:rsidR="007D6A38" w:rsidRPr="005C1C50">
        <w:rPr>
          <w:rFonts w:asciiTheme="majorHAnsi" w:hAnsiTheme="majorHAnsi" w:cs="Arial"/>
          <w:i/>
          <w:snapToGrid w:val="0"/>
          <w:sz w:val="24"/>
          <w:szCs w:val="24"/>
        </w:rPr>
        <w:t>15 minutes à 200°,</w:t>
      </w:r>
      <w:r w:rsidRPr="005C1C50">
        <w:rPr>
          <w:rFonts w:asciiTheme="majorHAnsi" w:hAnsiTheme="majorHAnsi" w:cs="Arial"/>
          <w:i/>
          <w:snapToGrid w:val="0"/>
          <w:sz w:val="24"/>
          <w:szCs w:val="24"/>
        </w:rPr>
        <w:t xml:space="preserve"> mettre à </w:t>
      </w:r>
      <w:r w:rsidR="0062256F" w:rsidRPr="005C1C50">
        <w:rPr>
          <w:rFonts w:asciiTheme="majorHAnsi" w:hAnsiTheme="majorHAnsi" w:cs="Arial"/>
          <w:i/>
          <w:snapToGrid w:val="0"/>
          <w:sz w:val="24"/>
          <w:szCs w:val="24"/>
        </w:rPr>
        <w:t>réchauffer les</w:t>
      </w:r>
      <w:r w:rsidRPr="005C1C50">
        <w:rPr>
          <w:rFonts w:asciiTheme="majorHAnsi" w:hAnsiTheme="majorHAnsi" w:cs="Arial"/>
          <w:i/>
          <w:snapToGrid w:val="0"/>
          <w:sz w:val="24"/>
          <w:szCs w:val="24"/>
        </w:rPr>
        <w:t xml:space="preserve"> légumes et les </w:t>
      </w:r>
      <w:r w:rsidR="002776EF" w:rsidRPr="005C1C50">
        <w:rPr>
          <w:rFonts w:asciiTheme="majorHAnsi" w:hAnsiTheme="majorHAnsi" w:cs="Arial"/>
          <w:i/>
          <w:snapToGrid w:val="0"/>
          <w:sz w:val="24"/>
          <w:szCs w:val="24"/>
        </w:rPr>
        <w:t xml:space="preserve">magrets. </w:t>
      </w:r>
    </w:p>
    <w:p w:rsidR="00CA0D64" w:rsidRPr="005C1C50" w:rsidRDefault="00046008" w:rsidP="00F03205">
      <w:pPr>
        <w:tabs>
          <w:tab w:val="left" w:leader="underscore" w:pos="4820"/>
          <w:tab w:val="left" w:pos="5103"/>
          <w:tab w:val="left" w:leader="underscore" w:pos="10206"/>
        </w:tabs>
        <w:rPr>
          <w:rFonts w:asciiTheme="majorHAnsi" w:hAnsiTheme="majorHAnsi" w:cs="Arial"/>
          <w:i/>
          <w:snapToGrid w:val="0"/>
          <w:sz w:val="24"/>
          <w:szCs w:val="24"/>
        </w:rPr>
      </w:pPr>
      <w:r w:rsidRPr="005C1C50">
        <w:rPr>
          <w:rFonts w:asciiTheme="majorHAnsi" w:hAnsiTheme="majorHAnsi" w:cs="Arial"/>
          <w:i/>
          <w:snapToGrid w:val="0"/>
          <w:sz w:val="24"/>
          <w:szCs w:val="24"/>
        </w:rPr>
        <w:t xml:space="preserve">              </w:t>
      </w:r>
      <w:r w:rsidR="002776EF" w:rsidRPr="005C1C50">
        <w:rPr>
          <w:rFonts w:asciiTheme="majorHAnsi" w:hAnsiTheme="majorHAnsi" w:cs="Arial"/>
          <w:i/>
          <w:snapToGrid w:val="0"/>
          <w:sz w:val="24"/>
          <w:szCs w:val="24"/>
        </w:rPr>
        <w:t>Un</w:t>
      </w:r>
      <w:r w:rsidRPr="005C1C50">
        <w:rPr>
          <w:rFonts w:asciiTheme="majorHAnsi" w:hAnsiTheme="majorHAnsi" w:cs="Arial"/>
          <w:i/>
          <w:snapToGrid w:val="0"/>
          <w:sz w:val="24"/>
          <w:szCs w:val="24"/>
        </w:rPr>
        <w:t xml:space="preserve"> serveur m’</w:t>
      </w:r>
      <w:r w:rsidR="00CA0D64" w:rsidRPr="005C1C50">
        <w:rPr>
          <w:rFonts w:asciiTheme="majorHAnsi" w:hAnsiTheme="majorHAnsi" w:cs="Arial"/>
          <w:i/>
          <w:snapToGrid w:val="0"/>
          <w:sz w:val="24"/>
          <w:szCs w:val="24"/>
        </w:rPr>
        <w:t>a</w:t>
      </w:r>
      <w:r w:rsidRPr="005C1C50">
        <w:rPr>
          <w:rFonts w:asciiTheme="majorHAnsi" w:hAnsiTheme="majorHAnsi" w:cs="Arial"/>
          <w:i/>
          <w:snapToGrid w:val="0"/>
          <w:sz w:val="24"/>
          <w:szCs w:val="24"/>
        </w:rPr>
        <w:t xml:space="preserve"> </w:t>
      </w:r>
      <w:r w:rsidR="00CA0D64" w:rsidRPr="005C1C50">
        <w:rPr>
          <w:rFonts w:asciiTheme="majorHAnsi" w:hAnsiTheme="majorHAnsi" w:cs="Arial"/>
          <w:i/>
          <w:snapToGrid w:val="0"/>
          <w:sz w:val="24"/>
          <w:szCs w:val="24"/>
        </w:rPr>
        <w:t xml:space="preserve">mis au courant pour le </w:t>
      </w:r>
      <w:r w:rsidR="002776EF" w:rsidRPr="005C1C50">
        <w:rPr>
          <w:rFonts w:asciiTheme="majorHAnsi" w:hAnsiTheme="majorHAnsi" w:cs="Arial"/>
          <w:i/>
          <w:snapToGrid w:val="0"/>
          <w:sz w:val="24"/>
          <w:szCs w:val="24"/>
        </w:rPr>
        <w:t>débarrassage</w:t>
      </w:r>
      <w:r w:rsidRPr="005C1C50">
        <w:rPr>
          <w:rFonts w:asciiTheme="majorHAnsi" w:hAnsiTheme="majorHAnsi" w:cs="Arial"/>
          <w:i/>
          <w:snapToGrid w:val="0"/>
          <w:sz w:val="24"/>
          <w:szCs w:val="24"/>
        </w:rPr>
        <w:t xml:space="preserve"> des entrées</w:t>
      </w:r>
      <w:r w:rsidR="00CA0D64" w:rsidRPr="005C1C50">
        <w:rPr>
          <w:rFonts w:asciiTheme="majorHAnsi" w:hAnsiTheme="majorHAnsi" w:cs="Arial"/>
          <w:i/>
          <w:snapToGrid w:val="0"/>
          <w:sz w:val="24"/>
          <w:szCs w:val="24"/>
        </w:rPr>
        <w:t xml:space="preserve"> nous avons fait la mise en place pour </w:t>
      </w:r>
      <w:r w:rsidR="002776EF" w:rsidRPr="005C1C50">
        <w:rPr>
          <w:rFonts w:asciiTheme="majorHAnsi" w:hAnsiTheme="majorHAnsi" w:cs="Arial"/>
          <w:i/>
          <w:snapToGrid w:val="0"/>
          <w:sz w:val="24"/>
          <w:szCs w:val="24"/>
        </w:rPr>
        <w:t>envoyer</w:t>
      </w:r>
      <w:r w:rsidR="00CA0D64" w:rsidRPr="005C1C50">
        <w:rPr>
          <w:rFonts w:asciiTheme="majorHAnsi" w:hAnsiTheme="majorHAnsi" w:cs="Arial"/>
          <w:i/>
          <w:snapToGrid w:val="0"/>
          <w:sz w:val="24"/>
          <w:szCs w:val="24"/>
        </w:rPr>
        <w:t xml:space="preserve"> </w:t>
      </w:r>
      <w:r w:rsidR="002776EF" w:rsidRPr="005C1C50">
        <w:rPr>
          <w:rFonts w:asciiTheme="majorHAnsi" w:hAnsiTheme="majorHAnsi" w:cs="Arial"/>
          <w:i/>
          <w:snapToGrid w:val="0"/>
          <w:sz w:val="24"/>
          <w:szCs w:val="24"/>
        </w:rPr>
        <w:t xml:space="preserve">le </w:t>
      </w:r>
      <w:r w:rsidR="000F0D2D" w:rsidRPr="005C1C50">
        <w:rPr>
          <w:rFonts w:asciiTheme="majorHAnsi" w:hAnsiTheme="majorHAnsi" w:cs="Arial"/>
          <w:i/>
          <w:snapToGrid w:val="0"/>
          <w:sz w:val="24"/>
          <w:szCs w:val="24"/>
        </w:rPr>
        <w:t>poisson. Puis</w:t>
      </w:r>
      <w:r w:rsidRPr="005C1C50">
        <w:rPr>
          <w:rFonts w:asciiTheme="majorHAnsi" w:hAnsiTheme="majorHAnsi" w:cs="Arial"/>
          <w:i/>
          <w:snapToGrid w:val="0"/>
          <w:sz w:val="24"/>
          <w:szCs w:val="24"/>
        </w:rPr>
        <w:t xml:space="preserve"> </w:t>
      </w:r>
      <w:r w:rsidR="000F0D2D" w:rsidRPr="005C1C50">
        <w:rPr>
          <w:rFonts w:asciiTheme="majorHAnsi" w:hAnsiTheme="majorHAnsi" w:cs="Arial"/>
          <w:i/>
          <w:snapToGrid w:val="0"/>
          <w:sz w:val="24"/>
          <w:szCs w:val="24"/>
        </w:rPr>
        <w:t>vint</w:t>
      </w:r>
      <w:r w:rsidRPr="005C1C50">
        <w:rPr>
          <w:rFonts w:asciiTheme="majorHAnsi" w:hAnsiTheme="majorHAnsi" w:cs="Arial"/>
          <w:i/>
          <w:snapToGrid w:val="0"/>
          <w:sz w:val="24"/>
          <w:szCs w:val="24"/>
        </w:rPr>
        <w:t xml:space="preserve"> le temps d’envoyer.</w:t>
      </w:r>
    </w:p>
    <w:p w:rsidR="00046008" w:rsidRPr="005C1C50" w:rsidRDefault="00765B1A" w:rsidP="00F03205">
      <w:pPr>
        <w:pStyle w:val="Titre2"/>
        <w:shd w:val="clear" w:color="auto" w:fill="FFFFFF"/>
        <w:tabs>
          <w:tab w:val="left" w:leader="underscore" w:pos="4820"/>
          <w:tab w:val="left" w:pos="5103"/>
          <w:tab w:val="left" w:leader="underscore" w:pos="10206"/>
        </w:tabs>
        <w:spacing w:before="0"/>
        <w:jc w:val="left"/>
        <w:rPr>
          <w:rFonts w:asciiTheme="majorHAnsi" w:hAnsiTheme="majorHAnsi"/>
          <w:b w:val="0"/>
          <w:i/>
          <w:sz w:val="24"/>
          <w:szCs w:val="24"/>
        </w:rPr>
      </w:pPr>
      <w:r>
        <w:rPr>
          <w:rFonts w:asciiTheme="majorHAnsi" w:hAnsiTheme="majorHAnsi"/>
          <w:b w:val="0"/>
          <w:i/>
          <w:snapToGrid w:val="0"/>
          <w:sz w:val="24"/>
          <w:szCs w:val="24"/>
        </w:rPr>
        <w:t xml:space="preserve">             </w:t>
      </w:r>
      <w:r w:rsidR="00CA0D64" w:rsidRPr="005C1C50">
        <w:rPr>
          <w:rFonts w:asciiTheme="majorHAnsi" w:hAnsiTheme="majorHAnsi"/>
          <w:b w:val="0"/>
          <w:i/>
          <w:snapToGrid w:val="0"/>
          <w:sz w:val="24"/>
          <w:szCs w:val="24"/>
        </w:rPr>
        <w:t>Un</w:t>
      </w:r>
      <w:r w:rsidR="002776EF" w:rsidRPr="005C1C50">
        <w:rPr>
          <w:rFonts w:asciiTheme="majorHAnsi" w:hAnsiTheme="majorHAnsi"/>
          <w:b w:val="0"/>
          <w:i/>
          <w:snapToGrid w:val="0"/>
          <w:sz w:val="24"/>
          <w:szCs w:val="24"/>
        </w:rPr>
        <w:t xml:space="preserve"> </w:t>
      </w:r>
      <w:r w:rsidR="00CA0D64" w:rsidRPr="005C1C50">
        <w:rPr>
          <w:rFonts w:asciiTheme="majorHAnsi" w:hAnsiTheme="majorHAnsi"/>
          <w:b w:val="0"/>
          <w:i/>
          <w:snapToGrid w:val="0"/>
          <w:sz w:val="24"/>
          <w:szCs w:val="24"/>
        </w:rPr>
        <w:t xml:space="preserve">cuisinier </w:t>
      </w:r>
      <w:r w:rsidR="0062256F" w:rsidRPr="005C1C50">
        <w:rPr>
          <w:rFonts w:asciiTheme="majorHAnsi" w:hAnsiTheme="majorHAnsi"/>
          <w:b w:val="0"/>
          <w:i/>
          <w:snapToGrid w:val="0"/>
          <w:sz w:val="24"/>
          <w:szCs w:val="24"/>
        </w:rPr>
        <w:t>p</w:t>
      </w:r>
      <w:r w:rsidR="0062256F" w:rsidRPr="005C1C50">
        <w:rPr>
          <w:rFonts w:asciiTheme="majorHAnsi" w:hAnsiTheme="majorHAnsi"/>
          <w:b w:val="0"/>
          <w:i/>
          <w:sz w:val="24"/>
          <w:szCs w:val="24"/>
        </w:rPr>
        <w:t>laçait la</w:t>
      </w:r>
      <w:r w:rsidR="002776EF" w:rsidRPr="005C1C50">
        <w:rPr>
          <w:rFonts w:asciiTheme="majorHAnsi" w:hAnsiTheme="majorHAnsi"/>
          <w:b w:val="0"/>
          <w:i/>
          <w:sz w:val="24"/>
          <w:szCs w:val="24"/>
        </w:rPr>
        <w:t xml:space="preserve"> julienne de légumes et le brocoli</w:t>
      </w:r>
      <w:r w:rsidR="00046008" w:rsidRPr="005C1C50">
        <w:rPr>
          <w:rFonts w:asciiTheme="majorHAnsi" w:hAnsiTheme="majorHAnsi"/>
          <w:b w:val="0"/>
          <w:i/>
          <w:sz w:val="24"/>
          <w:szCs w:val="24"/>
        </w:rPr>
        <w:t xml:space="preserve"> en haut de l’assiette</w:t>
      </w:r>
      <w:r w:rsidR="002776EF" w:rsidRPr="005C1C50">
        <w:rPr>
          <w:rFonts w:asciiTheme="majorHAnsi" w:hAnsiTheme="majorHAnsi"/>
          <w:b w:val="0"/>
          <w:i/>
          <w:sz w:val="24"/>
          <w:szCs w:val="24"/>
        </w:rPr>
        <w:t xml:space="preserve">, un autre le poisson </w:t>
      </w:r>
      <w:r w:rsidR="00046008" w:rsidRPr="005C1C50">
        <w:rPr>
          <w:rFonts w:asciiTheme="majorHAnsi" w:hAnsiTheme="majorHAnsi"/>
          <w:b w:val="0"/>
          <w:i/>
          <w:sz w:val="24"/>
          <w:szCs w:val="24"/>
        </w:rPr>
        <w:t>en bas</w:t>
      </w:r>
      <w:r w:rsidR="002776EF" w:rsidRPr="005C1C50">
        <w:rPr>
          <w:rFonts w:asciiTheme="majorHAnsi" w:hAnsiTheme="majorHAnsi"/>
          <w:b w:val="0"/>
          <w:i/>
          <w:sz w:val="24"/>
          <w:szCs w:val="24"/>
        </w:rPr>
        <w:t xml:space="preserve">, un </w:t>
      </w:r>
      <w:r w:rsidR="0062256F" w:rsidRPr="005C1C50">
        <w:rPr>
          <w:rFonts w:asciiTheme="majorHAnsi" w:hAnsiTheme="majorHAnsi"/>
          <w:b w:val="0"/>
          <w:i/>
          <w:sz w:val="24"/>
          <w:szCs w:val="24"/>
        </w:rPr>
        <w:t>autre la</w:t>
      </w:r>
      <w:r w:rsidR="002776EF" w:rsidRPr="005C1C50">
        <w:rPr>
          <w:rFonts w:asciiTheme="majorHAnsi" w:hAnsiTheme="majorHAnsi"/>
          <w:b w:val="0"/>
          <w:i/>
          <w:sz w:val="24"/>
          <w:szCs w:val="24"/>
        </w:rPr>
        <w:t xml:space="preserve"> sauce au </w:t>
      </w:r>
      <w:r w:rsidR="0062256F" w:rsidRPr="005C1C50">
        <w:rPr>
          <w:rFonts w:asciiTheme="majorHAnsi" w:hAnsiTheme="majorHAnsi"/>
          <w:b w:val="0"/>
          <w:i/>
          <w:sz w:val="24"/>
          <w:szCs w:val="24"/>
        </w:rPr>
        <w:t>centre avec</w:t>
      </w:r>
      <w:r>
        <w:rPr>
          <w:rFonts w:asciiTheme="majorHAnsi" w:hAnsiTheme="majorHAnsi"/>
          <w:b w:val="0"/>
          <w:i/>
          <w:sz w:val="24"/>
          <w:szCs w:val="24"/>
        </w:rPr>
        <w:t xml:space="preserve"> un entonnoir à piston a</w:t>
      </w:r>
      <w:r w:rsidR="002776EF" w:rsidRPr="005C1C50">
        <w:rPr>
          <w:rFonts w:asciiTheme="majorHAnsi" w:hAnsiTheme="majorHAnsi"/>
          <w:b w:val="0"/>
          <w:i/>
          <w:sz w:val="24"/>
          <w:szCs w:val="24"/>
        </w:rPr>
        <w:t xml:space="preserve">utomatique (c’est un genre d’entonnoir avec un système qui bouche la sortie dont </w:t>
      </w:r>
      <w:r w:rsidR="0062256F" w:rsidRPr="005C1C50">
        <w:rPr>
          <w:rFonts w:asciiTheme="majorHAnsi" w:hAnsiTheme="majorHAnsi"/>
          <w:b w:val="0"/>
          <w:i/>
          <w:sz w:val="24"/>
          <w:szCs w:val="24"/>
        </w:rPr>
        <w:t>on actionne</w:t>
      </w:r>
      <w:r w:rsidR="00046008" w:rsidRPr="005C1C50">
        <w:rPr>
          <w:rFonts w:asciiTheme="majorHAnsi" w:hAnsiTheme="majorHAnsi"/>
          <w:b w:val="0"/>
          <w:i/>
          <w:sz w:val="24"/>
          <w:szCs w:val="24"/>
        </w:rPr>
        <w:t xml:space="preserve"> l’ouverture avec le pouce pour laisser couler </w:t>
      </w:r>
      <w:r w:rsidR="0062256F" w:rsidRPr="005C1C50">
        <w:rPr>
          <w:rFonts w:asciiTheme="majorHAnsi" w:hAnsiTheme="majorHAnsi"/>
          <w:b w:val="0"/>
          <w:i/>
          <w:sz w:val="24"/>
          <w:szCs w:val="24"/>
        </w:rPr>
        <w:t>les liquides</w:t>
      </w:r>
      <w:r w:rsidR="00046008" w:rsidRPr="005C1C50">
        <w:rPr>
          <w:rFonts w:asciiTheme="majorHAnsi" w:hAnsiTheme="majorHAnsi"/>
          <w:b w:val="0"/>
          <w:i/>
          <w:sz w:val="24"/>
          <w:szCs w:val="24"/>
        </w:rPr>
        <w:t xml:space="preserve"> suivant la quantité </w:t>
      </w:r>
      <w:r w:rsidR="0062256F" w:rsidRPr="005C1C50">
        <w:rPr>
          <w:rFonts w:asciiTheme="majorHAnsi" w:hAnsiTheme="majorHAnsi"/>
          <w:b w:val="0"/>
          <w:i/>
          <w:sz w:val="24"/>
          <w:szCs w:val="24"/>
        </w:rPr>
        <w:t>voulu</w:t>
      </w:r>
      <w:r w:rsidR="00D16696">
        <w:rPr>
          <w:rFonts w:asciiTheme="majorHAnsi" w:hAnsiTheme="majorHAnsi"/>
          <w:b w:val="0"/>
          <w:i/>
          <w:sz w:val="24"/>
          <w:szCs w:val="24"/>
        </w:rPr>
        <w:t>e</w:t>
      </w:r>
      <w:r w:rsidR="0062256F" w:rsidRPr="005C1C50">
        <w:rPr>
          <w:rFonts w:asciiTheme="majorHAnsi" w:hAnsiTheme="majorHAnsi"/>
          <w:b w:val="0"/>
          <w:i/>
          <w:sz w:val="24"/>
          <w:szCs w:val="24"/>
        </w:rPr>
        <w:t>) et</w:t>
      </w:r>
      <w:r w:rsidR="00046008" w:rsidRPr="005C1C50">
        <w:rPr>
          <w:rFonts w:asciiTheme="majorHAnsi" w:hAnsiTheme="majorHAnsi"/>
          <w:b w:val="0"/>
          <w:i/>
          <w:sz w:val="24"/>
          <w:szCs w:val="24"/>
        </w:rPr>
        <w:t xml:space="preserve"> </w:t>
      </w:r>
      <w:r w:rsidR="00D16696">
        <w:rPr>
          <w:rFonts w:asciiTheme="majorHAnsi" w:hAnsiTheme="majorHAnsi"/>
          <w:b w:val="0"/>
          <w:i/>
          <w:sz w:val="24"/>
          <w:szCs w:val="24"/>
        </w:rPr>
        <w:t>en</w:t>
      </w:r>
      <w:r w:rsidR="00046008" w:rsidRPr="005C1C50">
        <w:rPr>
          <w:rFonts w:asciiTheme="majorHAnsi" w:hAnsiTheme="majorHAnsi"/>
          <w:b w:val="0"/>
          <w:i/>
          <w:sz w:val="24"/>
          <w:szCs w:val="24"/>
        </w:rPr>
        <w:t xml:space="preserve"> de</w:t>
      </w:r>
      <w:r>
        <w:rPr>
          <w:rFonts w:asciiTheme="majorHAnsi" w:hAnsiTheme="majorHAnsi"/>
          <w:b w:val="0"/>
          <w:i/>
          <w:sz w:val="24"/>
          <w:szCs w:val="24"/>
        </w:rPr>
        <w:t>rnier une pluche d’aneth trouvée</w:t>
      </w:r>
      <w:r w:rsidR="00046008" w:rsidRPr="005C1C50">
        <w:rPr>
          <w:rFonts w:asciiTheme="majorHAnsi" w:hAnsiTheme="majorHAnsi"/>
          <w:b w:val="0"/>
          <w:i/>
          <w:sz w:val="24"/>
          <w:szCs w:val="24"/>
        </w:rPr>
        <w:t xml:space="preserve"> au dernier moment dans </w:t>
      </w:r>
      <w:r w:rsidR="0062256F" w:rsidRPr="005C1C50">
        <w:rPr>
          <w:rFonts w:asciiTheme="majorHAnsi" w:hAnsiTheme="majorHAnsi"/>
          <w:b w:val="0"/>
          <w:i/>
          <w:sz w:val="24"/>
          <w:szCs w:val="24"/>
        </w:rPr>
        <w:t>les frigos</w:t>
      </w:r>
      <w:r w:rsidR="00046008" w:rsidRPr="005C1C50">
        <w:rPr>
          <w:rFonts w:asciiTheme="majorHAnsi" w:hAnsiTheme="majorHAnsi"/>
          <w:b w:val="0"/>
          <w:i/>
          <w:sz w:val="24"/>
          <w:szCs w:val="24"/>
        </w:rPr>
        <w:t xml:space="preserve"> des chefs (avec bien entendu leur autorisation).</w:t>
      </w:r>
    </w:p>
    <w:p w:rsidR="00046008" w:rsidRPr="005C1C50" w:rsidRDefault="00046008" w:rsidP="00F03205">
      <w:pPr>
        <w:rPr>
          <w:rFonts w:asciiTheme="majorHAnsi" w:hAnsiTheme="majorHAnsi" w:cs="Arial"/>
          <w:i/>
          <w:sz w:val="24"/>
          <w:szCs w:val="24"/>
        </w:rPr>
      </w:pPr>
      <w:r w:rsidRPr="005C1C50">
        <w:rPr>
          <w:rFonts w:asciiTheme="majorHAnsi" w:hAnsiTheme="majorHAnsi" w:cs="Arial"/>
          <w:i/>
          <w:sz w:val="24"/>
          <w:szCs w:val="24"/>
        </w:rPr>
        <w:t>Tout cela sur 2 postes pour être plus efficace afin de servir tout le monde le plus rapidement possible.</w:t>
      </w:r>
    </w:p>
    <w:p w:rsidR="007D6A38" w:rsidRPr="005C1C50" w:rsidRDefault="00046008" w:rsidP="00F03205">
      <w:pPr>
        <w:rPr>
          <w:rFonts w:asciiTheme="majorHAnsi" w:hAnsiTheme="majorHAnsi" w:cs="Arial"/>
          <w:i/>
          <w:sz w:val="24"/>
          <w:szCs w:val="24"/>
        </w:rPr>
      </w:pPr>
      <w:r w:rsidRPr="005C1C50">
        <w:rPr>
          <w:rFonts w:asciiTheme="majorHAnsi" w:hAnsiTheme="majorHAnsi" w:cs="Arial"/>
          <w:i/>
          <w:sz w:val="24"/>
          <w:szCs w:val="24"/>
        </w:rPr>
        <w:t xml:space="preserve">         J’ai fait débarrasser et nettoyer </w:t>
      </w:r>
      <w:r w:rsidR="0062256F" w:rsidRPr="005C1C50">
        <w:rPr>
          <w:rFonts w:asciiTheme="majorHAnsi" w:hAnsiTheme="majorHAnsi" w:cs="Arial"/>
          <w:i/>
          <w:sz w:val="24"/>
          <w:szCs w:val="24"/>
        </w:rPr>
        <w:t>l</w:t>
      </w:r>
      <w:r w:rsidR="0062256F">
        <w:rPr>
          <w:rFonts w:asciiTheme="majorHAnsi" w:hAnsiTheme="majorHAnsi" w:cs="Arial"/>
          <w:i/>
          <w:sz w:val="24"/>
          <w:szCs w:val="24"/>
        </w:rPr>
        <w:t>e</w:t>
      </w:r>
      <w:r w:rsidR="0062256F" w:rsidRPr="005C1C50">
        <w:rPr>
          <w:rFonts w:asciiTheme="majorHAnsi" w:hAnsiTheme="majorHAnsi" w:cs="Arial"/>
          <w:i/>
          <w:sz w:val="24"/>
          <w:szCs w:val="24"/>
        </w:rPr>
        <w:t xml:space="preserve"> passe</w:t>
      </w:r>
      <w:r w:rsidR="00E90E2D">
        <w:rPr>
          <w:rFonts w:asciiTheme="majorHAnsi" w:hAnsiTheme="majorHAnsi" w:cs="Arial"/>
          <w:i/>
          <w:sz w:val="24"/>
          <w:szCs w:val="24"/>
        </w:rPr>
        <w:t xml:space="preserve"> d’envoi</w:t>
      </w:r>
      <w:r w:rsidR="00086055" w:rsidRPr="005C1C50">
        <w:rPr>
          <w:rFonts w:asciiTheme="majorHAnsi" w:hAnsiTheme="majorHAnsi" w:cs="Arial"/>
          <w:i/>
          <w:sz w:val="24"/>
          <w:szCs w:val="24"/>
        </w:rPr>
        <w:t>,</w:t>
      </w:r>
      <w:r w:rsidRPr="005C1C50">
        <w:rPr>
          <w:rFonts w:asciiTheme="majorHAnsi" w:hAnsiTheme="majorHAnsi" w:cs="Arial"/>
          <w:i/>
          <w:sz w:val="24"/>
          <w:szCs w:val="24"/>
        </w:rPr>
        <w:t xml:space="preserve"> </w:t>
      </w:r>
      <w:r w:rsidR="000F0D2D" w:rsidRPr="005C1C50">
        <w:rPr>
          <w:rFonts w:asciiTheme="majorHAnsi" w:hAnsiTheme="majorHAnsi" w:cs="Arial"/>
          <w:i/>
          <w:sz w:val="24"/>
          <w:szCs w:val="24"/>
        </w:rPr>
        <w:t xml:space="preserve">fait mettre au chaud tous les ingrédients </w:t>
      </w:r>
      <w:r w:rsidR="00765B1A">
        <w:rPr>
          <w:rFonts w:asciiTheme="majorHAnsi" w:hAnsiTheme="majorHAnsi" w:cs="Arial"/>
          <w:i/>
          <w:sz w:val="24"/>
          <w:szCs w:val="24"/>
        </w:rPr>
        <w:t>du</w:t>
      </w:r>
      <w:r w:rsidR="000F0D2D" w:rsidRPr="005C1C50">
        <w:rPr>
          <w:rFonts w:asciiTheme="majorHAnsi" w:hAnsiTheme="majorHAnsi" w:cs="Arial"/>
          <w:i/>
          <w:sz w:val="24"/>
          <w:szCs w:val="24"/>
        </w:rPr>
        <w:t xml:space="preserve"> plat</w:t>
      </w:r>
      <w:r w:rsidR="007D6A38" w:rsidRPr="005C1C50">
        <w:rPr>
          <w:rFonts w:asciiTheme="majorHAnsi" w:hAnsiTheme="majorHAnsi" w:cs="Arial"/>
          <w:i/>
          <w:sz w:val="24"/>
          <w:szCs w:val="24"/>
        </w:rPr>
        <w:t xml:space="preserve"> ainsi que </w:t>
      </w:r>
      <w:r w:rsidR="0062256F" w:rsidRPr="005C1C50">
        <w:rPr>
          <w:rFonts w:asciiTheme="majorHAnsi" w:hAnsiTheme="majorHAnsi" w:cs="Arial"/>
          <w:i/>
          <w:sz w:val="24"/>
          <w:szCs w:val="24"/>
        </w:rPr>
        <w:t>les clafoutis</w:t>
      </w:r>
      <w:r w:rsidR="007D6A38" w:rsidRPr="005C1C50">
        <w:rPr>
          <w:rFonts w:asciiTheme="majorHAnsi" w:hAnsiTheme="majorHAnsi" w:cs="Arial"/>
          <w:i/>
          <w:sz w:val="24"/>
          <w:szCs w:val="24"/>
        </w:rPr>
        <w:t xml:space="preserve"> en table chaude à 80° pour les servir tièdes</w:t>
      </w:r>
      <w:r w:rsidR="00432275">
        <w:rPr>
          <w:rFonts w:asciiTheme="majorHAnsi" w:hAnsiTheme="majorHAnsi" w:cs="Arial"/>
          <w:i/>
          <w:sz w:val="24"/>
          <w:szCs w:val="24"/>
        </w:rPr>
        <w:t>.</w:t>
      </w:r>
    </w:p>
    <w:p w:rsidR="000F0D2D" w:rsidRPr="005C1C50" w:rsidRDefault="007D6A38" w:rsidP="00F03205">
      <w:pPr>
        <w:rPr>
          <w:rFonts w:asciiTheme="majorHAnsi" w:hAnsiTheme="majorHAnsi" w:cs="Arial"/>
          <w:i/>
          <w:sz w:val="24"/>
          <w:szCs w:val="24"/>
        </w:rPr>
      </w:pPr>
      <w:r w:rsidRPr="005C1C50">
        <w:rPr>
          <w:rFonts w:asciiTheme="majorHAnsi" w:hAnsiTheme="majorHAnsi" w:cs="Arial"/>
          <w:i/>
          <w:sz w:val="24"/>
          <w:szCs w:val="24"/>
        </w:rPr>
        <w:t xml:space="preserve">          </w:t>
      </w:r>
      <w:r w:rsidR="000F0D2D" w:rsidRPr="005C1C50">
        <w:rPr>
          <w:rFonts w:asciiTheme="majorHAnsi" w:hAnsiTheme="majorHAnsi" w:cs="Arial"/>
          <w:i/>
          <w:sz w:val="24"/>
          <w:szCs w:val="24"/>
        </w:rPr>
        <w:t xml:space="preserve">Et un même dispositif </w:t>
      </w:r>
      <w:r w:rsidRPr="005C1C50">
        <w:rPr>
          <w:rFonts w:asciiTheme="majorHAnsi" w:hAnsiTheme="majorHAnsi" w:cs="Arial"/>
          <w:i/>
          <w:sz w:val="24"/>
          <w:szCs w:val="24"/>
        </w:rPr>
        <w:t>de</w:t>
      </w:r>
      <w:r w:rsidR="00D16696">
        <w:rPr>
          <w:rFonts w:asciiTheme="majorHAnsi" w:hAnsiTheme="majorHAnsi" w:cs="Arial"/>
          <w:i/>
          <w:sz w:val="24"/>
          <w:szCs w:val="24"/>
        </w:rPr>
        <w:t xml:space="preserve"> mise en place pour l’envoi</w:t>
      </w:r>
      <w:r w:rsidR="000F0D2D" w:rsidRPr="005C1C50">
        <w:rPr>
          <w:rFonts w:asciiTheme="majorHAnsi" w:hAnsiTheme="majorHAnsi" w:cs="Arial"/>
          <w:i/>
          <w:sz w:val="24"/>
          <w:szCs w:val="24"/>
        </w:rPr>
        <w:t xml:space="preserve"> du magret :</w:t>
      </w:r>
    </w:p>
    <w:p w:rsidR="007D6A38" w:rsidRPr="005C1C50" w:rsidRDefault="000F0D2D" w:rsidP="00F03205">
      <w:pPr>
        <w:rPr>
          <w:rFonts w:asciiTheme="majorHAnsi" w:hAnsiTheme="majorHAnsi" w:cs="Arial"/>
          <w:i/>
          <w:sz w:val="24"/>
          <w:szCs w:val="24"/>
        </w:rPr>
      </w:pPr>
      <w:r w:rsidRPr="005C1C50">
        <w:rPr>
          <w:rFonts w:asciiTheme="majorHAnsi" w:hAnsiTheme="majorHAnsi" w:cs="Arial"/>
          <w:i/>
          <w:sz w:val="24"/>
          <w:szCs w:val="24"/>
        </w:rPr>
        <w:t>Un cuisinier pour mettre les</w:t>
      </w:r>
      <w:r w:rsidR="00765B1A">
        <w:rPr>
          <w:rFonts w:asciiTheme="majorHAnsi" w:hAnsiTheme="majorHAnsi" w:cs="Arial"/>
          <w:i/>
          <w:sz w:val="24"/>
          <w:szCs w:val="24"/>
        </w:rPr>
        <w:t xml:space="preserve"> tournedos autour, un pour placer</w:t>
      </w:r>
      <w:r w:rsidRPr="005C1C50">
        <w:rPr>
          <w:rFonts w:asciiTheme="majorHAnsi" w:hAnsiTheme="majorHAnsi" w:cs="Arial"/>
          <w:i/>
          <w:sz w:val="24"/>
          <w:szCs w:val="24"/>
        </w:rPr>
        <w:t xml:space="preserve"> </w:t>
      </w:r>
      <w:r w:rsidR="0062256F" w:rsidRPr="005C1C50">
        <w:rPr>
          <w:rFonts w:asciiTheme="majorHAnsi" w:hAnsiTheme="majorHAnsi" w:cs="Arial"/>
          <w:i/>
          <w:sz w:val="24"/>
          <w:szCs w:val="24"/>
        </w:rPr>
        <w:t>les légumes tournés</w:t>
      </w:r>
      <w:r w:rsidRPr="005C1C50">
        <w:rPr>
          <w:rFonts w:asciiTheme="majorHAnsi" w:hAnsiTheme="majorHAnsi" w:cs="Arial"/>
          <w:i/>
          <w:sz w:val="24"/>
          <w:szCs w:val="24"/>
        </w:rPr>
        <w:t xml:space="preserve"> entre chaque magret, un pour mettre les pommes tournées et rissolées au centre et le dernier la sauce (avec le piston) et la tomate cerise.</w:t>
      </w:r>
    </w:p>
    <w:p w:rsidR="000F66BC" w:rsidRPr="005C1C50" w:rsidRDefault="007D6A38" w:rsidP="00F03205">
      <w:pPr>
        <w:rPr>
          <w:rFonts w:asciiTheme="majorHAnsi" w:hAnsiTheme="majorHAnsi" w:cs="Arial"/>
          <w:i/>
          <w:sz w:val="24"/>
          <w:szCs w:val="24"/>
        </w:rPr>
      </w:pPr>
      <w:r w:rsidRPr="005C1C50">
        <w:rPr>
          <w:rFonts w:asciiTheme="majorHAnsi" w:hAnsiTheme="majorHAnsi" w:cs="Arial"/>
          <w:i/>
          <w:sz w:val="24"/>
          <w:szCs w:val="24"/>
        </w:rPr>
        <w:t xml:space="preserve">          Même opération</w:t>
      </w:r>
      <w:r w:rsidR="00EE1247" w:rsidRPr="005C1C50">
        <w:rPr>
          <w:rFonts w:asciiTheme="majorHAnsi" w:hAnsiTheme="majorHAnsi" w:cs="Arial"/>
          <w:i/>
          <w:sz w:val="24"/>
          <w:szCs w:val="24"/>
        </w:rPr>
        <w:t>,</w:t>
      </w:r>
      <w:r w:rsidRPr="005C1C50">
        <w:rPr>
          <w:rFonts w:asciiTheme="majorHAnsi" w:hAnsiTheme="majorHAnsi" w:cs="Arial"/>
          <w:i/>
          <w:sz w:val="24"/>
          <w:szCs w:val="24"/>
        </w:rPr>
        <w:t xml:space="preserve"> </w:t>
      </w:r>
      <w:r w:rsidR="00EE1247" w:rsidRPr="005C1C50">
        <w:rPr>
          <w:rFonts w:asciiTheme="majorHAnsi" w:hAnsiTheme="majorHAnsi" w:cs="Arial"/>
          <w:i/>
          <w:sz w:val="24"/>
          <w:szCs w:val="24"/>
        </w:rPr>
        <w:t xml:space="preserve">nettoyage des postes </w:t>
      </w:r>
      <w:r w:rsidRPr="005C1C50">
        <w:rPr>
          <w:rFonts w:asciiTheme="majorHAnsi" w:hAnsiTheme="majorHAnsi" w:cs="Arial"/>
          <w:i/>
          <w:sz w:val="24"/>
          <w:szCs w:val="24"/>
        </w:rPr>
        <w:t>après l’</w:t>
      </w:r>
      <w:r w:rsidR="00EE1247" w:rsidRPr="005C1C50">
        <w:rPr>
          <w:rFonts w:asciiTheme="majorHAnsi" w:hAnsiTheme="majorHAnsi" w:cs="Arial"/>
          <w:i/>
          <w:sz w:val="24"/>
          <w:szCs w:val="24"/>
        </w:rPr>
        <w:t>envoi</w:t>
      </w:r>
      <w:r w:rsidRPr="005C1C50">
        <w:rPr>
          <w:rFonts w:asciiTheme="majorHAnsi" w:hAnsiTheme="majorHAnsi" w:cs="Arial"/>
          <w:i/>
          <w:sz w:val="24"/>
          <w:szCs w:val="24"/>
        </w:rPr>
        <w:t xml:space="preserve"> de la viande.</w:t>
      </w:r>
      <w:r w:rsidR="000F66BC" w:rsidRPr="005C1C50">
        <w:rPr>
          <w:rFonts w:asciiTheme="majorHAnsi" w:hAnsiTheme="majorHAnsi" w:cs="Arial"/>
          <w:i/>
          <w:sz w:val="24"/>
          <w:szCs w:val="24"/>
        </w:rPr>
        <w:t xml:space="preserve"> </w:t>
      </w:r>
      <w:r w:rsidR="00EE1247" w:rsidRPr="005C1C50">
        <w:rPr>
          <w:rFonts w:asciiTheme="majorHAnsi" w:hAnsiTheme="majorHAnsi" w:cs="Arial"/>
          <w:i/>
          <w:sz w:val="24"/>
          <w:szCs w:val="24"/>
        </w:rPr>
        <w:t>P</w:t>
      </w:r>
      <w:r w:rsidRPr="005C1C50">
        <w:rPr>
          <w:rFonts w:asciiTheme="majorHAnsi" w:hAnsiTheme="majorHAnsi" w:cs="Arial"/>
          <w:i/>
          <w:sz w:val="24"/>
          <w:szCs w:val="24"/>
        </w:rPr>
        <w:t xml:space="preserve">endant le débarrassage des viandes j’ai fait sortir les assiettes </w:t>
      </w:r>
      <w:r w:rsidR="000F66BC" w:rsidRPr="005C1C50">
        <w:rPr>
          <w:rFonts w:asciiTheme="majorHAnsi" w:hAnsiTheme="majorHAnsi" w:cs="Arial"/>
          <w:i/>
          <w:sz w:val="24"/>
          <w:szCs w:val="24"/>
        </w:rPr>
        <w:t>pour le fromage,</w:t>
      </w:r>
      <w:r w:rsidRPr="005C1C50">
        <w:rPr>
          <w:rFonts w:asciiTheme="majorHAnsi" w:hAnsiTheme="majorHAnsi" w:cs="Arial"/>
          <w:i/>
          <w:sz w:val="24"/>
          <w:szCs w:val="24"/>
        </w:rPr>
        <w:t xml:space="preserve"> mis </w:t>
      </w:r>
      <w:r w:rsidR="000F66BC" w:rsidRPr="005C1C50">
        <w:rPr>
          <w:rFonts w:asciiTheme="majorHAnsi" w:hAnsiTheme="majorHAnsi" w:cs="Arial"/>
          <w:i/>
          <w:sz w:val="24"/>
          <w:szCs w:val="24"/>
        </w:rPr>
        <w:t>les feuilletés chauds</w:t>
      </w:r>
      <w:r w:rsidRPr="005C1C50">
        <w:rPr>
          <w:rFonts w:asciiTheme="majorHAnsi" w:hAnsiTheme="majorHAnsi" w:cs="Arial"/>
          <w:i/>
          <w:sz w:val="24"/>
          <w:szCs w:val="24"/>
        </w:rPr>
        <w:t xml:space="preserve"> ainsi que l’assaisonnement pour la finition de celle-ci.</w:t>
      </w:r>
    </w:p>
    <w:p w:rsidR="000F66BC" w:rsidRPr="005C1C50" w:rsidRDefault="000F66BC" w:rsidP="00F03205">
      <w:pPr>
        <w:rPr>
          <w:rFonts w:asciiTheme="majorHAnsi" w:hAnsiTheme="majorHAnsi" w:cs="Arial"/>
          <w:i/>
          <w:sz w:val="24"/>
          <w:szCs w:val="24"/>
        </w:rPr>
      </w:pPr>
      <w:r w:rsidRPr="005C1C50">
        <w:rPr>
          <w:rFonts w:asciiTheme="majorHAnsi" w:hAnsiTheme="majorHAnsi" w:cs="Arial"/>
          <w:i/>
          <w:sz w:val="24"/>
          <w:szCs w:val="24"/>
        </w:rPr>
        <w:t xml:space="preserve">         Pour les desserts après avoir été prévenu du débarrassage des assiettes de fromage nous avons dressé les desserts, </w:t>
      </w:r>
      <w:r w:rsidR="00D16696">
        <w:rPr>
          <w:rFonts w:asciiTheme="majorHAnsi" w:hAnsiTheme="majorHAnsi" w:cs="Arial"/>
          <w:i/>
          <w:sz w:val="24"/>
          <w:szCs w:val="24"/>
        </w:rPr>
        <w:t>ces derniers ont été servis</w:t>
      </w:r>
      <w:r w:rsidRPr="005C1C50">
        <w:rPr>
          <w:rFonts w:asciiTheme="majorHAnsi" w:hAnsiTheme="majorHAnsi" w:cs="Arial"/>
          <w:i/>
          <w:sz w:val="24"/>
          <w:szCs w:val="24"/>
        </w:rPr>
        <w:t xml:space="preserve">.            </w:t>
      </w:r>
    </w:p>
    <w:p w:rsidR="007D6A38" w:rsidRPr="005C1C50" w:rsidRDefault="000F66BC" w:rsidP="00F03205">
      <w:pPr>
        <w:rPr>
          <w:rFonts w:asciiTheme="majorHAnsi" w:hAnsiTheme="majorHAnsi" w:cs="Arial"/>
          <w:i/>
          <w:sz w:val="24"/>
          <w:szCs w:val="24"/>
        </w:rPr>
      </w:pPr>
      <w:r w:rsidRPr="005C1C50">
        <w:rPr>
          <w:rFonts w:asciiTheme="majorHAnsi" w:hAnsiTheme="majorHAnsi" w:cs="Arial"/>
          <w:i/>
          <w:sz w:val="24"/>
          <w:szCs w:val="24"/>
        </w:rPr>
        <w:t xml:space="preserve">         Le nettoya</w:t>
      </w:r>
      <w:r w:rsidR="00105DD7">
        <w:rPr>
          <w:rFonts w:asciiTheme="majorHAnsi" w:hAnsiTheme="majorHAnsi" w:cs="Arial"/>
          <w:i/>
          <w:sz w:val="24"/>
          <w:szCs w:val="24"/>
        </w:rPr>
        <w:t>ge de tous les postes a été mis</w:t>
      </w:r>
      <w:r w:rsidRPr="005C1C50">
        <w:rPr>
          <w:rFonts w:asciiTheme="majorHAnsi" w:hAnsiTheme="majorHAnsi" w:cs="Arial"/>
          <w:i/>
          <w:sz w:val="24"/>
          <w:szCs w:val="24"/>
        </w:rPr>
        <w:t xml:space="preserve"> en place par ma seconde afin de rendre </w:t>
      </w:r>
      <w:r w:rsidR="00765B1A">
        <w:rPr>
          <w:rFonts w:asciiTheme="majorHAnsi" w:hAnsiTheme="majorHAnsi" w:cs="Arial"/>
          <w:i/>
          <w:sz w:val="24"/>
          <w:szCs w:val="24"/>
        </w:rPr>
        <w:t>la</w:t>
      </w:r>
      <w:r w:rsidRPr="005C1C50">
        <w:rPr>
          <w:rFonts w:asciiTheme="majorHAnsi" w:hAnsiTheme="majorHAnsi" w:cs="Arial"/>
          <w:i/>
          <w:sz w:val="24"/>
          <w:szCs w:val="24"/>
        </w:rPr>
        <w:t xml:space="preserve"> cuisine propre.</w:t>
      </w:r>
    </w:p>
    <w:p w:rsidR="00992983" w:rsidRDefault="00583520" w:rsidP="00F03205">
      <w:pPr>
        <w:rPr>
          <w:rFonts w:asciiTheme="majorHAnsi" w:hAnsiTheme="majorHAnsi" w:cs="Arial"/>
          <w:i/>
          <w:sz w:val="24"/>
          <w:szCs w:val="24"/>
        </w:rPr>
      </w:pPr>
      <w:r w:rsidRPr="005C1C50">
        <w:rPr>
          <w:rFonts w:asciiTheme="majorHAnsi" w:hAnsiTheme="majorHAnsi" w:cs="Arial"/>
          <w:i/>
          <w:sz w:val="24"/>
          <w:szCs w:val="24"/>
        </w:rPr>
        <w:t>Après</w:t>
      </w:r>
      <w:r w:rsidR="000F66BC" w:rsidRPr="005C1C50">
        <w:rPr>
          <w:rFonts w:asciiTheme="majorHAnsi" w:hAnsiTheme="majorHAnsi" w:cs="Arial"/>
          <w:i/>
          <w:sz w:val="24"/>
          <w:szCs w:val="24"/>
        </w:rPr>
        <w:t xml:space="preserve"> ce servi</w:t>
      </w:r>
      <w:r w:rsidR="00105DD7">
        <w:rPr>
          <w:rFonts w:asciiTheme="majorHAnsi" w:hAnsiTheme="majorHAnsi" w:cs="Arial"/>
          <w:i/>
          <w:sz w:val="24"/>
          <w:szCs w:val="24"/>
        </w:rPr>
        <w:t>ce,</w:t>
      </w:r>
      <w:r w:rsidR="000F66BC" w:rsidRPr="005C1C50">
        <w:rPr>
          <w:rFonts w:asciiTheme="majorHAnsi" w:hAnsiTheme="majorHAnsi" w:cs="Arial"/>
          <w:i/>
          <w:sz w:val="24"/>
          <w:szCs w:val="24"/>
        </w:rPr>
        <w:t xml:space="preserve"> qui mise à part ce petit problème au début</w:t>
      </w:r>
      <w:r w:rsidR="00105DD7">
        <w:rPr>
          <w:rFonts w:asciiTheme="majorHAnsi" w:hAnsiTheme="majorHAnsi" w:cs="Arial"/>
          <w:i/>
          <w:sz w:val="24"/>
          <w:szCs w:val="24"/>
        </w:rPr>
        <w:t>,</w:t>
      </w:r>
      <w:r w:rsidR="000F66BC" w:rsidRPr="005C1C50">
        <w:rPr>
          <w:rFonts w:asciiTheme="majorHAnsi" w:hAnsiTheme="majorHAnsi" w:cs="Arial"/>
          <w:i/>
          <w:sz w:val="24"/>
          <w:szCs w:val="24"/>
        </w:rPr>
        <w:t xml:space="preserve"> c’est très bien passé</w:t>
      </w:r>
      <w:r w:rsidR="00105DD7">
        <w:rPr>
          <w:rFonts w:asciiTheme="majorHAnsi" w:hAnsiTheme="majorHAnsi" w:cs="Arial"/>
          <w:i/>
          <w:sz w:val="24"/>
          <w:szCs w:val="24"/>
        </w:rPr>
        <w:t>. J</w:t>
      </w:r>
      <w:r w:rsidR="000F66BC" w:rsidRPr="005C1C50">
        <w:rPr>
          <w:rFonts w:asciiTheme="majorHAnsi" w:hAnsiTheme="majorHAnsi" w:cs="Arial"/>
          <w:i/>
          <w:sz w:val="24"/>
          <w:szCs w:val="24"/>
        </w:rPr>
        <w:t xml:space="preserve">’ai remercié les 2 chefs ainsi que tout le personnel qui nous </w:t>
      </w:r>
      <w:r w:rsidR="0093018C" w:rsidRPr="005C1C50">
        <w:rPr>
          <w:rFonts w:asciiTheme="majorHAnsi" w:hAnsiTheme="majorHAnsi" w:cs="Arial"/>
          <w:i/>
          <w:sz w:val="24"/>
          <w:szCs w:val="24"/>
        </w:rPr>
        <w:t>a</w:t>
      </w:r>
      <w:r w:rsidR="000F66BC" w:rsidRPr="005C1C50">
        <w:rPr>
          <w:rFonts w:asciiTheme="majorHAnsi" w:hAnsiTheme="majorHAnsi" w:cs="Arial"/>
          <w:i/>
          <w:sz w:val="24"/>
          <w:szCs w:val="24"/>
        </w:rPr>
        <w:t xml:space="preserve"> </w:t>
      </w:r>
      <w:r w:rsidR="0093018C" w:rsidRPr="005C1C50">
        <w:rPr>
          <w:rFonts w:asciiTheme="majorHAnsi" w:hAnsiTheme="majorHAnsi" w:cs="Arial"/>
          <w:i/>
          <w:sz w:val="24"/>
          <w:szCs w:val="24"/>
        </w:rPr>
        <w:t>aidés</w:t>
      </w:r>
      <w:r w:rsidR="000F66BC" w:rsidRPr="005C1C50">
        <w:rPr>
          <w:rFonts w:asciiTheme="majorHAnsi" w:hAnsiTheme="majorHAnsi" w:cs="Arial"/>
          <w:i/>
          <w:sz w:val="24"/>
          <w:szCs w:val="24"/>
        </w:rPr>
        <w:t xml:space="preserve">.  Puis J’ai été </w:t>
      </w:r>
      <w:r w:rsidR="0062256F" w:rsidRPr="005C1C50">
        <w:rPr>
          <w:rFonts w:asciiTheme="majorHAnsi" w:hAnsiTheme="majorHAnsi" w:cs="Arial"/>
          <w:i/>
          <w:sz w:val="24"/>
          <w:szCs w:val="24"/>
        </w:rPr>
        <w:t>appelé avec</w:t>
      </w:r>
      <w:r w:rsidR="000F66BC" w:rsidRPr="005C1C50">
        <w:rPr>
          <w:rFonts w:asciiTheme="majorHAnsi" w:hAnsiTheme="majorHAnsi" w:cs="Arial"/>
          <w:i/>
          <w:sz w:val="24"/>
          <w:szCs w:val="24"/>
        </w:rPr>
        <w:t xml:space="preserve"> ma collaboratrice pour les discours et </w:t>
      </w:r>
      <w:r w:rsidR="00D16696">
        <w:rPr>
          <w:rFonts w:asciiTheme="majorHAnsi" w:hAnsiTheme="majorHAnsi" w:cs="Arial"/>
          <w:i/>
          <w:sz w:val="24"/>
          <w:szCs w:val="24"/>
        </w:rPr>
        <w:t xml:space="preserve">nous </w:t>
      </w:r>
      <w:r w:rsidR="003C1F50" w:rsidRPr="005C1C50">
        <w:rPr>
          <w:rFonts w:asciiTheme="majorHAnsi" w:hAnsiTheme="majorHAnsi" w:cs="Arial"/>
          <w:i/>
          <w:sz w:val="24"/>
          <w:szCs w:val="24"/>
        </w:rPr>
        <w:t>avons</w:t>
      </w:r>
      <w:r w:rsidR="000F66BC" w:rsidRPr="005C1C50">
        <w:rPr>
          <w:rFonts w:asciiTheme="majorHAnsi" w:hAnsiTheme="majorHAnsi" w:cs="Arial"/>
          <w:i/>
          <w:sz w:val="24"/>
          <w:szCs w:val="24"/>
        </w:rPr>
        <w:t xml:space="preserve"> été félicité</w:t>
      </w:r>
      <w:r w:rsidR="00425A7A">
        <w:rPr>
          <w:rFonts w:asciiTheme="majorHAnsi" w:hAnsiTheme="majorHAnsi" w:cs="Arial"/>
          <w:i/>
          <w:sz w:val="24"/>
          <w:szCs w:val="24"/>
        </w:rPr>
        <w:t>s</w:t>
      </w:r>
      <w:r w:rsidR="000F66BC" w:rsidRPr="005C1C50">
        <w:rPr>
          <w:rFonts w:asciiTheme="majorHAnsi" w:hAnsiTheme="majorHAnsi" w:cs="Arial"/>
          <w:i/>
          <w:sz w:val="24"/>
          <w:szCs w:val="24"/>
        </w:rPr>
        <w:t xml:space="preserve"> par l’assemblée pour ce repas </w:t>
      </w:r>
      <w:r w:rsidR="0062256F" w:rsidRPr="005C1C50">
        <w:rPr>
          <w:rFonts w:asciiTheme="majorHAnsi" w:hAnsiTheme="majorHAnsi" w:cs="Arial"/>
          <w:i/>
          <w:sz w:val="24"/>
          <w:szCs w:val="24"/>
        </w:rPr>
        <w:t>français qui</w:t>
      </w:r>
      <w:r w:rsidR="000F66BC" w:rsidRPr="005C1C50">
        <w:rPr>
          <w:rFonts w:asciiTheme="majorHAnsi" w:hAnsiTheme="majorHAnsi" w:cs="Arial"/>
          <w:i/>
          <w:sz w:val="24"/>
          <w:szCs w:val="24"/>
        </w:rPr>
        <w:t xml:space="preserve"> avait été </w:t>
      </w:r>
      <w:r w:rsidR="003C1F50" w:rsidRPr="005C1C50">
        <w:rPr>
          <w:rFonts w:asciiTheme="majorHAnsi" w:hAnsiTheme="majorHAnsi" w:cs="Arial"/>
          <w:i/>
          <w:sz w:val="24"/>
          <w:szCs w:val="24"/>
        </w:rPr>
        <w:t>très</w:t>
      </w:r>
      <w:r w:rsidR="000F66BC" w:rsidRPr="005C1C50">
        <w:rPr>
          <w:rFonts w:asciiTheme="majorHAnsi" w:hAnsiTheme="majorHAnsi" w:cs="Arial"/>
          <w:i/>
          <w:sz w:val="24"/>
          <w:szCs w:val="24"/>
        </w:rPr>
        <w:t xml:space="preserve"> </w:t>
      </w:r>
      <w:r w:rsidR="003C1F50" w:rsidRPr="005C1C50">
        <w:rPr>
          <w:rFonts w:asciiTheme="majorHAnsi" w:hAnsiTheme="majorHAnsi" w:cs="Arial"/>
          <w:i/>
          <w:sz w:val="24"/>
          <w:szCs w:val="24"/>
        </w:rPr>
        <w:t>apprécié</w:t>
      </w:r>
      <w:r w:rsidR="00765B1A">
        <w:rPr>
          <w:rFonts w:asciiTheme="majorHAnsi" w:hAnsiTheme="majorHAnsi" w:cs="Arial"/>
          <w:i/>
          <w:sz w:val="24"/>
          <w:szCs w:val="24"/>
        </w:rPr>
        <w:t>.</w:t>
      </w:r>
    </w:p>
    <w:p w:rsidR="00A1288F" w:rsidRDefault="00A1288F" w:rsidP="00F03205">
      <w:pPr>
        <w:rPr>
          <w:rFonts w:asciiTheme="majorHAnsi" w:hAnsiTheme="majorHAnsi" w:cs="Arial"/>
          <w:i/>
          <w:sz w:val="24"/>
          <w:szCs w:val="24"/>
        </w:rPr>
      </w:pPr>
    </w:p>
    <w:p w:rsidR="00112765" w:rsidRDefault="00992983" w:rsidP="00112765">
      <w:pPr>
        <w:tabs>
          <w:tab w:val="left" w:leader="underscore" w:pos="10206"/>
        </w:tabs>
        <w:rPr>
          <w:rFonts w:ascii="Arial" w:hAnsi="Arial" w:cs="Arial"/>
          <w:b/>
          <w:snapToGrid w:val="0"/>
          <w:color w:val="000000"/>
          <w:sz w:val="22"/>
          <w:szCs w:val="22"/>
        </w:rPr>
      </w:pPr>
      <w:r w:rsidRPr="00992983">
        <w:rPr>
          <w:rFonts w:ascii="Arial" w:hAnsi="Arial" w:cs="Arial"/>
          <w:b/>
          <w:snapToGrid w:val="0"/>
          <w:color w:val="000000"/>
          <w:sz w:val="22"/>
          <w:szCs w:val="22"/>
        </w:rPr>
        <w:t>Quelles sont les habiletés, savoir-faire ou qualités (</w:t>
      </w:r>
      <w:r w:rsidRPr="00992983">
        <w:rPr>
          <w:rFonts w:ascii="Arial" w:hAnsi="Arial" w:cs="Arial"/>
          <w:b/>
          <w:snapToGrid w:val="0"/>
          <w:color w:val="000000"/>
          <w:sz w:val="18"/>
          <w:szCs w:val="18"/>
        </w:rPr>
        <w:t>soin, rapidité</w:t>
      </w:r>
      <w:r w:rsidRPr="00992983">
        <w:rPr>
          <w:rFonts w:ascii="Arial" w:hAnsi="Arial" w:cs="Arial"/>
          <w:b/>
          <w:snapToGrid w:val="0"/>
          <w:color w:val="000000"/>
          <w:sz w:val="22"/>
          <w:szCs w:val="22"/>
        </w:rPr>
        <w:t xml:space="preserve">, </w:t>
      </w:r>
      <w:r w:rsidR="0062256F" w:rsidRPr="00992983">
        <w:rPr>
          <w:rFonts w:ascii="Arial" w:hAnsi="Arial" w:cs="Arial"/>
          <w:b/>
          <w:snapToGrid w:val="0"/>
          <w:color w:val="000000"/>
          <w:sz w:val="18"/>
          <w:szCs w:val="18"/>
        </w:rPr>
        <w:t>etc.</w:t>
      </w:r>
      <w:r w:rsidRPr="00992983">
        <w:rPr>
          <w:rFonts w:ascii="Arial" w:hAnsi="Arial" w:cs="Arial"/>
          <w:b/>
          <w:snapToGrid w:val="0"/>
          <w:color w:val="000000"/>
          <w:sz w:val="22"/>
          <w:szCs w:val="22"/>
        </w:rPr>
        <w:t xml:space="preserve">) requises pour effectuer cette activité ? </w:t>
      </w:r>
    </w:p>
    <w:p w:rsidR="00A1288F" w:rsidRPr="005C1C50" w:rsidRDefault="00112765" w:rsidP="00112765">
      <w:pPr>
        <w:tabs>
          <w:tab w:val="left" w:leader="underscore" w:pos="10206"/>
        </w:tabs>
        <w:rPr>
          <w:rFonts w:asciiTheme="majorHAnsi" w:hAnsiTheme="majorHAnsi" w:cs="Arial"/>
          <w:i/>
          <w:snapToGrid w:val="0"/>
          <w:color w:val="000000"/>
          <w:sz w:val="24"/>
          <w:szCs w:val="24"/>
        </w:rPr>
      </w:pPr>
      <w:r>
        <w:rPr>
          <w:rFonts w:ascii="Arial" w:hAnsi="Arial" w:cs="Arial"/>
          <w:b/>
          <w:snapToGrid w:val="0"/>
          <w:color w:val="000000"/>
          <w:sz w:val="22"/>
          <w:szCs w:val="22"/>
        </w:rPr>
        <w:t xml:space="preserve">       </w:t>
      </w:r>
      <w:r w:rsidR="00E53622" w:rsidRPr="005C1C50">
        <w:rPr>
          <w:rFonts w:asciiTheme="majorHAnsi" w:hAnsiTheme="majorHAnsi" w:cs="Arial"/>
          <w:i/>
          <w:snapToGrid w:val="0"/>
          <w:color w:val="000000"/>
          <w:sz w:val="24"/>
          <w:szCs w:val="24"/>
        </w:rPr>
        <w:t>- avoir une vue d’ensemble du processus de la préparation culinaire, allant de la conception du menu, de la commande des marchandises, en passant par l’organisation matérielle et humaine de cet activité, mise en place, préparation dans le sens strict, allant jusqu’à la gestion des stocks,</w:t>
      </w:r>
    </w:p>
    <w:p w:rsidR="001B1C1D" w:rsidRDefault="00E53622" w:rsidP="00112765">
      <w:pPr>
        <w:tabs>
          <w:tab w:val="left" w:leader="underscore" w:pos="4820"/>
          <w:tab w:val="left" w:pos="5103"/>
          <w:tab w:val="left" w:leader="underscore" w:pos="10206"/>
        </w:tabs>
        <w:rPr>
          <w:rFonts w:asciiTheme="majorHAnsi" w:hAnsiTheme="majorHAnsi" w:cs="Arial"/>
          <w:i/>
          <w:snapToGrid w:val="0"/>
          <w:color w:val="000000"/>
          <w:sz w:val="24"/>
          <w:szCs w:val="24"/>
        </w:rPr>
      </w:pPr>
      <w:r w:rsidRPr="005C1C50">
        <w:rPr>
          <w:rFonts w:asciiTheme="majorHAnsi" w:hAnsiTheme="majorHAnsi" w:cs="Arial"/>
          <w:i/>
          <w:snapToGrid w:val="0"/>
          <w:color w:val="000000"/>
          <w:sz w:val="24"/>
          <w:szCs w:val="24"/>
        </w:rPr>
        <w:t>-être polyvalent, bien organisé et résistant au stress,</w:t>
      </w:r>
    </w:p>
    <w:p w:rsidR="00F03205" w:rsidRPr="005C1C50" w:rsidRDefault="00F03205" w:rsidP="00112765">
      <w:pPr>
        <w:tabs>
          <w:tab w:val="left" w:leader="underscore" w:pos="4820"/>
          <w:tab w:val="left" w:pos="5103"/>
          <w:tab w:val="left" w:leader="underscore" w:pos="10206"/>
        </w:tabs>
        <w:rPr>
          <w:rFonts w:asciiTheme="majorHAnsi" w:hAnsiTheme="majorHAnsi" w:cs="Arial"/>
          <w:i/>
          <w:snapToGrid w:val="0"/>
          <w:color w:val="000000"/>
          <w:sz w:val="24"/>
          <w:szCs w:val="24"/>
        </w:rPr>
      </w:pPr>
    </w:p>
    <w:p w:rsidR="00AA0D63" w:rsidRDefault="00E53622" w:rsidP="00112765">
      <w:pPr>
        <w:tabs>
          <w:tab w:val="left" w:leader="underscore" w:pos="4820"/>
          <w:tab w:val="left" w:pos="5103"/>
          <w:tab w:val="left" w:leader="underscore" w:pos="10206"/>
        </w:tabs>
        <w:rPr>
          <w:rFonts w:asciiTheme="majorHAnsi" w:hAnsiTheme="majorHAnsi" w:cs="Arial"/>
          <w:i/>
          <w:snapToGrid w:val="0"/>
          <w:color w:val="000000"/>
          <w:sz w:val="24"/>
          <w:szCs w:val="24"/>
        </w:rPr>
      </w:pPr>
      <w:r w:rsidRPr="005C1C50">
        <w:rPr>
          <w:rFonts w:asciiTheme="majorHAnsi" w:hAnsiTheme="majorHAnsi" w:cs="Arial"/>
          <w:i/>
          <w:snapToGrid w:val="0"/>
          <w:color w:val="000000"/>
          <w:sz w:val="24"/>
          <w:szCs w:val="24"/>
        </w:rPr>
        <w:t xml:space="preserve"> </w:t>
      </w:r>
      <w:r w:rsidR="00425A7A">
        <w:rPr>
          <w:rFonts w:asciiTheme="majorHAnsi" w:hAnsiTheme="majorHAnsi" w:cs="Arial"/>
          <w:i/>
          <w:snapToGrid w:val="0"/>
          <w:color w:val="000000"/>
          <w:sz w:val="24"/>
          <w:szCs w:val="24"/>
        </w:rPr>
        <w:t xml:space="preserve">    </w:t>
      </w:r>
      <w:r w:rsidRPr="005C1C50">
        <w:rPr>
          <w:rFonts w:asciiTheme="majorHAnsi" w:hAnsiTheme="majorHAnsi" w:cs="Arial"/>
          <w:i/>
          <w:snapToGrid w:val="0"/>
          <w:color w:val="000000"/>
          <w:sz w:val="24"/>
          <w:szCs w:val="24"/>
        </w:rPr>
        <w:t>-savoir gérer les situations imprévisibles dans un espace de temps réduit,</w:t>
      </w:r>
    </w:p>
    <w:p w:rsidR="00AA0D63" w:rsidRDefault="00AA0D63" w:rsidP="00086055">
      <w:pPr>
        <w:tabs>
          <w:tab w:val="left" w:leader="underscore" w:pos="4820"/>
          <w:tab w:val="left" w:pos="5103"/>
          <w:tab w:val="left" w:leader="underscore" w:pos="10206"/>
        </w:tabs>
        <w:rPr>
          <w:rFonts w:asciiTheme="majorHAnsi" w:hAnsiTheme="majorHAnsi" w:cs="Arial"/>
          <w:i/>
          <w:snapToGrid w:val="0"/>
          <w:color w:val="000000"/>
          <w:sz w:val="24"/>
          <w:szCs w:val="24"/>
        </w:rPr>
      </w:pPr>
    </w:p>
    <w:p w:rsidR="00105DD7" w:rsidRPr="00F03205" w:rsidRDefault="0062256F" w:rsidP="00086055">
      <w:pPr>
        <w:tabs>
          <w:tab w:val="left" w:leader="underscore" w:pos="4820"/>
          <w:tab w:val="left" w:pos="5103"/>
          <w:tab w:val="left" w:leader="underscore" w:pos="10206"/>
        </w:tabs>
        <w:rPr>
          <w:rFonts w:asciiTheme="majorHAnsi" w:hAnsiTheme="majorHAnsi" w:cs="Arial"/>
          <w:i/>
          <w:snapToGrid w:val="0"/>
          <w:color w:val="000000"/>
          <w:sz w:val="22"/>
          <w:szCs w:val="22"/>
          <w:highlight w:val="lightGray"/>
        </w:rPr>
      </w:pPr>
      <w:r w:rsidRPr="00F03205">
        <w:rPr>
          <w:rFonts w:asciiTheme="majorHAnsi" w:hAnsiTheme="majorHAnsi" w:cs="Arial"/>
          <w:i/>
          <w:snapToGrid w:val="0"/>
          <w:color w:val="000000"/>
          <w:sz w:val="22"/>
          <w:szCs w:val="22"/>
          <w:highlight w:val="lightGray"/>
        </w:rPr>
        <w:t>Par exemple Le</w:t>
      </w:r>
      <w:r w:rsidR="00105DD7" w:rsidRPr="00F03205">
        <w:rPr>
          <w:rFonts w:asciiTheme="majorHAnsi" w:hAnsiTheme="majorHAnsi" w:cs="Arial"/>
          <w:i/>
          <w:snapToGrid w:val="0"/>
          <w:color w:val="000000"/>
          <w:sz w:val="22"/>
          <w:szCs w:val="22"/>
          <w:highlight w:val="lightGray"/>
        </w:rPr>
        <w:t xml:space="preserve"> maitre d’hôtel donnant l’ordre en </w:t>
      </w:r>
      <w:r w:rsidR="009139E3">
        <w:rPr>
          <w:rFonts w:asciiTheme="majorHAnsi" w:hAnsiTheme="majorHAnsi" w:cs="Arial"/>
          <w:i/>
          <w:snapToGrid w:val="0"/>
          <w:color w:val="000000"/>
          <w:sz w:val="22"/>
          <w:szCs w:val="22"/>
          <w:highlight w:val="lightGray"/>
        </w:rPr>
        <w:t>xxxxxxx</w:t>
      </w:r>
      <w:r w:rsidR="00105DD7" w:rsidRPr="00F03205">
        <w:rPr>
          <w:rFonts w:asciiTheme="majorHAnsi" w:hAnsiTheme="majorHAnsi" w:cs="Arial"/>
          <w:i/>
          <w:snapToGrid w:val="0"/>
          <w:color w:val="000000"/>
          <w:sz w:val="22"/>
          <w:szCs w:val="22"/>
          <w:highlight w:val="lightGray"/>
        </w:rPr>
        <w:t xml:space="preserve">, sans que je m’en aperçoive d’envoyer </w:t>
      </w:r>
      <w:r w:rsidRPr="00F03205">
        <w:rPr>
          <w:rFonts w:asciiTheme="majorHAnsi" w:hAnsiTheme="majorHAnsi" w:cs="Arial"/>
          <w:i/>
          <w:snapToGrid w:val="0"/>
          <w:color w:val="000000"/>
          <w:sz w:val="22"/>
          <w:szCs w:val="22"/>
          <w:highlight w:val="lightGray"/>
        </w:rPr>
        <w:t>les entrées</w:t>
      </w:r>
      <w:r w:rsidR="00105DD7" w:rsidRPr="00F03205">
        <w:rPr>
          <w:rFonts w:asciiTheme="majorHAnsi" w:hAnsiTheme="majorHAnsi" w:cs="Arial"/>
          <w:i/>
          <w:snapToGrid w:val="0"/>
          <w:color w:val="000000"/>
          <w:sz w:val="22"/>
          <w:szCs w:val="22"/>
          <w:highlight w:val="lightGray"/>
        </w:rPr>
        <w:t xml:space="preserve">. Depuis mon poste je vis une armée de serveur sortir de la chambre froide avec les entrées.  J’ai juste eu le temps de crier depuis mon poste en anglais d’arrêter.  Le maitre d’hôtel est venu vers moi </w:t>
      </w:r>
      <w:r w:rsidRPr="00F03205">
        <w:rPr>
          <w:rFonts w:asciiTheme="majorHAnsi" w:hAnsiTheme="majorHAnsi" w:cs="Arial"/>
          <w:i/>
          <w:snapToGrid w:val="0"/>
          <w:color w:val="000000"/>
          <w:sz w:val="22"/>
          <w:szCs w:val="22"/>
          <w:highlight w:val="lightGray"/>
        </w:rPr>
        <w:t>en me</w:t>
      </w:r>
      <w:r w:rsidR="00105DD7" w:rsidRPr="00F03205">
        <w:rPr>
          <w:rFonts w:asciiTheme="majorHAnsi" w:hAnsiTheme="majorHAnsi" w:cs="Arial"/>
          <w:i/>
          <w:snapToGrid w:val="0"/>
          <w:color w:val="000000"/>
          <w:sz w:val="22"/>
          <w:szCs w:val="22"/>
          <w:highlight w:val="lightGray"/>
        </w:rPr>
        <w:t xml:space="preserve"> parlant sur un ton assez </w:t>
      </w:r>
      <w:r w:rsidRPr="00F03205">
        <w:rPr>
          <w:rFonts w:asciiTheme="majorHAnsi" w:hAnsiTheme="majorHAnsi" w:cs="Arial"/>
          <w:i/>
          <w:snapToGrid w:val="0"/>
          <w:color w:val="000000"/>
          <w:sz w:val="22"/>
          <w:szCs w:val="22"/>
          <w:highlight w:val="lightGray"/>
        </w:rPr>
        <w:t>agressif n’arrivant</w:t>
      </w:r>
      <w:r w:rsidR="00105DD7" w:rsidRPr="00F03205">
        <w:rPr>
          <w:rFonts w:asciiTheme="majorHAnsi" w:hAnsiTheme="majorHAnsi" w:cs="Arial"/>
          <w:i/>
          <w:snapToGrid w:val="0"/>
          <w:color w:val="000000"/>
          <w:sz w:val="22"/>
          <w:szCs w:val="22"/>
          <w:highlight w:val="lightGray"/>
        </w:rPr>
        <w:t xml:space="preserve"> pas à me faire comprendre. J’ai tout stopper et me suis mis devant la porte du passe en lui ordonnant d’aller me chercher Dagmard, l’interprète de la télévision qui était une des </w:t>
      </w:r>
      <w:r w:rsidRPr="00F03205">
        <w:rPr>
          <w:rFonts w:asciiTheme="majorHAnsi" w:hAnsiTheme="majorHAnsi" w:cs="Arial"/>
          <w:i/>
          <w:snapToGrid w:val="0"/>
          <w:color w:val="000000"/>
          <w:sz w:val="22"/>
          <w:szCs w:val="22"/>
          <w:highlight w:val="lightGray"/>
        </w:rPr>
        <w:t>invités elle</w:t>
      </w:r>
      <w:r w:rsidR="00105DD7" w:rsidRPr="00F03205">
        <w:rPr>
          <w:rFonts w:asciiTheme="majorHAnsi" w:hAnsiTheme="majorHAnsi" w:cs="Arial"/>
          <w:i/>
          <w:snapToGrid w:val="0"/>
          <w:color w:val="000000"/>
          <w:sz w:val="22"/>
          <w:szCs w:val="22"/>
          <w:highlight w:val="lightGray"/>
        </w:rPr>
        <w:t xml:space="preserve"> est donc </w:t>
      </w:r>
      <w:r w:rsidRPr="00F03205">
        <w:rPr>
          <w:rFonts w:asciiTheme="majorHAnsi" w:hAnsiTheme="majorHAnsi" w:cs="Arial"/>
          <w:i/>
          <w:snapToGrid w:val="0"/>
          <w:color w:val="000000"/>
          <w:sz w:val="22"/>
          <w:szCs w:val="22"/>
          <w:highlight w:val="lightGray"/>
        </w:rPr>
        <w:t>arrivée</w:t>
      </w:r>
      <w:r w:rsidR="00105DD7" w:rsidRPr="00F03205">
        <w:rPr>
          <w:rFonts w:asciiTheme="majorHAnsi" w:hAnsiTheme="majorHAnsi" w:cs="Arial"/>
          <w:i/>
          <w:snapToGrid w:val="0"/>
          <w:color w:val="000000"/>
          <w:sz w:val="22"/>
          <w:szCs w:val="22"/>
          <w:highlight w:val="lightGray"/>
        </w:rPr>
        <w:t xml:space="preserve"> et je lui ai fait traduire pour le maitre d’hôtel avec une certaine colère que c’était moi qui donnait les ordres pour la sortie des </w:t>
      </w:r>
      <w:r w:rsidRPr="00F03205">
        <w:rPr>
          <w:rFonts w:asciiTheme="majorHAnsi" w:hAnsiTheme="majorHAnsi" w:cs="Arial"/>
          <w:i/>
          <w:snapToGrid w:val="0"/>
          <w:color w:val="000000"/>
          <w:sz w:val="22"/>
          <w:szCs w:val="22"/>
          <w:highlight w:val="lightGray"/>
        </w:rPr>
        <w:t>plats, de</w:t>
      </w:r>
      <w:r w:rsidR="00105DD7" w:rsidRPr="00F03205">
        <w:rPr>
          <w:rFonts w:asciiTheme="majorHAnsi" w:hAnsiTheme="majorHAnsi" w:cs="Arial"/>
          <w:i/>
          <w:snapToGrid w:val="0"/>
          <w:color w:val="000000"/>
          <w:sz w:val="22"/>
          <w:szCs w:val="22"/>
          <w:highlight w:val="lightGray"/>
        </w:rPr>
        <w:t xml:space="preserve"> remettre en place tout de suite les assiettes afin que l’on puisse les terminer et que pour </w:t>
      </w:r>
      <w:r w:rsidRPr="00F03205">
        <w:rPr>
          <w:rFonts w:asciiTheme="majorHAnsi" w:hAnsiTheme="majorHAnsi" w:cs="Arial"/>
          <w:i/>
          <w:snapToGrid w:val="0"/>
          <w:color w:val="000000"/>
          <w:sz w:val="22"/>
          <w:szCs w:val="22"/>
          <w:highlight w:val="lightGray"/>
        </w:rPr>
        <w:t>les prochains plats</w:t>
      </w:r>
      <w:r w:rsidR="00105DD7" w:rsidRPr="00F03205">
        <w:rPr>
          <w:rFonts w:asciiTheme="majorHAnsi" w:hAnsiTheme="majorHAnsi" w:cs="Arial"/>
          <w:i/>
          <w:snapToGrid w:val="0"/>
          <w:color w:val="000000"/>
          <w:sz w:val="22"/>
          <w:szCs w:val="22"/>
          <w:highlight w:val="lightGray"/>
        </w:rPr>
        <w:t xml:space="preserve"> c’était moi qui décidait </w:t>
      </w:r>
      <w:r w:rsidRPr="00F03205">
        <w:rPr>
          <w:rFonts w:asciiTheme="majorHAnsi" w:hAnsiTheme="majorHAnsi" w:cs="Arial"/>
          <w:i/>
          <w:snapToGrid w:val="0"/>
          <w:color w:val="000000"/>
          <w:sz w:val="22"/>
          <w:szCs w:val="22"/>
          <w:highlight w:val="lightGray"/>
        </w:rPr>
        <w:t>pour l’envoie</w:t>
      </w:r>
      <w:r w:rsidR="00105DD7" w:rsidRPr="00F03205">
        <w:rPr>
          <w:rFonts w:asciiTheme="majorHAnsi" w:hAnsiTheme="majorHAnsi" w:cs="Arial"/>
          <w:i/>
          <w:snapToGrid w:val="0"/>
          <w:color w:val="000000"/>
          <w:sz w:val="22"/>
          <w:szCs w:val="22"/>
          <w:highlight w:val="lightGray"/>
        </w:rPr>
        <w:t xml:space="preserve"> des assiettes. Tout le monde a bien compris le maitre </w:t>
      </w:r>
      <w:r w:rsidRPr="00F03205">
        <w:rPr>
          <w:rFonts w:asciiTheme="majorHAnsi" w:hAnsiTheme="majorHAnsi" w:cs="Arial"/>
          <w:i/>
          <w:snapToGrid w:val="0"/>
          <w:color w:val="000000"/>
          <w:sz w:val="22"/>
          <w:szCs w:val="22"/>
          <w:highlight w:val="lightGray"/>
        </w:rPr>
        <w:t>d’hôtel aussi</w:t>
      </w:r>
      <w:r w:rsidR="00105DD7" w:rsidRPr="00F03205">
        <w:rPr>
          <w:rFonts w:asciiTheme="majorHAnsi" w:hAnsiTheme="majorHAnsi" w:cs="Arial"/>
          <w:i/>
          <w:snapToGrid w:val="0"/>
          <w:color w:val="000000"/>
          <w:sz w:val="22"/>
          <w:szCs w:val="22"/>
          <w:highlight w:val="lightGray"/>
        </w:rPr>
        <w:t xml:space="preserve"> qui faisait un peu la tête, il devait certainement commander un peu tout ce beau monde ainsi que la cuisine d’habitude’ mais a bien vu à qui il avait à faire. Le reste du re</w:t>
      </w:r>
      <w:r w:rsidR="00D16696" w:rsidRPr="00F03205">
        <w:rPr>
          <w:rFonts w:asciiTheme="majorHAnsi" w:hAnsiTheme="majorHAnsi" w:cs="Arial"/>
          <w:i/>
          <w:snapToGrid w:val="0"/>
          <w:color w:val="000000"/>
          <w:sz w:val="22"/>
          <w:szCs w:val="22"/>
          <w:highlight w:val="lightGray"/>
        </w:rPr>
        <w:t>pas s’</w:t>
      </w:r>
      <w:r w:rsidR="00105DD7" w:rsidRPr="00F03205">
        <w:rPr>
          <w:rFonts w:asciiTheme="majorHAnsi" w:hAnsiTheme="majorHAnsi" w:cs="Arial"/>
          <w:i/>
          <w:snapToGrid w:val="0"/>
          <w:color w:val="000000"/>
          <w:sz w:val="22"/>
          <w:szCs w:val="22"/>
          <w:highlight w:val="lightGray"/>
        </w:rPr>
        <w:t>est très bien passé</w:t>
      </w:r>
    </w:p>
    <w:p w:rsidR="00425A7A" w:rsidRDefault="00425A7A" w:rsidP="00086055">
      <w:pPr>
        <w:tabs>
          <w:tab w:val="left" w:leader="underscore" w:pos="4820"/>
          <w:tab w:val="left" w:pos="5103"/>
          <w:tab w:val="left" w:leader="underscore" w:pos="10206"/>
        </w:tabs>
        <w:rPr>
          <w:rFonts w:asciiTheme="majorHAnsi" w:hAnsiTheme="majorHAnsi" w:cs="Arial"/>
          <w:i/>
          <w:snapToGrid w:val="0"/>
          <w:color w:val="000000"/>
          <w:sz w:val="24"/>
          <w:szCs w:val="24"/>
        </w:rPr>
      </w:pPr>
    </w:p>
    <w:p w:rsidR="00A1288F" w:rsidRPr="00765B1A" w:rsidRDefault="00E53622" w:rsidP="00086055">
      <w:pPr>
        <w:tabs>
          <w:tab w:val="left" w:leader="underscore" w:pos="4820"/>
          <w:tab w:val="left" w:pos="5103"/>
          <w:tab w:val="left" w:leader="underscore" w:pos="10206"/>
        </w:tabs>
        <w:rPr>
          <w:rFonts w:asciiTheme="majorHAnsi" w:hAnsiTheme="majorHAnsi" w:cs="Arial"/>
          <w:i/>
          <w:snapToGrid w:val="0"/>
          <w:color w:val="000000"/>
          <w:sz w:val="24"/>
          <w:szCs w:val="24"/>
        </w:rPr>
      </w:pPr>
      <w:r w:rsidRPr="00765B1A">
        <w:rPr>
          <w:rFonts w:asciiTheme="majorHAnsi" w:hAnsiTheme="majorHAnsi" w:cs="Arial"/>
          <w:i/>
          <w:snapToGrid w:val="0"/>
          <w:color w:val="000000"/>
          <w:sz w:val="24"/>
          <w:szCs w:val="24"/>
        </w:rPr>
        <w:t>-être ouvert au dialogue et aux suggestions d’une meilleure organisation.</w:t>
      </w:r>
    </w:p>
    <w:p w:rsidR="001B1C1D" w:rsidRPr="005C1C50" w:rsidRDefault="00425D86" w:rsidP="00086055">
      <w:pPr>
        <w:tabs>
          <w:tab w:val="left" w:leader="underscore" w:pos="10206"/>
        </w:tabs>
        <w:rPr>
          <w:rFonts w:asciiTheme="majorHAnsi" w:hAnsiTheme="majorHAnsi" w:cs="Arial"/>
          <w:i/>
          <w:snapToGrid w:val="0"/>
          <w:color w:val="000000"/>
          <w:sz w:val="24"/>
          <w:szCs w:val="24"/>
        </w:rPr>
      </w:pPr>
      <w:r>
        <w:rPr>
          <w:rFonts w:asciiTheme="majorHAnsi" w:hAnsiTheme="majorHAnsi" w:cs="Arial"/>
          <w:i/>
          <w:snapToGrid w:val="0"/>
          <w:color w:val="000000"/>
          <w:sz w:val="24"/>
          <w:szCs w:val="24"/>
          <w:u w:val="single"/>
        </w:rPr>
        <w:t>Avoir une c</w:t>
      </w:r>
      <w:r w:rsidRPr="005C1C50">
        <w:rPr>
          <w:rFonts w:asciiTheme="majorHAnsi" w:hAnsiTheme="majorHAnsi" w:cs="Arial"/>
          <w:i/>
          <w:snapToGrid w:val="0"/>
          <w:color w:val="000000"/>
          <w:sz w:val="24"/>
          <w:szCs w:val="24"/>
          <w:u w:val="single"/>
        </w:rPr>
        <w:t>apacité</w:t>
      </w:r>
      <w:r w:rsidR="00992983" w:rsidRPr="005C1C50">
        <w:rPr>
          <w:rFonts w:asciiTheme="majorHAnsi" w:hAnsiTheme="majorHAnsi" w:cs="Arial"/>
          <w:i/>
          <w:snapToGrid w:val="0"/>
          <w:color w:val="000000"/>
          <w:sz w:val="24"/>
          <w:szCs w:val="24"/>
          <w:u w:val="single"/>
        </w:rPr>
        <w:t xml:space="preserve"> d’adaptation</w:t>
      </w:r>
      <w:r w:rsidR="00992983" w:rsidRPr="005C1C50">
        <w:rPr>
          <w:rFonts w:asciiTheme="majorHAnsi" w:hAnsiTheme="majorHAnsi" w:cs="Arial"/>
          <w:i/>
          <w:snapToGrid w:val="0"/>
          <w:color w:val="000000"/>
          <w:sz w:val="24"/>
          <w:szCs w:val="24"/>
        </w:rPr>
        <w:t xml:space="preserve"> : il est important de savoir élaborer un menu par rapport à des données très contraignantes et de travailler les produits méconnus dans des conditions inhabituelles était indispensable pour effectuer cette activité. </w:t>
      </w:r>
    </w:p>
    <w:p w:rsidR="00105DD7" w:rsidRPr="005C1C50" w:rsidRDefault="00992983" w:rsidP="00086055">
      <w:pPr>
        <w:tabs>
          <w:tab w:val="left" w:leader="underscore" w:pos="10206"/>
        </w:tabs>
        <w:rPr>
          <w:rFonts w:asciiTheme="majorHAnsi" w:hAnsiTheme="majorHAnsi" w:cs="Arial"/>
          <w:i/>
          <w:snapToGrid w:val="0"/>
          <w:color w:val="000000"/>
          <w:sz w:val="24"/>
          <w:szCs w:val="24"/>
        </w:rPr>
      </w:pPr>
      <w:r w:rsidRPr="005C1C50">
        <w:rPr>
          <w:rFonts w:asciiTheme="majorHAnsi" w:hAnsiTheme="majorHAnsi" w:cs="Arial"/>
          <w:i/>
          <w:snapToGrid w:val="0"/>
          <w:color w:val="000000"/>
          <w:sz w:val="24"/>
          <w:szCs w:val="24"/>
          <w:u w:val="single"/>
        </w:rPr>
        <w:lastRenderedPageBreak/>
        <w:t>Être méthodique et rigoureux</w:t>
      </w:r>
      <w:r w:rsidRPr="005C1C50">
        <w:rPr>
          <w:rFonts w:asciiTheme="majorHAnsi" w:hAnsiTheme="majorHAnsi" w:cs="Arial"/>
          <w:i/>
          <w:snapToGrid w:val="0"/>
          <w:color w:val="000000"/>
          <w:sz w:val="24"/>
          <w:szCs w:val="24"/>
        </w:rPr>
        <w:t> : préparer soigneusement en amont le travail à effectuer, savoir avec exactitude les quantités nécessaires à la confection des plats.</w:t>
      </w:r>
    </w:p>
    <w:p w:rsidR="001B1C1D" w:rsidRPr="005C1C50" w:rsidRDefault="00992983" w:rsidP="00086055">
      <w:pPr>
        <w:tabs>
          <w:tab w:val="left" w:leader="underscore" w:pos="10206"/>
        </w:tabs>
        <w:rPr>
          <w:rFonts w:asciiTheme="majorHAnsi" w:hAnsiTheme="majorHAnsi" w:cs="Arial"/>
          <w:i/>
          <w:snapToGrid w:val="0"/>
          <w:color w:val="000000"/>
          <w:sz w:val="24"/>
          <w:szCs w:val="24"/>
        </w:rPr>
      </w:pPr>
      <w:r w:rsidRPr="005C1C50">
        <w:rPr>
          <w:rFonts w:asciiTheme="majorHAnsi" w:hAnsiTheme="majorHAnsi" w:cs="Arial"/>
          <w:i/>
          <w:snapToGrid w:val="0"/>
          <w:color w:val="000000"/>
          <w:sz w:val="24"/>
          <w:szCs w:val="24"/>
          <w:u w:val="single"/>
        </w:rPr>
        <w:t>Savoir communiquer</w:t>
      </w:r>
      <w:r w:rsidRPr="005C1C50">
        <w:rPr>
          <w:rFonts w:asciiTheme="majorHAnsi" w:hAnsiTheme="majorHAnsi" w:cs="Arial"/>
          <w:i/>
          <w:snapToGrid w:val="0"/>
          <w:color w:val="000000"/>
          <w:sz w:val="24"/>
          <w:szCs w:val="24"/>
        </w:rPr>
        <w:t xml:space="preserve"> : la bonne communication dans la phase de la préparation avec le directeur de l’hôtel à </w:t>
      </w:r>
      <w:r w:rsidR="009139E3">
        <w:rPr>
          <w:rFonts w:asciiTheme="majorHAnsi" w:hAnsiTheme="majorHAnsi" w:cs="Arial"/>
          <w:i/>
          <w:snapToGrid w:val="0"/>
          <w:color w:val="000000"/>
          <w:sz w:val="24"/>
          <w:szCs w:val="24"/>
        </w:rPr>
        <w:t>xxxxx</w:t>
      </w:r>
      <w:r w:rsidRPr="005C1C50">
        <w:rPr>
          <w:rFonts w:asciiTheme="majorHAnsi" w:hAnsiTheme="majorHAnsi" w:cs="Arial"/>
          <w:i/>
          <w:snapToGrid w:val="0"/>
          <w:color w:val="000000"/>
          <w:sz w:val="24"/>
          <w:szCs w:val="24"/>
        </w:rPr>
        <w:t xml:space="preserve"> était la clef de la réussite de cette manifestation, sur place je communique avec des locaux (cuisine, salle, logistique, organisation) </w:t>
      </w:r>
    </w:p>
    <w:p w:rsidR="00105DD7" w:rsidRPr="005C1C50" w:rsidRDefault="00992983" w:rsidP="00086055">
      <w:pPr>
        <w:tabs>
          <w:tab w:val="left" w:leader="underscore" w:pos="10206"/>
        </w:tabs>
        <w:rPr>
          <w:rFonts w:asciiTheme="majorHAnsi" w:hAnsiTheme="majorHAnsi" w:cs="Arial"/>
          <w:i/>
          <w:snapToGrid w:val="0"/>
          <w:color w:val="000000"/>
          <w:sz w:val="24"/>
          <w:szCs w:val="24"/>
        </w:rPr>
      </w:pPr>
      <w:r w:rsidRPr="005C1C50">
        <w:rPr>
          <w:rFonts w:asciiTheme="majorHAnsi" w:hAnsiTheme="majorHAnsi" w:cs="Arial"/>
          <w:i/>
          <w:snapToGrid w:val="0"/>
          <w:color w:val="000000"/>
          <w:sz w:val="24"/>
          <w:szCs w:val="24"/>
          <w:u w:val="single"/>
        </w:rPr>
        <w:t>Être réactif</w:t>
      </w:r>
      <w:r w:rsidRPr="005C1C50">
        <w:rPr>
          <w:rFonts w:asciiTheme="majorHAnsi" w:hAnsiTheme="majorHAnsi" w:cs="Arial"/>
          <w:i/>
          <w:snapToGrid w:val="0"/>
          <w:color w:val="000000"/>
          <w:sz w:val="24"/>
          <w:szCs w:val="24"/>
        </w:rPr>
        <w:t xml:space="preserve"> : j’ai dû m’adapter rapidement aux changements </w:t>
      </w:r>
      <w:r w:rsidR="00425A7A" w:rsidRPr="005C1C50">
        <w:rPr>
          <w:rFonts w:asciiTheme="majorHAnsi" w:hAnsiTheme="majorHAnsi" w:cs="Arial"/>
          <w:i/>
          <w:snapToGrid w:val="0"/>
          <w:color w:val="000000"/>
          <w:sz w:val="24"/>
          <w:szCs w:val="24"/>
        </w:rPr>
        <w:t>du menu</w:t>
      </w:r>
      <w:r w:rsidR="00425A7A">
        <w:rPr>
          <w:rFonts w:asciiTheme="majorHAnsi" w:hAnsiTheme="majorHAnsi" w:cs="Arial"/>
          <w:i/>
          <w:snapToGrid w:val="0"/>
          <w:color w:val="000000"/>
          <w:sz w:val="24"/>
          <w:szCs w:val="24"/>
        </w:rPr>
        <w:t xml:space="preserve">, liés à la législation douanière </w:t>
      </w:r>
      <w:r w:rsidR="00425A7A" w:rsidRPr="005C1C50">
        <w:rPr>
          <w:rFonts w:asciiTheme="majorHAnsi" w:hAnsiTheme="majorHAnsi" w:cs="Arial"/>
          <w:i/>
          <w:snapToGrid w:val="0"/>
          <w:color w:val="000000"/>
          <w:sz w:val="24"/>
          <w:szCs w:val="24"/>
        </w:rPr>
        <w:t>et</w:t>
      </w:r>
      <w:r w:rsidRPr="005C1C50">
        <w:rPr>
          <w:rFonts w:asciiTheme="majorHAnsi" w:hAnsiTheme="majorHAnsi" w:cs="Arial"/>
          <w:i/>
          <w:snapToGrid w:val="0"/>
          <w:color w:val="000000"/>
          <w:sz w:val="24"/>
          <w:szCs w:val="24"/>
        </w:rPr>
        <w:t xml:space="preserve"> sur place aux produits (dos de canard maigre au lieu de magret de canard pour faire de petits tournedos).</w:t>
      </w:r>
    </w:p>
    <w:p w:rsidR="00992983" w:rsidRDefault="00992983" w:rsidP="00425D86">
      <w:pPr>
        <w:tabs>
          <w:tab w:val="left" w:leader="underscore" w:pos="10206"/>
        </w:tabs>
        <w:rPr>
          <w:rFonts w:asciiTheme="majorHAnsi" w:hAnsiTheme="majorHAnsi" w:cs="Arial"/>
          <w:i/>
          <w:snapToGrid w:val="0"/>
          <w:color w:val="000000"/>
          <w:sz w:val="24"/>
          <w:szCs w:val="24"/>
        </w:rPr>
      </w:pPr>
      <w:r w:rsidRPr="005C1C50">
        <w:rPr>
          <w:rFonts w:asciiTheme="majorHAnsi" w:hAnsiTheme="majorHAnsi" w:cs="Arial"/>
          <w:i/>
          <w:snapToGrid w:val="0"/>
          <w:color w:val="000000"/>
          <w:sz w:val="24"/>
          <w:szCs w:val="24"/>
          <w:u w:val="single"/>
        </w:rPr>
        <w:t>Être rapide </w:t>
      </w:r>
      <w:r w:rsidRPr="005C1C50">
        <w:rPr>
          <w:rFonts w:asciiTheme="majorHAnsi" w:hAnsiTheme="majorHAnsi" w:cs="Arial"/>
          <w:i/>
          <w:snapToGrid w:val="0"/>
          <w:color w:val="000000"/>
          <w:sz w:val="24"/>
          <w:szCs w:val="24"/>
        </w:rPr>
        <w:t>: toujours dû aux contraintes de la douane, je devais partir avec des produits finis sous-vide et finalement j’ai dû travailler sur place les produits bruts (après discussion avec le directeur de l’hôtel, il m’a donné la permission d’utiliser la nuit de mon arrivée la cuisine de l’hôtel, je devais travailler très rapidement afin d’ê</w:t>
      </w:r>
      <w:r w:rsidR="00D16696">
        <w:rPr>
          <w:rFonts w:asciiTheme="majorHAnsi" w:hAnsiTheme="majorHAnsi" w:cs="Arial"/>
          <w:i/>
          <w:snapToGrid w:val="0"/>
          <w:color w:val="000000"/>
          <w:sz w:val="24"/>
          <w:szCs w:val="24"/>
        </w:rPr>
        <w:t>tre prêt pour le service</w:t>
      </w:r>
      <w:r w:rsidRPr="005C1C50">
        <w:rPr>
          <w:rFonts w:asciiTheme="majorHAnsi" w:hAnsiTheme="majorHAnsi" w:cs="Arial"/>
          <w:i/>
          <w:snapToGrid w:val="0"/>
          <w:color w:val="000000"/>
          <w:sz w:val="24"/>
          <w:szCs w:val="24"/>
        </w:rPr>
        <w:t xml:space="preserve"> du lendemain</w:t>
      </w:r>
      <w:r w:rsidR="00D16696">
        <w:rPr>
          <w:rFonts w:asciiTheme="majorHAnsi" w:hAnsiTheme="majorHAnsi" w:cs="Arial"/>
          <w:i/>
          <w:snapToGrid w:val="0"/>
          <w:color w:val="000000"/>
          <w:sz w:val="24"/>
          <w:szCs w:val="24"/>
        </w:rPr>
        <w:t xml:space="preserve"> soir</w:t>
      </w:r>
      <w:r w:rsidRPr="005C1C50">
        <w:rPr>
          <w:rFonts w:asciiTheme="majorHAnsi" w:hAnsiTheme="majorHAnsi" w:cs="Arial"/>
          <w:i/>
          <w:snapToGrid w:val="0"/>
          <w:color w:val="000000"/>
          <w:sz w:val="24"/>
          <w:szCs w:val="24"/>
        </w:rPr>
        <w:t>).</w:t>
      </w:r>
    </w:p>
    <w:p w:rsidR="00546A79" w:rsidRPr="00992983" w:rsidRDefault="00546A79" w:rsidP="00425D86">
      <w:pPr>
        <w:tabs>
          <w:tab w:val="left" w:leader="underscore" w:pos="10206"/>
        </w:tabs>
        <w:rPr>
          <w:rFonts w:ascii="Arial" w:hAnsi="Arial" w:cs="Arial"/>
          <w:b/>
          <w:snapToGrid w:val="0"/>
          <w:color w:val="000000"/>
          <w:sz w:val="22"/>
          <w:szCs w:val="22"/>
        </w:rPr>
      </w:pPr>
    </w:p>
    <w:p w:rsidR="00992983" w:rsidRPr="00992983" w:rsidRDefault="00992983" w:rsidP="00992983">
      <w:pPr>
        <w:tabs>
          <w:tab w:val="left" w:leader="underscore" w:pos="10206"/>
        </w:tabs>
        <w:spacing w:before="120" w:line="360" w:lineRule="auto"/>
        <w:jc w:val="both"/>
        <w:rPr>
          <w:rFonts w:ascii="Arial" w:hAnsi="Arial" w:cs="Arial"/>
          <w:b/>
          <w:snapToGrid w:val="0"/>
          <w:color w:val="000000"/>
          <w:sz w:val="22"/>
          <w:szCs w:val="22"/>
        </w:rPr>
      </w:pPr>
      <w:r w:rsidRPr="00992983">
        <w:rPr>
          <w:rFonts w:ascii="Arial" w:hAnsi="Arial" w:cs="Arial"/>
          <w:b/>
          <w:snapToGrid w:val="0"/>
          <w:color w:val="000000"/>
          <w:sz w:val="22"/>
          <w:szCs w:val="22"/>
        </w:rPr>
        <w:t>Quelles sont les connaissances particulières nécessaires à l’accomplissement de cette activité (</w:t>
      </w:r>
      <w:r w:rsidRPr="00992983">
        <w:rPr>
          <w:rFonts w:ascii="Arial" w:hAnsi="Arial" w:cs="Arial"/>
          <w:b/>
          <w:snapToGrid w:val="0"/>
          <w:color w:val="000000"/>
          <w:sz w:val="18"/>
          <w:szCs w:val="18"/>
        </w:rPr>
        <w:t xml:space="preserve">scientifique, économique, juridique, géographique, statistique, langue, </w:t>
      </w:r>
      <w:r w:rsidR="0062256F" w:rsidRPr="00992983">
        <w:rPr>
          <w:rFonts w:ascii="Arial" w:hAnsi="Arial" w:cs="Arial"/>
          <w:b/>
          <w:snapToGrid w:val="0"/>
          <w:color w:val="000000"/>
          <w:sz w:val="18"/>
          <w:szCs w:val="18"/>
        </w:rPr>
        <w:t>etc.</w:t>
      </w:r>
      <w:r w:rsidRPr="00992983">
        <w:rPr>
          <w:rFonts w:ascii="Arial" w:hAnsi="Arial" w:cs="Arial"/>
          <w:b/>
          <w:snapToGrid w:val="0"/>
          <w:color w:val="000000"/>
          <w:sz w:val="22"/>
          <w:szCs w:val="22"/>
        </w:rPr>
        <w:t xml:space="preserve">) ? </w:t>
      </w:r>
    </w:p>
    <w:p w:rsidR="009A0454" w:rsidRDefault="009A0454" w:rsidP="00086055">
      <w:pPr>
        <w:suppressAutoHyphens w:val="0"/>
        <w:adjustRightInd w:val="0"/>
        <w:rPr>
          <w:rFonts w:asciiTheme="majorHAnsi" w:hAnsiTheme="majorHAnsi" w:cs="Arial"/>
          <w:bCs/>
          <w:i/>
          <w:sz w:val="24"/>
          <w:szCs w:val="24"/>
        </w:rPr>
      </w:pPr>
      <w:r w:rsidRPr="009A0454">
        <w:rPr>
          <w:rFonts w:asciiTheme="majorHAnsi" w:hAnsiTheme="majorHAnsi" w:cs="Arial"/>
          <w:bCs/>
          <w:i/>
          <w:sz w:val="24"/>
          <w:szCs w:val="24"/>
        </w:rPr>
        <w:t xml:space="preserve">Grâce à mon expérience professionnelle acquise lors de mes emplois précédents </w:t>
      </w:r>
      <w:r w:rsidR="00653B46">
        <w:rPr>
          <w:rFonts w:asciiTheme="majorHAnsi" w:hAnsiTheme="majorHAnsi" w:cs="Arial"/>
          <w:bCs/>
          <w:i/>
          <w:sz w:val="24"/>
          <w:szCs w:val="24"/>
        </w:rPr>
        <w:t xml:space="preserve">j’avais </w:t>
      </w:r>
      <w:r w:rsidRPr="009A0454">
        <w:rPr>
          <w:rFonts w:asciiTheme="majorHAnsi" w:hAnsiTheme="majorHAnsi" w:cs="Arial"/>
          <w:bCs/>
          <w:i/>
          <w:sz w:val="24"/>
          <w:szCs w:val="24"/>
        </w:rPr>
        <w:t xml:space="preserve">les connaissances techniques </w:t>
      </w:r>
      <w:r w:rsidR="00653B46">
        <w:rPr>
          <w:rFonts w:asciiTheme="majorHAnsi" w:hAnsiTheme="majorHAnsi" w:cs="Arial"/>
          <w:bCs/>
          <w:i/>
          <w:sz w:val="24"/>
          <w:szCs w:val="24"/>
        </w:rPr>
        <w:t xml:space="preserve">suffisantes </w:t>
      </w:r>
      <w:r w:rsidRPr="009A0454">
        <w:rPr>
          <w:rFonts w:asciiTheme="majorHAnsi" w:hAnsiTheme="majorHAnsi" w:cs="Arial"/>
          <w:bCs/>
          <w:i/>
          <w:sz w:val="24"/>
          <w:szCs w:val="24"/>
        </w:rPr>
        <w:t xml:space="preserve">liées à la production </w:t>
      </w:r>
      <w:r w:rsidR="0062256F" w:rsidRPr="009A0454">
        <w:rPr>
          <w:rFonts w:asciiTheme="majorHAnsi" w:hAnsiTheme="majorHAnsi" w:cs="Arial"/>
          <w:bCs/>
          <w:i/>
          <w:sz w:val="24"/>
          <w:szCs w:val="24"/>
        </w:rPr>
        <w:t xml:space="preserve">culinaire </w:t>
      </w:r>
      <w:r w:rsidR="00653B46">
        <w:rPr>
          <w:rFonts w:asciiTheme="majorHAnsi" w:hAnsiTheme="majorHAnsi" w:cs="Arial"/>
          <w:bCs/>
          <w:i/>
          <w:sz w:val="24"/>
          <w:szCs w:val="24"/>
        </w:rPr>
        <w:t xml:space="preserve">pour </w:t>
      </w:r>
      <w:r w:rsidRPr="009A0454">
        <w:rPr>
          <w:rFonts w:asciiTheme="majorHAnsi" w:hAnsiTheme="majorHAnsi" w:cs="Arial"/>
          <w:bCs/>
          <w:i/>
          <w:sz w:val="24"/>
          <w:szCs w:val="24"/>
        </w:rPr>
        <w:t xml:space="preserve">établir moi-même les menus et mettre en place des recettes originales. </w:t>
      </w:r>
      <w:r w:rsidR="00653B46">
        <w:rPr>
          <w:rFonts w:asciiTheme="majorHAnsi" w:hAnsiTheme="majorHAnsi" w:cs="Arial"/>
          <w:bCs/>
          <w:i/>
          <w:sz w:val="24"/>
          <w:szCs w:val="24"/>
        </w:rPr>
        <w:t>Je devais donc</w:t>
      </w:r>
      <w:r w:rsidRPr="009A0454">
        <w:rPr>
          <w:rFonts w:asciiTheme="majorHAnsi" w:hAnsiTheme="majorHAnsi" w:cs="Arial"/>
          <w:bCs/>
          <w:i/>
          <w:sz w:val="24"/>
          <w:szCs w:val="24"/>
        </w:rPr>
        <w:t xml:space="preserve"> transmettre </w:t>
      </w:r>
      <w:r w:rsidR="00E90E2D" w:rsidRPr="009A0454">
        <w:rPr>
          <w:rFonts w:asciiTheme="majorHAnsi" w:hAnsiTheme="majorHAnsi" w:cs="Arial"/>
          <w:bCs/>
          <w:i/>
          <w:sz w:val="24"/>
          <w:szCs w:val="24"/>
        </w:rPr>
        <w:t>ce</w:t>
      </w:r>
      <w:r w:rsidRPr="009A0454">
        <w:rPr>
          <w:rFonts w:asciiTheme="majorHAnsi" w:hAnsiTheme="majorHAnsi" w:cs="Arial"/>
          <w:bCs/>
          <w:i/>
          <w:sz w:val="24"/>
          <w:szCs w:val="24"/>
        </w:rPr>
        <w:t xml:space="preserve"> savoir-faire au</w:t>
      </w:r>
      <w:r w:rsidR="00653B46">
        <w:rPr>
          <w:rFonts w:asciiTheme="majorHAnsi" w:hAnsiTheme="majorHAnsi" w:cs="Arial"/>
          <w:bCs/>
          <w:i/>
          <w:sz w:val="24"/>
          <w:szCs w:val="24"/>
        </w:rPr>
        <w:t>x</w:t>
      </w:r>
      <w:r w:rsidRPr="009A0454">
        <w:rPr>
          <w:rFonts w:asciiTheme="majorHAnsi" w:hAnsiTheme="majorHAnsi" w:cs="Arial"/>
          <w:bCs/>
          <w:i/>
          <w:sz w:val="24"/>
          <w:szCs w:val="24"/>
        </w:rPr>
        <w:t xml:space="preserve"> membre</w:t>
      </w:r>
      <w:r w:rsidR="00653B46">
        <w:rPr>
          <w:rFonts w:asciiTheme="majorHAnsi" w:hAnsiTheme="majorHAnsi" w:cs="Arial"/>
          <w:bCs/>
          <w:i/>
          <w:sz w:val="24"/>
          <w:szCs w:val="24"/>
        </w:rPr>
        <w:t>s</w:t>
      </w:r>
      <w:r w:rsidRPr="009A0454">
        <w:rPr>
          <w:rFonts w:asciiTheme="majorHAnsi" w:hAnsiTheme="majorHAnsi" w:cs="Arial"/>
          <w:bCs/>
          <w:i/>
          <w:sz w:val="24"/>
          <w:szCs w:val="24"/>
        </w:rPr>
        <w:t xml:space="preserve"> de mon équipe afin que les plats préparés dans cette activité soient de très bonne qualité gustatives et également visuelle. J’ai mis en place les fiches de production de chaque </w:t>
      </w:r>
      <w:r w:rsidR="0062256F" w:rsidRPr="009A0454">
        <w:rPr>
          <w:rFonts w:asciiTheme="majorHAnsi" w:hAnsiTheme="majorHAnsi" w:cs="Arial"/>
          <w:bCs/>
          <w:i/>
          <w:sz w:val="24"/>
          <w:szCs w:val="24"/>
        </w:rPr>
        <w:t>plat accompagné</w:t>
      </w:r>
      <w:r w:rsidRPr="009A0454">
        <w:rPr>
          <w:rFonts w:asciiTheme="majorHAnsi" w:hAnsiTheme="majorHAnsi" w:cs="Arial"/>
          <w:bCs/>
          <w:i/>
          <w:sz w:val="24"/>
          <w:szCs w:val="24"/>
        </w:rPr>
        <w:t xml:space="preserve"> des photos de la présentation visuelle des assiettes (les photos étaient par ailleurs accrochées au mur) pour que la qualité des plats soit </w:t>
      </w:r>
      <w:r w:rsidR="0062256F">
        <w:rPr>
          <w:rFonts w:asciiTheme="majorHAnsi" w:hAnsiTheme="majorHAnsi" w:cs="Arial"/>
          <w:bCs/>
          <w:i/>
          <w:sz w:val="24"/>
          <w:szCs w:val="24"/>
        </w:rPr>
        <w:t>exacte</w:t>
      </w:r>
      <w:r>
        <w:rPr>
          <w:rFonts w:asciiTheme="majorHAnsi" w:hAnsiTheme="majorHAnsi" w:cs="Arial"/>
          <w:bCs/>
          <w:i/>
          <w:sz w:val="24"/>
          <w:szCs w:val="24"/>
        </w:rPr>
        <w:t xml:space="preserve"> </w:t>
      </w:r>
      <w:r w:rsidR="00D16696">
        <w:rPr>
          <w:rFonts w:asciiTheme="majorHAnsi" w:hAnsiTheme="majorHAnsi" w:cs="Arial"/>
          <w:bCs/>
          <w:i/>
          <w:sz w:val="24"/>
          <w:szCs w:val="24"/>
        </w:rPr>
        <w:t xml:space="preserve">à </w:t>
      </w:r>
      <w:r>
        <w:rPr>
          <w:rFonts w:asciiTheme="majorHAnsi" w:hAnsiTheme="majorHAnsi" w:cs="Arial"/>
          <w:bCs/>
          <w:i/>
          <w:sz w:val="24"/>
          <w:szCs w:val="24"/>
        </w:rPr>
        <w:t>ce que je voulais envoyer</w:t>
      </w:r>
    </w:p>
    <w:p w:rsidR="00546A79" w:rsidRDefault="00546A79" w:rsidP="00086055">
      <w:pPr>
        <w:suppressAutoHyphens w:val="0"/>
        <w:adjustRightInd w:val="0"/>
        <w:rPr>
          <w:rFonts w:asciiTheme="majorHAnsi" w:hAnsiTheme="majorHAnsi" w:cs="Arial"/>
          <w:bCs/>
          <w:i/>
          <w:sz w:val="24"/>
          <w:szCs w:val="24"/>
        </w:rPr>
      </w:pPr>
    </w:p>
    <w:p w:rsidR="009A0454" w:rsidRPr="005C1C50" w:rsidRDefault="00992983" w:rsidP="00086055">
      <w:pPr>
        <w:suppressAutoHyphens w:val="0"/>
        <w:adjustRightInd w:val="0"/>
        <w:rPr>
          <w:rFonts w:asciiTheme="majorHAnsi" w:hAnsiTheme="majorHAnsi" w:cs="Arial"/>
          <w:bCs/>
          <w:i/>
          <w:sz w:val="24"/>
          <w:szCs w:val="24"/>
        </w:rPr>
      </w:pPr>
      <w:r w:rsidRPr="005C1C50">
        <w:rPr>
          <w:rFonts w:asciiTheme="majorHAnsi" w:hAnsiTheme="majorHAnsi" w:cs="Arial"/>
          <w:bCs/>
          <w:i/>
          <w:sz w:val="24"/>
          <w:szCs w:val="24"/>
        </w:rPr>
        <w:t>Pour mener à bien cette activité, je dois faire preuv</w:t>
      </w:r>
      <w:r w:rsidR="00653B46">
        <w:rPr>
          <w:rFonts w:asciiTheme="majorHAnsi" w:hAnsiTheme="majorHAnsi" w:cs="Arial"/>
          <w:bCs/>
          <w:i/>
          <w:sz w:val="24"/>
          <w:szCs w:val="24"/>
        </w:rPr>
        <w:t>e de connaissances</w:t>
      </w:r>
      <w:r w:rsidRPr="005C1C50">
        <w:rPr>
          <w:rFonts w:asciiTheme="majorHAnsi" w:hAnsiTheme="majorHAnsi" w:cs="Arial"/>
          <w:bCs/>
          <w:i/>
          <w:sz w:val="24"/>
          <w:szCs w:val="24"/>
        </w:rPr>
        <w:t xml:space="preserve"> :</w:t>
      </w:r>
    </w:p>
    <w:p w:rsidR="00992983" w:rsidRPr="005C1C50" w:rsidRDefault="00546A79" w:rsidP="00086055">
      <w:pPr>
        <w:tabs>
          <w:tab w:val="left" w:leader="underscore" w:pos="10206"/>
        </w:tabs>
        <w:jc w:val="both"/>
        <w:rPr>
          <w:rFonts w:asciiTheme="majorHAnsi" w:hAnsiTheme="majorHAnsi" w:cs="Arial"/>
          <w:b/>
          <w:snapToGrid w:val="0"/>
          <w:color w:val="000000"/>
          <w:sz w:val="24"/>
          <w:szCs w:val="24"/>
        </w:rPr>
      </w:pPr>
      <w:r>
        <w:rPr>
          <w:rFonts w:asciiTheme="majorHAnsi" w:hAnsiTheme="majorHAnsi" w:cs="Arial"/>
          <w:bCs/>
          <w:i/>
          <w:sz w:val="24"/>
          <w:szCs w:val="24"/>
        </w:rPr>
        <w:t xml:space="preserve">      </w:t>
      </w:r>
      <w:r w:rsidR="009A0454">
        <w:rPr>
          <w:rFonts w:asciiTheme="majorHAnsi" w:hAnsiTheme="majorHAnsi" w:cs="Arial"/>
          <w:bCs/>
          <w:i/>
          <w:sz w:val="24"/>
          <w:szCs w:val="24"/>
        </w:rPr>
        <w:t>-</w:t>
      </w:r>
      <w:r w:rsidR="00653B46">
        <w:rPr>
          <w:rFonts w:asciiTheme="majorHAnsi" w:hAnsiTheme="majorHAnsi" w:cs="Arial"/>
          <w:bCs/>
          <w:i/>
          <w:sz w:val="24"/>
          <w:szCs w:val="24"/>
        </w:rPr>
        <w:t xml:space="preserve">en </w:t>
      </w:r>
      <w:r w:rsidR="00992983" w:rsidRPr="005C1C50">
        <w:rPr>
          <w:rFonts w:asciiTheme="majorHAnsi" w:hAnsiTheme="majorHAnsi" w:cs="Arial"/>
          <w:bCs/>
          <w:i/>
          <w:sz w:val="24"/>
          <w:szCs w:val="24"/>
        </w:rPr>
        <w:t>anglais :</w:t>
      </w:r>
      <w:r w:rsidR="00992983" w:rsidRPr="005C1C50">
        <w:rPr>
          <w:rFonts w:asciiTheme="majorHAnsi" w:hAnsiTheme="majorHAnsi" w:cs="Arial"/>
          <w:i/>
          <w:snapToGrid w:val="0"/>
          <w:color w:val="000000"/>
          <w:sz w:val="24"/>
          <w:szCs w:val="24"/>
        </w:rPr>
        <w:t xml:space="preserve"> J’utilisais la langue anglaise pour communiquer au sein de l’équipe sur place</w:t>
      </w:r>
    </w:p>
    <w:p w:rsidR="00992983" w:rsidRPr="005C1C50" w:rsidRDefault="00546A79" w:rsidP="00086055">
      <w:pPr>
        <w:suppressAutoHyphens w:val="0"/>
        <w:adjustRightInd w:val="0"/>
        <w:rPr>
          <w:rFonts w:asciiTheme="majorHAnsi" w:hAnsiTheme="majorHAnsi" w:cs="Arial"/>
          <w:bCs/>
          <w:i/>
          <w:sz w:val="24"/>
          <w:szCs w:val="24"/>
        </w:rPr>
      </w:pPr>
      <w:r>
        <w:rPr>
          <w:rFonts w:asciiTheme="majorHAnsi" w:hAnsiTheme="majorHAnsi" w:cs="Arial"/>
          <w:i/>
          <w:sz w:val="24"/>
          <w:szCs w:val="24"/>
        </w:rPr>
        <w:t xml:space="preserve">     </w:t>
      </w:r>
      <w:r w:rsidR="00992983" w:rsidRPr="005C1C50">
        <w:rPr>
          <w:rFonts w:asciiTheme="majorHAnsi" w:hAnsiTheme="majorHAnsi" w:cs="Arial"/>
          <w:i/>
          <w:sz w:val="24"/>
          <w:szCs w:val="24"/>
        </w:rPr>
        <w:t>-</w:t>
      </w:r>
      <w:r w:rsidR="00653B46">
        <w:rPr>
          <w:rFonts w:asciiTheme="majorHAnsi" w:hAnsiTheme="majorHAnsi" w:cs="Arial"/>
          <w:bCs/>
          <w:i/>
          <w:sz w:val="24"/>
          <w:szCs w:val="24"/>
        </w:rPr>
        <w:t>en</w:t>
      </w:r>
      <w:r w:rsidR="00992983" w:rsidRPr="005C1C50">
        <w:rPr>
          <w:rFonts w:asciiTheme="majorHAnsi" w:hAnsiTheme="majorHAnsi" w:cs="Arial"/>
          <w:bCs/>
          <w:i/>
          <w:sz w:val="24"/>
          <w:szCs w:val="24"/>
        </w:rPr>
        <w:t xml:space="preserve"> mathématiques : Pour le calcul des quantités à commander, les conversions des unités de poids.</w:t>
      </w:r>
    </w:p>
    <w:p w:rsidR="00992983" w:rsidRPr="005C1C50" w:rsidRDefault="00546A79" w:rsidP="00086055">
      <w:pPr>
        <w:suppressAutoHyphens w:val="0"/>
        <w:adjustRightInd w:val="0"/>
        <w:rPr>
          <w:rFonts w:asciiTheme="majorHAnsi" w:hAnsiTheme="majorHAnsi" w:cs="Arial"/>
          <w:bCs/>
          <w:i/>
          <w:sz w:val="24"/>
          <w:szCs w:val="24"/>
        </w:rPr>
      </w:pPr>
      <w:r>
        <w:rPr>
          <w:rFonts w:asciiTheme="majorHAnsi" w:hAnsiTheme="majorHAnsi" w:cs="Arial"/>
          <w:i/>
          <w:sz w:val="24"/>
          <w:szCs w:val="24"/>
        </w:rPr>
        <w:t xml:space="preserve">     </w:t>
      </w:r>
      <w:r w:rsidR="00D62286">
        <w:rPr>
          <w:rFonts w:asciiTheme="majorHAnsi" w:hAnsiTheme="majorHAnsi" w:cs="Arial"/>
          <w:i/>
          <w:sz w:val="24"/>
          <w:szCs w:val="24"/>
        </w:rPr>
        <w:t>-</w:t>
      </w:r>
      <w:r w:rsidR="00653B46">
        <w:rPr>
          <w:rFonts w:asciiTheme="majorHAnsi" w:hAnsiTheme="majorHAnsi" w:cs="Arial"/>
          <w:i/>
          <w:sz w:val="24"/>
          <w:szCs w:val="24"/>
        </w:rPr>
        <w:t>e</w:t>
      </w:r>
      <w:r w:rsidR="00D62286">
        <w:rPr>
          <w:rFonts w:asciiTheme="majorHAnsi" w:hAnsiTheme="majorHAnsi" w:cs="Arial"/>
          <w:i/>
          <w:sz w:val="24"/>
          <w:szCs w:val="24"/>
        </w:rPr>
        <w:t>n i</w:t>
      </w:r>
      <w:r w:rsidR="00992983" w:rsidRPr="005C1C50">
        <w:rPr>
          <w:rFonts w:asciiTheme="majorHAnsi" w:hAnsiTheme="majorHAnsi" w:cs="Arial"/>
          <w:bCs/>
          <w:i/>
          <w:sz w:val="24"/>
          <w:szCs w:val="24"/>
        </w:rPr>
        <w:t>nformatique : Pour effectuer les saisies de données dans le logiciel approprié et les impressions des documents.</w:t>
      </w:r>
    </w:p>
    <w:p w:rsidR="00992983" w:rsidRPr="005C1C50" w:rsidRDefault="00546A79" w:rsidP="00086055">
      <w:pPr>
        <w:suppressAutoHyphens w:val="0"/>
        <w:adjustRightInd w:val="0"/>
        <w:rPr>
          <w:rFonts w:asciiTheme="majorHAnsi" w:hAnsiTheme="majorHAnsi" w:cs="Arial"/>
          <w:bCs/>
          <w:i/>
          <w:sz w:val="24"/>
          <w:szCs w:val="24"/>
        </w:rPr>
      </w:pPr>
      <w:r>
        <w:rPr>
          <w:rFonts w:asciiTheme="majorHAnsi" w:hAnsiTheme="majorHAnsi" w:cs="Arial"/>
          <w:bCs/>
          <w:i/>
          <w:sz w:val="24"/>
          <w:szCs w:val="24"/>
        </w:rPr>
        <w:t xml:space="preserve">     </w:t>
      </w:r>
      <w:r w:rsidR="00D62286">
        <w:rPr>
          <w:rFonts w:asciiTheme="majorHAnsi" w:hAnsiTheme="majorHAnsi" w:cs="Arial"/>
          <w:bCs/>
          <w:i/>
          <w:sz w:val="24"/>
          <w:szCs w:val="24"/>
        </w:rPr>
        <w:t>-</w:t>
      </w:r>
      <w:r w:rsidR="00653B46">
        <w:rPr>
          <w:rFonts w:asciiTheme="majorHAnsi" w:hAnsiTheme="majorHAnsi" w:cs="Arial"/>
          <w:bCs/>
          <w:i/>
          <w:sz w:val="24"/>
          <w:szCs w:val="24"/>
        </w:rPr>
        <w:t>en</w:t>
      </w:r>
      <w:r>
        <w:rPr>
          <w:rFonts w:asciiTheme="majorHAnsi" w:hAnsiTheme="majorHAnsi" w:cs="Arial"/>
          <w:bCs/>
          <w:i/>
          <w:sz w:val="24"/>
          <w:szCs w:val="24"/>
        </w:rPr>
        <w:t xml:space="preserve"> </w:t>
      </w:r>
      <w:r w:rsidR="00D16696">
        <w:rPr>
          <w:rFonts w:asciiTheme="majorHAnsi" w:hAnsiTheme="majorHAnsi" w:cs="Arial"/>
          <w:bCs/>
          <w:i/>
          <w:sz w:val="24"/>
          <w:szCs w:val="24"/>
        </w:rPr>
        <w:t>Communic</w:t>
      </w:r>
      <w:r w:rsidR="00992983" w:rsidRPr="005C1C50">
        <w:rPr>
          <w:rFonts w:asciiTheme="majorHAnsi" w:hAnsiTheme="majorHAnsi" w:cs="Arial"/>
          <w:bCs/>
          <w:i/>
          <w:sz w:val="24"/>
          <w:szCs w:val="24"/>
        </w:rPr>
        <w:t>ation : Savoir utiliser le fax et le mail</w:t>
      </w:r>
    </w:p>
    <w:p w:rsidR="00992983" w:rsidRPr="005C1C50" w:rsidRDefault="00546A79" w:rsidP="00086055">
      <w:pPr>
        <w:suppressAutoHyphens w:val="0"/>
        <w:adjustRightInd w:val="0"/>
        <w:rPr>
          <w:rFonts w:asciiTheme="majorHAnsi" w:hAnsiTheme="majorHAnsi" w:cs="Arial"/>
          <w:bCs/>
          <w:sz w:val="24"/>
          <w:szCs w:val="24"/>
        </w:rPr>
      </w:pPr>
      <w:r>
        <w:rPr>
          <w:rFonts w:asciiTheme="majorHAnsi" w:hAnsiTheme="majorHAnsi" w:cs="Arial"/>
          <w:bCs/>
          <w:i/>
          <w:sz w:val="24"/>
          <w:szCs w:val="24"/>
        </w:rPr>
        <w:t xml:space="preserve">    </w:t>
      </w:r>
      <w:r w:rsidR="00992983" w:rsidRPr="005C1C50">
        <w:rPr>
          <w:rFonts w:asciiTheme="majorHAnsi" w:hAnsiTheme="majorHAnsi" w:cs="Arial"/>
          <w:bCs/>
          <w:i/>
          <w:sz w:val="24"/>
          <w:szCs w:val="24"/>
        </w:rPr>
        <w:t>-</w:t>
      </w:r>
      <w:r w:rsidR="00992983" w:rsidRPr="005C1C50">
        <w:rPr>
          <w:rFonts w:asciiTheme="majorHAnsi" w:hAnsiTheme="majorHAnsi" w:cs="Arial"/>
          <w:bCs/>
          <w:sz w:val="24"/>
          <w:szCs w:val="24"/>
        </w:rPr>
        <w:t xml:space="preserve"> </w:t>
      </w:r>
      <w:r w:rsidR="00D62286">
        <w:rPr>
          <w:rFonts w:asciiTheme="majorHAnsi" w:hAnsiTheme="majorHAnsi" w:cs="Arial"/>
          <w:bCs/>
          <w:sz w:val="24"/>
          <w:szCs w:val="24"/>
        </w:rPr>
        <w:t xml:space="preserve">en </w:t>
      </w:r>
      <w:r w:rsidR="00992983" w:rsidRPr="005C1C50">
        <w:rPr>
          <w:rFonts w:asciiTheme="majorHAnsi" w:hAnsiTheme="majorHAnsi" w:cs="Arial"/>
          <w:bCs/>
          <w:sz w:val="24"/>
          <w:szCs w:val="24"/>
        </w:rPr>
        <w:t>sciences appliquées : Pour garantir la sécurité des aliments (températures de conservation, définitions de D.L.C (</w:t>
      </w:r>
      <w:r w:rsidR="00992983" w:rsidRPr="005C1C50">
        <w:rPr>
          <w:rFonts w:asciiTheme="majorHAnsi" w:hAnsiTheme="majorHAnsi" w:cs="Arial"/>
          <w:sz w:val="24"/>
          <w:szCs w:val="24"/>
          <w:shd w:val="clear" w:color="auto" w:fill="FFFFFF"/>
        </w:rPr>
        <w:t xml:space="preserve">date limite de </w:t>
      </w:r>
      <w:r w:rsidR="0062256F" w:rsidRPr="005C1C50">
        <w:rPr>
          <w:rFonts w:asciiTheme="majorHAnsi" w:hAnsiTheme="majorHAnsi" w:cs="Arial"/>
          <w:sz w:val="24"/>
          <w:szCs w:val="24"/>
          <w:shd w:val="clear" w:color="auto" w:fill="FFFFFF"/>
        </w:rPr>
        <w:t>consommation) D.L.U.O</w:t>
      </w:r>
      <w:r w:rsidR="00992983" w:rsidRPr="005C1C50">
        <w:rPr>
          <w:rFonts w:asciiTheme="majorHAnsi" w:hAnsiTheme="majorHAnsi" w:cs="Arial"/>
          <w:bCs/>
          <w:sz w:val="24"/>
          <w:szCs w:val="24"/>
        </w:rPr>
        <w:t xml:space="preserve"> </w:t>
      </w:r>
      <w:r w:rsidR="00992983" w:rsidRPr="005C1C50">
        <w:rPr>
          <w:rFonts w:asciiTheme="majorHAnsi" w:hAnsiTheme="majorHAnsi" w:cs="Arial"/>
          <w:sz w:val="24"/>
          <w:szCs w:val="24"/>
        </w:rPr>
        <w:t>(date limite d’utilisation optimale),</w:t>
      </w:r>
      <w:r w:rsidR="00992983" w:rsidRPr="005C1C50">
        <w:rPr>
          <w:rFonts w:asciiTheme="majorHAnsi" w:hAnsiTheme="majorHAnsi" w:cs="Arial"/>
          <w:bCs/>
          <w:sz w:val="24"/>
          <w:szCs w:val="24"/>
        </w:rPr>
        <w:t xml:space="preserve"> protocoles de stockages, connaissances des bactéries alimentaires)</w:t>
      </w:r>
    </w:p>
    <w:p w:rsidR="00E53622" w:rsidRPr="005C1C50" w:rsidRDefault="00B343A0" w:rsidP="00086055">
      <w:pPr>
        <w:tabs>
          <w:tab w:val="left" w:leader="underscore" w:pos="4820"/>
          <w:tab w:val="left" w:pos="5103"/>
          <w:tab w:val="left" w:leader="underscore" w:pos="10206"/>
        </w:tabs>
        <w:rPr>
          <w:rFonts w:asciiTheme="majorHAnsi" w:hAnsiTheme="majorHAnsi" w:cs="Arial"/>
          <w:i/>
          <w:snapToGrid w:val="0"/>
          <w:color w:val="000000"/>
          <w:sz w:val="24"/>
          <w:szCs w:val="24"/>
        </w:rPr>
      </w:pPr>
      <w:r w:rsidRPr="005C1C50">
        <w:rPr>
          <w:rFonts w:asciiTheme="majorHAnsi" w:hAnsiTheme="majorHAnsi" w:cs="Arial"/>
          <w:i/>
          <w:snapToGrid w:val="0"/>
          <w:color w:val="000000"/>
          <w:sz w:val="24"/>
          <w:szCs w:val="24"/>
        </w:rPr>
        <w:t>Connaissances</w:t>
      </w:r>
      <w:r w:rsidR="00E53622" w:rsidRPr="005C1C50">
        <w:rPr>
          <w:rFonts w:asciiTheme="majorHAnsi" w:hAnsiTheme="majorHAnsi" w:cs="Arial"/>
          <w:i/>
          <w:snapToGrid w:val="0"/>
          <w:color w:val="000000"/>
          <w:sz w:val="24"/>
          <w:szCs w:val="24"/>
        </w:rPr>
        <w:t xml:space="preserve"> techniques liées à la préparation culinaire afin de concevoir </w:t>
      </w:r>
      <w:r w:rsidR="0062256F" w:rsidRPr="005C1C50">
        <w:rPr>
          <w:rFonts w:asciiTheme="majorHAnsi" w:hAnsiTheme="majorHAnsi" w:cs="Arial"/>
          <w:i/>
          <w:snapToGrid w:val="0"/>
          <w:color w:val="000000"/>
          <w:sz w:val="24"/>
          <w:szCs w:val="24"/>
        </w:rPr>
        <w:t>le menu</w:t>
      </w:r>
      <w:r w:rsidR="00425A7A">
        <w:rPr>
          <w:rFonts w:asciiTheme="majorHAnsi" w:hAnsiTheme="majorHAnsi" w:cs="Arial"/>
          <w:i/>
          <w:snapToGrid w:val="0"/>
          <w:color w:val="000000"/>
          <w:sz w:val="24"/>
          <w:szCs w:val="24"/>
        </w:rPr>
        <w:t>, connaî</w:t>
      </w:r>
      <w:r w:rsidR="00E53622" w:rsidRPr="005C1C50">
        <w:rPr>
          <w:rFonts w:asciiTheme="majorHAnsi" w:hAnsiTheme="majorHAnsi" w:cs="Arial"/>
          <w:i/>
          <w:snapToGrid w:val="0"/>
          <w:color w:val="000000"/>
          <w:sz w:val="24"/>
          <w:szCs w:val="24"/>
        </w:rPr>
        <w:t xml:space="preserve">tre les temps de préparation et de cuisson, </w:t>
      </w:r>
    </w:p>
    <w:p w:rsidR="00E53622" w:rsidRPr="005C1C50" w:rsidRDefault="009A0454" w:rsidP="00086055">
      <w:pPr>
        <w:tabs>
          <w:tab w:val="left" w:leader="underscore" w:pos="4820"/>
          <w:tab w:val="left" w:pos="5103"/>
          <w:tab w:val="left" w:leader="underscore" w:pos="10206"/>
        </w:tabs>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w:t>
      </w:r>
      <w:r w:rsidR="00E53622" w:rsidRPr="005C1C50">
        <w:rPr>
          <w:rFonts w:asciiTheme="majorHAnsi" w:hAnsiTheme="majorHAnsi" w:cs="Arial"/>
          <w:i/>
          <w:snapToGrid w:val="0"/>
          <w:color w:val="000000"/>
          <w:sz w:val="24"/>
          <w:szCs w:val="24"/>
        </w:rPr>
        <w:t xml:space="preserve">- </w:t>
      </w:r>
      <w:r w:rsidR="00546A79">
        <w:rPr>
          <w:rFonts w:asciiTheme="majorHAnsi" w:hAnsiTheme="majorHAnsi" w:cs="Arial"/>
          <w:i/>
          <w:snapToGrid w:val="0"/>
          <w:color w:val="000000"/>
          <w:sz w:val="24"/>
          <w:szCs w:val="24"/>
        </w:rPr>
        <w:t>l</w:t>
      </w:r>
      <w:r w:rsidR="009F5BF8">
        <w:rPr>
          <w:rFonts w:asciiTheme="majorHAnsi" w:hAnsiTheme="majorHAnsi" w:cs="Arial"/>
          <w:i/>
          <w:snapToGrid w:val="0"/>
          <w:color w:val="000000"/>
          <w:sz w:val="24"/>
          <w:szCs w:val="24"/>
        </w:rPr>
        <w:t>es</w:t>
      </w:r>
      <w:r w:rsidR="00546A79">
        <w:rPr>
          <w:rFonts w:asciiTheme="majorHAnsi" w:hAnsiTheme="majorHAnsi" w:cs="Arial"/>
          <w:i/>
          <w:snapToGrid w:val="0"/>
          <w:color w:val="000000"/>
          <w:sz w:val="24"/>
          <w:szCs w:val="24"/>
        </w:rPr>
        <w:t xml:space="preserve"> </w:t>
      </w:r>
      <w:r w:rsidR="009F5BF8" w:rsidRPr="005C1C50">
        <w:rPr>
          <w:rFonts w:asciiTheme="majorHAnsi" w:hAnsiTheme="majorHAnsi" w:cs="Arial"/>
          <w:i/>
          <w:snapToGrid w:val="0"/>
          <w:color w:val="000000"/>
          <w:sz w:val="24"/>
          <w:szCs w:val="24"/>
        </w:rPr>
        <w:t>connaissances liées</w:t>
      </w:r>
      <w:r w:rsidR="00E53622" w:rsidRPr="005C1C50">
        <w:rPr>
          <w:rFonts w:asciiTheme="majorHAnsi" w:hAnsiTheme="majorHAnsi" w:cs="Arial"/>
          <w:i/>
          <w:snapToGrid w:val="0"/>
          <w:color w:val="000000"/>
          <w:sz w:val="24"/>
          <w:szCs w:val="24"/>
        </w:rPr>
        <w:t xml:space="preserve"> au conditionnement des marchandises</w:t>
      </w:r>
    </w:p>
    <w:p w:rsidR="00E53622" w:rsidRPr="005C1C50" w:rsidRDefault="009A0454" w:rsidP="00086055">
      <w:pPr>
        <w:tabs>
          <w:tab w:val="left" w:leader="underscore" w:pos="4820"/>
          <w:tab w:val="left" w:pos="5103"/>
          <w:tab w:val="left" w:leader="underscore" w:pos="10206"/>
        </w:tabs>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w:t>
      </w:r>
      <w:r w:rsidR="00E53622" w:rsidRPr="005C1C50">
        <w:rPr>
          <w:rFonts w:asciiTheme="majorHAnsi" w:hAnsiTheme="majorHAnsi" w:cs="Arial"/>
          <w:i/>
          <w:snapToGrid w:val="0"/>
          <w:color w:val="000000"/>
          <w:sz w:val="24"/>
          <w:szCs w:val="24"/>
        </w:rPr>
        <w:t xml:space="preserve">- </w:t>
      </w:r>
      <w:r w:rsidR="00546A79">
        <w:rPr>
          <w:rFonts w:asciiTheme="majorHAnsi" w:hAnsiTheme="majorHAnsi" w:cs="Arial"/>
          <w:i/>
          <w:snapToGrid w:val="0"/>
          <w:color w:val="000000"/>
          <w:sz w:val="24"/>
          <w:szCs w:val="24"/>
        </w:rPr>
        <w:t>l</w:t>
      </w:r>
      <w:r w:rsidR="009F5BF8">
        <w:rPr>
          <w:rFonts w:asciiTheme="majorHAnsi" w:hAnsiTheme="majorHAnsi" w:cs="Arial"/>
          <w:i/>
          <w:snapToGrid w:val="0"/>
          <w:color w:val="000000"/>
          <w:sz w:val="24"/>
          <w:szCs w:val="24"/>
        </w:rPr>
        <w:t>es</w:t>
      </w:r>
      <w:r w:rsidR="00546A79">
        <w:rPr>
          <w:rFonts w:asciiTheme="majorHAnsi" w:hAnsiTheme="majorHAnsi" w:cs="Arial"/>
          <w:i/>
          <w:snapToGrid w:val="0"/>
          <w:color w:val="000000"/>
          <w:sz w:val="24"/>
          <w:szCs w:val="24"/>
        </w:rPr>
        <w:t xml:space="preserve"> </w:t>
      </w:r>
      <w:r w:rsidR="009F5BF8" w:rsidRPr="005C1C50">
        <w:rPr>
          <w:rFonts w:asciiTheme="majorHAnsi" w:hAnsiTheme="majorHAnsi" w:cs="Arial"/>
          <w:i/>
          <w:snapToGrid w:val="0"/>
          <w:color w:val="000000"/>
          <w:sz w:val="24"/>
          <w:szCs w:val="24"/>
        </w:rPr>
        <w:t>connaissances liées</w:t>
      </w:r>
      <w:r w:rsidR="00E53622" w:rsidRPr="005C1C50">
        <w:rPr>
          <w:rFonts w:asciiTheme="majorHAnsi" w:hAnsiTheme="majorHAnsi" w:cs="Arial"/>
          <w:i/>
          <w:snapToGrid w:val="0"/>
          <w:color w:val="000000"/>
          <w:sz w:val="24"/>
          <w:szCs w:val="24"/>
        </w:rPr>
        <w:t xml:space="preserve"> au matériel de cuisine, son fonctionnement et ses limites </w:t>
      </w:r>
    </w:p>
    <w:p w:rsidR="00105DD7" w:rsidRPr="00105DD7" w:rsidRDefault="009A0454" w:rsidP="00105DD7">
      <w:pPr>
        <w:tabs>
          <w:tab w:val="left" w:leader="underscore" w:pos="4820"/>
          <w:tab w:val="left" w:pos="5103"/>
          <w:tab w:val="left" w:leader="underscore" w:pos="10206"/>
        </w:tabs>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w:t>
      </w:r>
      <w:r w:rsidR="00E53622" w:rsidRPr="005C1C50">
        <w:rPr>
          <w:rFonts w:asciiTheme="majorHAnsi" w:hAnsiTheme="majorHAnsi" w:cs="Arial"/>
          <w:i/>
          <w:snapToGrid w:val="0"/>
          <w:color w:val="000000"/>
          <w:sz w:val="24"/>
          <w:szCs w:val="24"/>
        </w:rPr>
        <w:t xml:space="preserve">- </w:t>
      </w:r>
      <w:r w:rsidR="00546A79">
        <w:rPr>
          <w:rFonts w:asciiTheme="majorHAnsi" w:hAnsiTheme="majorHAnsi" w:cs="Arial"/>
          <w:i/>
          <w:snapToGrid w:val="0"/>
          <w:color w:val="000000"/>
          <w:sz w:val="24"/>
          <w:szCs w:val="24"/>
        </w:rPr>
        <w:t>l</w:t>
      </w:r>
      <w:r w:rsidR="009F5BF8">
        <w:rPr>
          <w:rFonts w:asciiTheme="majorHAnsi" w:hAnsiTheme="majorHAnsi" w:cs="Arial"/>
          <w:i/>
          <w:snapToGrid w:val="0"/>
          <w:color w:val="000000"/>
          <w:sz w:val="24"/>
          <w:szCs w:val="24"/>
        </w:rPr>
        <w:t>es</w:t>
      </w:r>
      <w:r w:rsidR="00546A79">
        <w:rPr>
          <w:rFonts w:asciiTheme="majorHAnsi" w:hAnsiTheme="majorHAnsi" w:cs="Arial"/>
          <w:i/>
          <w:snapToGrid w:val="0"/>
          <w:color w:val="000000"/>
          <w:sz w:val="24"/>
          <w:szCs w:val="24"/>
        </w:rPr>
        <w:t xml:space="preserve"> </w:t>
      </w:r>
      <w:r w:rsidR="00E53622" w:rsidRPr="005C1C50">
        <w:rPr>
          <w:rFonts w:asciiTheme="majorHAnsi" w:hAnsiTheme="majorHAnsi" w:cs="Arial"/>
          <w:i/>
          <w:snapToGrid w:val="0"/>
          <w:color w:val="000000"/>
          <w:sz w:val="24"/>
          <w:szCs w:val="24"/>
        </w:rPr>
        <w:t>connaissances liées aux règles HACCP.</w:t>
      </w:r>
      <w:r w:rsidR="00105DD7" w:rsidRPr="00105DD7">
        <w:rPr>
          <w:rFonts w:asciiTheme="majorHAnsi" w:hAnsiTheme="majorHAnsi" w:cs="Arial"/>
          <w:i/>
          <w:snapToGrid w:val="0"/>
          <w:color w:val="000000"/>
          <w:sz w:val="24"/>
          <w:szCs w:val="24"/>
        </w:rPr>
        <w:t xml:space="preserve"> </w:t>
      </w:r>
      <w:r w:rsidRPr="00105DD7">
        <w:rPr>
          <w:rFonts w:asciiTheme="majorHAnsi" w:hAnsiTheme="majorHAnsi" w:cs="Arial"/>
          <w:i/>
          <w:snapToGrid w:val="0"/>
          <w:color w:val="000000"/>
          <w:sz w:val="24"/>
          <w:szCs w:val="24"/>
        </w:rPr>
        <w:t>Stockage</w:t>
      </w:r>
      <w:r w:rsidR="00105DD7" w:rsidRPr="00105DD7">
        <w:rPr>
          <w:rFonts w:asciiTheme="majorHAnsi" w:hAnsiTheme="majorHAnsi" w:cs="Arial"/>
          <w:i/>
          <w:snapToGrid w:val="0"/>
          <w:color w:val="000000"/>
          <w:sz w:val="24"/>
          <w:szCs w:val="24"/>
        </w:rPr>
        <w:t>, respect de la chaîne du froid, entretien du matériel et locaux</w:t>
      </w:r>
    </w:p>
    <w:p w:rsidR="009A0454" w:rsidRPr="009A0454" w:rsidRDefault="009A0454" w:rsidP="00105DD7">
      <w:pPr>
        <w:tabs>
          <w:tab w:val="left" w:leader="underscore" w:pos="4820"/>
          <w:tab w:val="left" w:pos="5103"/>
          <w:tab w:val="left" w:leader="underscore" w:pos="10206"/>
        </w:tabs>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w:t>
      </w:r>
      <w:r w:rsidR="00105DD7" w:rsidRPr="009A0454">
        <w:rPr>
          <w:rFonts w:asciiTheme="majorHAnsi" w:hAnsiTheme="majorHAnsi" w:cs="Arial"/>
          <w:i/>
          <w:snapToGrid w:val="0"/>
          <w:color w:val="000000"/>
          <w:sz w:val="24"/>
          <w:szCs w:val="24"/>
        </w:rPr>
        <w:t xml:space="preserve">La gestion du </w:t>
      </w:r>
      <w:r w:rsidR="0062256F" w:rsidRPr="009A0454">
        <w:rPr>
          <w:rFonts w:asciiTheme="majorHAnsi" w:hAnsiTheme="majorHAnsi" w:cs="Arial"/>
          <w:i/>
          <w:snapToGrid w:val="0"/>
          <w:color w:val="000000"/>
          <w:sz w:val="24"/>
          <w:szCs w:val="24"/>
        </w:rPr>
        <w:t>stress</w:t>
      </w:r>
      <w:r w:rsidR="0062256F">
        <w:rPr>
          <w:rFonts w:asciiTheme="majorHAnsi" w:hAnsiTheme="majorHAnsi" w:cs="Arial"/>
          <w:i/>
          <w:snapToGrid w:val="0"/>
          <w:color w:val="000000"/>
          <w:sz w:val="24"/>
          <w:szCs w:val="24"/>
        </w:rPr>
        <w:t>,</w:t>
      </w:r>
      <w:r w:rsidR="0062256F" w:rsidRPr="009A0454">
        <w:rPr>
          <w:rFonts w:asciiTheme="majorHAnsi" w:hAnsiTheme="majorHAnsi" w:cs="Arial"/>
          <w:i/>
          <w:snapToGrid w:val="0"/>
          <w:color w:val="000000"/>
          <w:sz w:val="24"/>
          <w:szCs w:val="24"/>
        </w:rPr>
        <w:t xml:space="preserve"> lors</w:t>
      </w:r>
      <w:r w:rsidR="00D16696">
        <w:rPr>
          <w:rFonts w:asciiTheme="majorHAnsi" w:hAnsiTheme="majorHAnsi" w:cs="Arial"/>
          <w:i/>
          <w:snapToGrid w:val="0"/>
          <w:color w:val="000000"/>
          <w:sz w:val="24"/>
          <w:szCs w:val="24"/>
        </w:rPr>
        <w:t xml:space="preserve"> du service je prends soin</w:t>
      </w:r>
      <w:r w:rsidRPr="009A0454">
        <w:rPr>
          <w:rFonts w:asciiTheme="majorHAnsi" w:hAnsiTheme="majorHAnsi" w:cs="Arial"/>
          <w:i/>
          <w:snapToGrid w:val="0"/>
          <w:color w:val="000000"/>
          <w:sz w:val="24"/>
          <w:szCs w:val="24"/>
        </w:rPr>
        <w:t xml:space="preserve"> que chacun sache exactement de quoi il est chargé (production </w:t>
      </w:r>
      <w:r w:rsidR="0062256F" w:rsidRPr="009A0454">
        <w:rPr>
          <w:rFonts w:asciiTheme="majorHAnsi" w:hAnsiTheme="majorHAnsi" w:cs="Arial"/>
          <w:i/>
          <w:snapToGrid w:val="0"/>
          <w:color w:val="000000"/>
          <w:sz w:val="24"/>
          <w:szCs w:val="24"/>
        </w:rPr>
        <w:t>des entrées</w:t>
      </w:r>
      <w:r w:rsidRPr="009A0454">
        <w:rPr>
          <w:rFonts w:asciiTheme="majorHAnsi" w:hAnsiTheme="majorHAnsi" w:cs="Arial"/>
          <w:i/>
          <w:snapToGrid w:val="0"/>
          <w:color w:val="000000"/>
          <w:sz w:val="24"/>
          <w:szCs w:val="24"/>
        </w:rPr>
        <w:t xml:space="preserve">, du chaud : poissons ou viandes, desserts) afin que la distribution se passe de manière fluide. Soucieux du service rendu à la clientèle mais également </w:t>
      </w:r>
      <w:r w:rsidR="00D16696">
        <w:rPr>
          <w:rFonts w:asciiTheme="majorHAnsi" w:hAnsiTheme="majorHAnsi" w:cs="Arial"/>
          <w:i/>
          <w:snapToGrid w:val="0"/>
          <w:color w:val="000000"/>
          <w:sz w:val="24"/>
          <w:szCs w:val="24"/>
        </w:rPr>
        <w:t>de</w:t>
      </w:r>
      <w:r w:rsidRPr="009A0454">
        <w:rPr>
          <w:rFonts w:asciiTheme="majorHAnsi" w:hAnsiTheme="majorHAnsi" w:cs="Arial"/>
          <w:i/>
          <w:snapToGrid w:val="0"/>
          <w:color w:val="000000"/>
          <w:sz w:val="24"/>
          <w:szCs w:val="24"/>
        </w:rPr>
        <w:t xml:space="preserve"> la bonne ambiance de travail, durant toute la durée du service je surveille la cadence et la charge du travail de chacun (est-ce qu’une personne est débordée, si oui, pourquoi et comment faire pour résoudre le problème dans l’immédiat). Cela permet de gérer au mieux le stress lié au temps imparti dans lequel les différents plats doivent être </w:t>
      </w:r>
      <w:r>
        <w:rPr>
          <w:rFonts w:asciiTheme="majorHAnsi" w:hAnsiTheme="majorHAnsi" w:cs="Arial"/>
          <w:i/>
          <w:snapToGrid w:val="0"/>
          <w:color w:val="000000"/>
          <w:sz w:val="24"/>
          <w:szCs w:val="24"/>
        </w:rPr>
        <w:t>partis</w:t>
      </w:r>
      <w:r w:rsidRPr="009A0454">
        <w:rPr>
          <w:rFonts w:asciiTheme="majorHAnsi" w:hAnsiTheme="majorHAnsi" w:cs="Arial"/>
          <w:i/>
          <w:snapToGrid w:val="0"/>
          <w:color w:val="000000"/>
          <w:sz w:val="24"/>
          <w:szCs w:val="24"/>
        </w:rPr>
        <w:t>.</w:t>
      </w:r>
    </w:p>
    <w:p w:rsidR="00546A79" w:rsidRDefault="009A0454" w:rsidP="00546A79">
      <w:pPr>
        <w:tabs>
          <w:tab w:val="left" w:leader="underscore" w:pos="4820"/>
          <w:tab w:val="left" w:pos="5103"/>
          <w:tab w:val="left" w:leader="underscore" w:pos="10206"/>
        </w:tabs>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w:t>
      </w:r>
      <w:r w:rsidR="00105DD7" w:rsidRPr="00105DD7">
        <w:rPr>
          <w:rFonts w:asciiTheme="majorHAnsi" w:hAnsiTheme="majorHAnsi" w:cs="Arial"/>
          <w:i/>
          <w:snapToGrid w:val="0"/>
          <w:color w:val="000000"/>
          <w:sz w:val="24"/>
          <w:szCs w:val="24"/>
        </w:rPr>
        <w:t>- une aisance</w:t>
      </w:r>
      <w:r w:rsidR="00425A7A">
        <w:rPr>
          <w:rFonts w:asciiTheme="majorHAnsi" w:hAnsiTheme="majorHAnsi" w:cs="Arial"/>
          <w:i/>
          <w:snapToGrid w:val="0"/>
          <w:color w:val="000000"/>
          <w:sz w:val="24"/>
          <w:szCs w:val="24"/>
        </w:rPr>
        <w:t> :</w:t>
      </w:r>
      <w:r w:rsidR="00105DD7" w:rsidRPr="00105DD7">
        <w:rPr>
          <w:rFonts w:asciiTheme="majorHAnsi" w:hAnsiTheme="majorHAnsi" w:cs="Arial"/>
          <w:i/>
          <w:snapToGrid w:val="0"/>
          <w:color w:val="000000"/>
          <w:sz w:val="24"/>
          <w:szCs w:val="24"/>
        </w:rPr>
        <w:t xml:space="preserve"> lors de la préparation et de l’explication des plats à des personnes ne parlant pas français et qui n’ont pas les mêmes méthodes du travail. </w:t>
      </w:r>
      <w:r w:rsidR="006845EE">
        <w:rPr>
          <w:rFonts w:ascii="Calibri Light" w:hAnsi="Calibri Light" w:cs="Arial"/>
          <w:i/>
          <w:snapToGrid w:val="0"/>
          <w:sz w:val="24"/>
          <w:szCs w:val="24"/>
        </w:rPr>
        <w:t xml:space="preserve"> Et </w:t>
      </w:r>
      <w:r w:rsidR="00D16696" w:rsidRPr="00D16696">
        <w:rPr>
          <w:rFonts w:ascii="Calibri Light" w:hAnsi="Calibri Light" w:cs="Arial"/>
          <w:i/>
          <w:snapToGrid w:val="0"/>
          <w:sz w:val="24"/>
          <w:szCs w:val="24"/>
        </w:rPr>
        <w:t>devant les caméras de télévision</w:t>
      </w:r>
      <w:r w:rsidR="006845EE">
        <w:rPr>
          <w:rFonts w:ascii="Calibri Light" w:hAnsi="Calibri Light" w:cs="Arial"/>
          <w:i/>
          <w:snapToGrid w:val="0"/>
          <w:sz w:val="24"/>
          <w:szCs w:val="24"/>
        </w:rPr>
        <w:t xml:space="preserve"> cela</w:t>
      </w:r>
      <w:r w:rsidR="00D16696" w:rsidRPr="00D16696">
        <w:rPr>
          <w:rFonts w:ascii="Calibri Light" w:hAnsi="Calibri Light" w:cs="Arial"/>
          <w:i/>
          <w:snapToGrid w:val="0"/>
          <w:sz w:val="24"/>
          <w:szCs w:val="24"/>
        </w:rPr>
        <w:t xml:space="preserve"> m’était nécessaire pour réussir mon intervention lors de cette émission de télévision</w:t>
      </w:r>
      <w:r w:rsidR="00D16696">
        <w:rPr>
          <w:rFonts w:ascii="Calibri Light" w:hAnsi="Calibri Light" w:cs="Arial"/>
          <w:i/>
          <w:snapToGrid w:val="0"/>
          <w:sz w:val="24"/>
          <w:szCs w:val="24"/>
        </w:rPr>
        <w:t>.</w:t>
      </w:r>
    </w:p>
    <w:p w:rsidR="009139E3" w:rsidRDefault="009139E3" w:rsidP="00546A79">
      <w:pPr>
        <w:tabs>
          <w:tab w:val="left" w:leader="underscore" w:pos="4820"/>
          <w:tab w:val="left" w:pos="5103"/>
          <w:tab w:val="left" w:leader="underscore" w:pos="10206"/>
        </w:tabs>
        <w:rPr>
          <w:rFonts w:ascii="Arial" w:hAnsi="Arial" w:cs="Arial"/>
          <w:b/>
          <w:snapToGrid w:val="0"/>
          <w:color w:val="000000"/>
          <w:sz w:val="28"/>
          <w:szCs w:val="28"/>
        </w:rPr>
      </w:pPr>
    </w:p>
    <w:p w:rsidR="009139E3" w:rsidRDefault="009139E3" w:rsidP="00546A79">
      <w:pPr>
        <w:tabs>
          <w:tab w:val="left" w:leader="underscore" w:pos="4820"/>
          <w:tab w:val="left" w:pos="5103"/>
          <w:tab w:val="left" w:leader="underscore" w:pos="10206"/>
        </w:tabs>
        <w:rPr>
          <w:rFonts w:ascii="Arial" w:hAnsi="Arial" w:cs="Arial"/>
          <w:b/>
          <w:snapToGrid w:val="0"/>
          <w:color w:val="000000"/>
          <w:sz w:val="28"/>
          <w:szCs w:val="28"/>
        </w:rPr>
      </w:pPr>
    </w:p>
    <w:p w:rsidR="009139E3" w:rsidRDefault="009139E3" w:rsidP="00546A79">
      <w:pPr>
        <w:tabs>
          <w:tab w:val="left" w:leader="underscore" w:pos="4820"/>
          <w:tab w:val="left" w:pos="5103"/>
          <w:tab w:val="left" w:leader="underscore" w:pos="10206"/>
        </w:tabs>
        <w:rPr>
          <w:rFonts w:ascii="Arial" w:hAnsi="Arial" w:cs="Arial"/>
          <w:b/>
          <w:snapToGrid w:val="0"/>
          <w:color w:val="000000"/>
          <w:sz w:val="28"/>
          <w:szCs w:val="28"/>
        </w:rPr>
      </w:pPr>
    </w:p>
    <w:p w:rsidR="009139E3" w:rsidRDefault="009139E3" w:rsidP="00546A79">
      <w:pPr>
        <w:tabs>
          <w:tab w:val="left" w:leader="underscore" w:pos="4820"/>
          <w:tab w:val="left" w:pos="5103"/>
          <w:tab w:val="left" w:leader="underscore" w:pos="10206"/>
        </w:tabs>
        <w:rPr>
          <w:rFonts w:ascii="Arial" w:hAnsi="Arial" w:cs="Arial"/>
          <w:b/>
          <w:snapToGrid w:val="0"/>
          <w:color w:val="000000"/>
          <w:sz w:val="28"/>
          <w:szCs w:val="28"/>
        </w:rPr>
      </w:pPr>
    </w:p>
    <w:p w:rsidR="005D3AB4" w:rsidRPr="00AA0D63" w:rsidRDefault="0062256F" w:rsidP="00546A79">
      <w:pPr>
        <w:tabs>
          <w:tab w:val="left" w:leader="underscore" w:pos="4820"/>
          <w:tab w:val="left" w:pos="5103"/>
          <w:tab w:val="left" w:leader="underscore" w:pos="10206"/>
        </w:tabs>
        <w:rPr>
          <w:rFonts w:ascii="Arial" w:hAnsi="Arial" w:cs="Arial"/>
          <w:b/>
          <w:snapToGrid w:val="0"/>
          <w:color w:val="000000"/>
          <w:sz w:val="28"/>
          <w:szCs w:val="28"/>
        </w:rPr>
      </w:pPr>
      <w:r w:rsidRPr="00BA1435">
        <w:rPr>
          <w:rFonts w:ascii="Arial" w:hAnsi="Arial" w:cs="Arial"/>
          <w:b/>
          <w:snapToGrid w:val="0"/>
          <w:color w:val="000000"/>
          <w:sz w:val="28"/>
          <w:szCs w:val="28"/>
        </w:rPr>
        <w:t>NOM :</w:t>
      </w:r>
      <w:r w:rsidR="00AE1027" w:rsidRPr="00AE1027">
        <w:rPr>
          <w:rFonts w:ascii="Calibri Light" w:hAnsi="Calibri Light" w:cs="Arial"/>
          <w:b/>
          <w:snapToGrid w:val="0"/>
          <w:color w:val="000000"/>
          <w:sz w:val="44"/>
          <w:szCs w:val="44"/>
        </w:rPr>
        <w:t xml:space="preserve"> </w:t>
      </w:r>
      <w:r w:rsidR="009139E3">
        <w:rPr>
          <w:rFonts w:ascii="Calibri Light" w:hAnsi="Calibri Light" w:cs="Arial"/>
          <w:b/>
          <w:snapToGrid w:val="0"/>
          <w:color w:val="000000"/>
          <w:sz w:val="44"/>
          <w:szCs w:val="44"/>
        </w:rPr>
        <w:t>xxxxxxxxxxxx</w:t>
      </w:r>
      <w:r w:rsidR="00AE1027" w:rsidRPr="00AA0D63">
        <w:rPr>
          <w:rFonts w:ascii="Arial" w:hAnsi="Arial" w:cs="Arial"/>
          <w:b/>
          <w:snapToGrid w:val="0"/>
          <w:color w:val="000000"/>
          <w:sz w:val="28"/>
          <w:szCs w:val="28"/>
        </w:rPr>
        <w:t xml:space="preserve"> </w:t>
      </w:r>
      <w:r w:rsidR="00AE1027">
        <w:rPr>
          <w:rFonts w:ascii="Arial" w:hAnsi="Arial" w:cs="Arial"/>
          <w:b/>
          <w:snapToGrid w:val="0"/>
          <w:color w:val="000000"/>
          <w:sz w:val="28"/>
          <w:szCs w:val="28"/>
        </w:rPr>
        <w:t xml:space="preserve">                     </w:t>
      </w:r>
      <w:r w:rsidR="005D3AB4" w:rsidRPr="00AA0D63">
        <w:rPr>
          <w:rFonts w:ascii="Arial" w:hAnsi="Arial" w:cs="Arial"/>
          <w:b/>
          <w:snapToGrid w:val="0"/>
          <w:color w:val="000000"/>
          <w:sz w:val="28"/>
          <w:szCs w:val="28"/>
        </w:rPr>
        <w:t>O1 E1 -</w:t>
      </w:r>
      <w:r w:rsidR="00AA0D63" w:rsidRPr="00AA0D63">
        <w:rPr>
          <w:rFonts w:ascii="Arial" w:hAnsi="Arial" w:cs="Arial"/>
          <w:b/>
          <w:snapToGrid w:val="0"/>
          <w:color w:val="000000"/>
          <w:sz w:val="28"/>
          <w:szCs w:val="28"/>
        </w:rPr>
        <w:t xml:space="preserve"> </w:t>
      </w:r>
      <w:r w:rsidR="005D3AB4" w:rsidRPr="00AA0D63">
        <w:rPr>
          <w:rFonts w:ascii="Arial" w:hAnsi="Arial" w:cs="Arial"/>
          <w:b/>
          <w:snapToGrid w:val="0"/>
          <w:color w:val="000000"/>
          <w:sz w:val="28"/>
          <w:szCs w:val="28"/>
        </w:rPr>
        <w:t>Fiche descriptive ACTIVITE – A2</w:t>
      </w:r>
    </w:p>
    <w:p w:rsidR="00C9013A" w:rsidRDefault="009139E3" w:rsidP="005D3AB4">
      <w:pPr>
        <w:tabs>
          <w:tab w:val="left" w:leader="underscore" w:pos="10206"/>
        </w:tabs>
        <w:spacing w:before="120" w:line="360" w:lineRule="auto"/>
        <w:jc w:val="both"/>
        <w:rPr>
          <w:rFonts w:ascii="Arial" w:hAnsi="Arial" w:cs="Arial"/>
          <w:b/>
          <w:snapToGrid w:val="0"/>
          <w:color w:val="000000"/>
          <w:sz w:val="22"/>
          <w:szCs w:val="22"/>
        </w:rPr>
      </w:pPr>
      <w:r>
        <w:rPr>
          <w:rFonts w:ascii="Calibri Light" w:hAnsi="Calibri Light" w:cs="Arial"/>
          <w:b/>
          <w:snapToGrid w:val="0"/>
          <w:color w:val="000000"/>
          <w:sz w:val="28"/>
          <w:szCs w:val="28"/>
        </w:rPr>
        <w:t>xxxxxxxxxxxxx</w:t>
      </w:r>
    </w:p>
    <w:p w:rsidR="00546A79" w:rsidRPr="00A73E5D" w:rsidRDefault="00A73E5D" w:rsidP="005D3AB4">
      <w:pPr>
        <w:tabs>
          <w:tab w:val="left" w:leader="underscore" w:pos="10206"/>
        </w:tabs>
        <w:spacing w:before="120" w:line="360" w:lineRule="auto"/>
        <w:jc w:val="both"/>
        <w:rPr>
          <w:rFonts w:ascii="Arial" w:hAnsi="Arial" w:cs="Arial"/>
          <w:b/>
          <w:snapToGrid w:val="0"/>
          <w:color w:val="000000"/>
          <w:sz w:val="22"/>
          <w:szCs w:val="22"/>
        </w:rPr>
      </w:pPr>
      <w:r w:rsidRPr="00A73E5D">
        <w:rPr>
          <w:rFonts w:ascii="Arial" w:hAnsi="Arial" w:cs="Arial"/>
          <w:b/>
          <w:snapToGrid w:val="0"/>
          <w:color w:val="000000"/>
          <w:sz w:val="22"/>
          <w:szCs w:val="22"/>
        </w:rPr>
        <w:t>Intitulé :</w:t>
      </w:r>
      <w:r w:rsidR="00AE1027">
        <w:rPr>
          <w:rFonts w:ascii="Arial" w:hAnsi="Arial" w:cs="Arial"/>
          <w:b/>
          <w:snapToGrid w:val="0"/>
          <w:color w:val="000000"/>
          <w:sz w:val="22"/>
          <w:szCs w:val="22"/>
        </w:rPr>
        <w:t xml:space="preserve"> </w:t>
      </w:r>
    </w:p>
    <w:p w:rsidR="005D3AB4" w:rsidRPr="00BA547A" w:rsidRDefault="005C1C50" w:rsidP="005D3AB4">
      <w:pPr>
        <w:tabs>
          <w:tab w:val="left" w:leader="underscore" w:pos="10206"/>
        </w:tabs>
        <w:spacing w:before="120" w:line="360" w:lineRule="auto"/>
        <w:jc w:val="both"/>
        <w:rPr>
          <w:rFonts w:asciiTheme="majorHAnsi" w:hAnsiTheme="majorHAnsi" w:cs="Arial"/>
          <w:i/>
          <w:snapToGrid w:val="0"/>
          <w:color w:val="000000"/>
          <w:sz w:val="48"/>
          <w:szCs w:val="48"/>
        </w:rPr>
      </w:pPr>
      <w:r>
        <w:rPr>
          <w:rFonts w:asciiTheme="majorHAnsi" w:hAnsiTheme="majorHAnsi" w:cs="Arial"/>
          <w:snapToGrid w:val="0"/>
          <w:color w:val="000000"/>
          <w:sz w:val="48"/>
          <w:szCs w:val="48"/>
        </w:rPr>
        <w:t xml:space="preserve"> </w:t>
      </w:r>
      <w:r w:rsidR="00A1288F">
        <w:rPr>
          <w:rFonts w:asciiTheme="majorHAnsi" w:hAnsiTheme="majorHAnsi" w:cs="Arial"/>
          <w:snapToGrid w:val="0"/>
          <w:color w:val="000000"/>
          <w:sz w:val="48"/>
          <w:szCs w:val="48"/>
        </w:rPr>
        <w:t xml:space="preserve"> </w:t>
      </w:r>
      <w:r w:rsidR="00112765">
        <w:rPr>
          <w:rFonts w:asciiTheme="majorHAnsi" w:hAnsiTheme="majorHAnsi" w:cs="Arial"/>
          <w:snapToGrid w:val="0"/>
          <w:color w:val="000000"/>
          <w:sz w:val="48"/>
          <w:szCs w:val="48"/>
        </w:rPr>
        <w:t xml:space="preserve">      </w:t>
      </w:r>
      <w:r w:rsidR="00A1288F">
        <w:rPr>
          <w:rFonts w:asciiTheme="majorHAnsi" w:hAnsiTheme="majorHAnsi" w:cs="Arial"/>
          <w:snapToGrid w:val="0"/>
          <w:color w:val="000000"/>
          <w:sz w:val="48"/>
          <w:szCs w:val="48"/>
        </w:rPr>
        <w:t xml:space="preserve"> </w:t>
      </w:r>
      <w:r>
        <w:rPr>
          <w:rFonts w:asciiTheme="majorHAnsi" w:hAnsiTheme="majorHAnsi" w:cs="Arial"/>
          <w:snapToGrid w:val="0"/>
          <w:color w:val="000000"/>
          <w:sz w:val="48"/>
          <w:szCs w:val="48"/>
        </w:rPr>
        <w:t xml:space="preserve"> </w:t>
      </w:r>
      <w:r w:rsidRPr="005C1C50">
        <w:rPr>
          <w:rFonts w:asciiTheme="majorHAnsi" w:hAnsiTheme="majorHAnsi" w:cs="Arial"/>
          <w:snapToGrid w:val="0"/>
          <w:color w:val="000000"/>
          <w:sz w:val="48"/>
          <w:szCs w:val="48"/>
        </w:rPr>
        <w:t xml:space="preserve"> </w:t>
      </w:r>
      <w:r w:rsidR="00A73E5D" w:rsidRPr="005C1C50">
        <w:rPr>
          <w:rFonts w:asciiTheme="majorHAnsi" w:hAnsiTheme="majorHAnsi" w:cs="Arial"/>
          <w:snapToGrid w:val="0"/>
          <w:color w:val="000000"/>
          <w:sz w:val="48"/>
          <w:szCs w:val="48"/>
        </w:rPr>
        <w:t xml:space="preserve"> </w:t>
      </w:r>
      <w:r w:rsidR="00055275" w:rsidRPr="00BA547A">
        <w:rPr>
          <w:rFonts w:asciiTheme="majorHAnsi" w:hAnsiTheme="majorHAnsi" w:cs="Arial"/>
          <w:i/>
          <w:snapToGrid w:val="0"/>
          <w:color w:val="000000"/>
          <w:sz w:val="48"/>
          <w:szCs w:val="48"/>
          <w:highlight w:val="cyan"/>
        </w:rPr>
        <w:t>Encadrement et formation d’apprenti</w:t>
      </w:r>
      <w:r w:rsidR="00E27C03">
        <w:rPr>
          <w:rFonts w:asciiTheme="majorHAnsi" w:hAnsiTheme="majorHAnsi" w:cs="Arial"/>
          <w:i/>
          <w:snapToGrid w:val="0"/>
          <w:color w:val="000000"/>
          <w:sz w:val="48"/>
          <w:szCs w:val="48"/>
          <w:highlight w:val="cyan"/>
        </w:rPr>
        <w:t>s</w:t>
      </w:r>
      <w:r w:rsidR="00A1288F" w:rsidRPr="00BA547A">
        <w:rPr>
          <w:rFonts w:asciiTheme="majorHAnsi" w:hAnsiTheme="majorHAnsi" w:cs="Arial"/>
          <w:i/>
          <w:snapToGrid w:val="0"/>
          <w:color w:val="000000"/>
          <w:sz w:val="48"/>
          <w:szCs w:val="48"/>
          <w:highlight w:val="cyan"/>
        </w:rPr>
        <w:t xml:space="preserve">  </w:t>
      </w:r>
      <w:r w:rsidR="00A73E5D" w:rsidRPr="00BA547A">
        <w:rPr>
          <w:rFonts w:asciiTheme="majorHAnsi" w:hAnsiTheme="majorHAnsi" w:cs="Arial"/>
          <w:i/>
          <w:snapToGrid w:val="0"/>
          <w:color w:val="000000"/>
          <w:sz w:val="48"/>
          <w:szCs w:val="48"/>
          <w:highlight w:val="cyan"/>
        </w:rPr>
        <w:t xml:space="preserve">   </w:t>
      </w:r>
      <w:r w:rsidR="00A73E5D" w:rsidRPr="00BA547A">
        <w:rPr>
          <w:rFonts w:asciiTheme="majorHAnsi" w:hAnsiTheme="majorHAnsi" w:cs="Arial"/>
          <w:i/>
          <w:snapToGrid w:val="0"/>
          <w:color w:val="000000"/>
          <w:sz w:val="48"/>
          <w:szCs w:val="48"/>
        </w:rPr>
        <w:t xml:space="preserve"> </w:t>
      </w:r>
    </w:p>
    <w:p w:rsidR="005D3AB4" w:rsidRPr="005D3AB4" w:rsidRDefault="005D3AB4" w:rsidP="005D3AB4">
      <w:pPr>
        <w:tabs>
          <w:tab w:val="left" w:leader="underscore" w:pos="10206"/>
        </w:tabs>
        <w:spacing w:before="120" w:line="360" w:lineRule="auto"/>
        <w:jc w:val="both"/>
        <w:rPr>
          <w:rFonts w:ascii="Arial" w:hAnsi="Arial" w:cs="Arial"/>
          <w:b/>
          <w:snapToGrid w:val="0"/>
          <w:color w:val="000000"/>
          <w:sz w:val="22"/>
          <w:szCs w:val="22"/>
        </w:rPr>
      </w:pPr>
    </w:p>
    <w:p w:rsidR="000424DC" w:rsidRDefault="005D3AB4" w:rsidP="00243807">
      <w:pPr>
        <w:tabs>
          <w:tab w:val="left" w:leader="underscore" w:pos="10206"/>
        </w:tabs>
        <w:jc w:val="both"/>
        <w:rPr>
          <w:rFonts w:ascii="Arial" w:hAnsi="Arial" w:cs="Arial"/>
          <w:b/>
          <w:snapToGrid w:val="0"/>
          <w:color w:val="000000"/>
          <w:sz w:val="22"/>
          <w:szCs w:val="22"/>
        </w:rPr>
      </w:pPr>
      <w:r w:rsidRPr="005D3AB4">
        <w:rPr>
          <w:rFonts w:ascii="Arial" w:hAnsi="Arial" w:cs="Arial"/>
          <w:b/>
          <w:snapToGrid w:val="0"/>
          <w:color w:val="000000"/>
          <w:sz w:val="22"/>
          <w:szCs w:val="22"/>
        </w:rPr>
        <w:t>Décrivez cette activité :  </w:t>
      </w:r>
    </w:p>
    <w:p w:rsidR="000424DC" w:rsidRDefault="000424DC" w:rsidP="00243807">
      <w:pPr>
        <w:tabs>
          <w:tab w:val="left" w:leader="underscore" w:pos="10206"/>
        </w:tabs>
        <w:jc w:val="both"/>
        <w:rPr>
          <w:rFonts w:ascii="Arial" w:hAnsi="Arial" w:cs="Arial"/>
          <w:b/>
          <w:snapToGrid w:val="0"/>
          <w:color w:val="000000"/>
          <w:sz w:val="22"/>
          <w:szCs w:val="22"/>
        </w:rPr>
      </w:pPr>
    </w:p>
    <w:p w:rsidR="00A02792" w:rsidRPr="005C1C50" w:rsidRDefault="00A02792" w:rsidP="00243807">
      <w:pPr>
        <w:tabs>
          <w:tab w:val="left" w:leader="underscore" w:pos="10206"/>
        </w:tabs>
        <w:jc w:val="both"/>
        <w:rPr>
          <w:rFonts w:asciiTheme="majorHAnsi" w:hAnsiTheme="majorHAnsi" w:cs="Arial"/>
          <w:i/>
          <w:snapToGrid w:val="0"/>
          <w:color w:val="000000"/>
          <w:sz w:val="24"/>
          <w:szCs w:val="24"/>
        </w:rPr>
      </w:pPr>
      <w:r w:rsidRPr="005C1C50">
        <w:rPr>
          <w:rFonts w:asciiTheme="majorHAnsi" w:hAnsiTheme="majorHAnsi" w:cs="Arial"/>
          <w:i/>
          <w:snapToGrid w:val="0"/>
          <w:color w:val="000000"/>
          <w:sz w:val="24"/>
          <w:szCs w:val="24"/>
        </w:rPr>
        <w:t>Cette activité consiste à encadrer</w:t>
      </w:r>
      <w:r w:rsidR="007F7AE2">
        <w:rPr>
          <w:rFonts w:asciiTheme="majorHAnsi" w:hAnsiTheme="majorHAnsi" w:cs="Arial"/>
          <w:i/>
          <w:snapToGrid w:val="0"/>
          <w:color w:val="000000"/>
          <w:sz w:val="24"/>
          <w:szCs w:val="24"/>
        </w:rPr>
        <w:t xml:space="preserve"> et former en même temps 2 apprentis,</w:t>
      </w:r>
      <w:r w:rsidR="000424DC" w:rsidRPr="005C1C50">
        <w:rPr>
          <w:rFonts w:asciiTheme="majorHAnsi" w:hAnsiTheme="majorHAnsi" w:cs="Arial"/>
          <w:i/>
          <w:snapToGrid w:val="0"/>
          <w:color w:val="000000"/>
          <w:sz w:val="24"/>
          <w:szCs w:val="24"/>
        </w:rPr>
        <w:t xml:space="preserve"> un </w:t>
      </w:r>
      <w:r w:rsidR="00205941" w:rsidRPr="005C1C50">
        <w:rPr>
          <w:rFonts w:asciiTheme="majorHAnsi" w:hAnsiTheme="majorHAnsi" w:cs="Arial"/>
          <w:i/>
          <w:snapToGrid w:val="0"/>
          <w:color w:val="000000"/>
          <w:sz w:val="24"/>
          <w:szCs w:val="24"/>
        </w:rPr>
        <w:t xml:space="preserve">en </w:t>
      </w:r>
      <w:r w:rsidR="000424DC" w:rsidRPr="005C1C50">
        <w:rPr>
          <w:rFonts w:asciiTheme="majorHAnsi" w:hAnsiTheme="majorHAnsi" w:cs="Arial"/>
          <w:i/>
          <w:snapToGrid w:val="0"/>
          <w:color w:val="000000"/>
          <w:sz w:val="24"/>
          <w:szCs w:val="24"/>
        </w:rPr>
        <w:t xml:space="preserve">première année et un </w:t>
      </w:r>
      <w:r w:rsidR="00205941" w:rsidRPr="005C1C50">
        <w:rPr>
          <w:rFonts w:asciiTheme="majorHAnsi" w:hAnsiTheme="majorHAnsi" w:cs="Arial"/>
          <w:i/>
          <w:snapToGrid w:val="0"/>
          <w:color w:val="000000"/>
          <w:sz w:val="24"/>
          <w:szCs w:val="24"/>
        </w:rPr>
        <w:t xml:space="preserve">en </w:t>
      </w:r>
      <w:r w:rsidR="000424DC" w:rsidRPr="005C1C50">
        <w:rPr>
          <w:rFonts w:asciiTheme="majorHAnsi" w:hAnsiTheme="majorHAnsi" w:cs="Arial"/>
          <w:i/>
          <w:snapToGrid w:val="0"/>
          <w:color w:val="000000"/>
          <w:sz w:val="24"/>
          <w:szCs w:val="24"/>
        </w:rPr>
        <w:t xml:space="preserve">deuxième année ceci </w:t>
      </w:r>
      <w:r w:rsidRPr="005C1C50">
        <w:rPr>
          <w:rFonts w:asciiTheme="majorHAnsi" w:hAnsiTheme="majorHAnsi" w:cs="Arial"/>
          <w:i/>
          <w:snapToGrid w:val="0"/>
          <w:color w:val="000000"/>
          <w:sz w:val="24"/>
          <w:szCs w:val="24"/>
        </w:rPr>
        <w:t>dans le cadre d’une formation de CAP</w:t>
      </w:r>
      <w:r w:rsidR="00043018">
        <w:rPr>
          <w:rFonts w:asciiTheme="majorHAnsi" w:hAnsiTheme="majorHAnsi" w:cs="Arial"/>
          <w:i/>
          <w:snapToGrid w:val="0"/>
          <w:color w:val="000000"/>
          <w:sz w:val="24"/>
          <w:szCs w:val="24"/>
        </w:rPr>
        <w:t xml:space="preserve"> </w:t>
      </w:r>
      <w:r w:rsidR="00043018" w:rsidRPr="00043018">
        <w:rPr>
          <w:rFonts w:ascii="Calibri Light" w:hAnsi="Calibri Light" w:cs="Arial"/>
          <w:i/>
          <w:snapToGrid w:val="0"/>
          <w:color w:val="000000"/>
          <w:sz w:val="24"/>
          <w:szCs w:val="24"/>
        </w:rPr>
        <w:t>cuisinier</w:t>
      </w:r>
      <w:r w:rsidR="0062256F">
        <w:rPr>
          <w:rFonts w:asciiTheme="majorHAnsi" w:hAnsiTheme="majorHAnsi" w:cs="Arial"/>
          <w:i/>
          <w:snapToGrid w:val="0"/>
          <w:color w:val="000000"/>
          <w:sz w:val="24"/>
          <w:szCs w:val="24"/>
        </w:rPr>
        <w:t>.</w:t>
      </w:r>
      <w:r w:rsidRPr="005C1C50">
        <w:rPr>
          <w:rFonts w:asciiTheme="majorHAnsi" w:hAnsiTheme="majorHAnsi" w:cs="Arial"/>
          <w:i/>
          <w:snapToGrid w:val="0"/>
          <w:color w:val="000000"/>
          <w:sz w:val="24"/>
          <w:szCs w:val="24"/>
        </w:rPr>
        <w:t xml:space="preserve"> </w:t>
      </w:r>
      <w:r w:rsidR="002358E1" w:rsidRPr="005C1C50">
        <w:rPr>
          <w:rFonts w:asciiTheme="majorHAnsi" w:hAnsiTheme="majorHAnsi" w:cs="Arial"/>
          <w:i/>
          <w:snapToGrid w:val="0"/>
          <w:color w:val="000000"/>
          <w:sz w:val="24"/>
          <w:szCs w:val="24"/>
        </w:rPr>
        <w:t xml:space="preserve"> </w:t>
      </w:r>
      <w:r w:rsidR="002358E1" w:rsidRPr="005C1C50">
        <w:rPr>
          <w:rFonts w:asciiTheme="majorHAnsi" w:hAnsiTheme="majorHAnsi" w:cs="Arial"/>
          <w:b/>
          <w:i/>
          <w:snapToGrid w:val="0"/>
          <w:color w:val="C00000"/>
          <w:sz w:val="24"/>
          <w:szCs w:val="24"/>
          <w:u w:val="single"/>
        </w:rPr>
        <w:t>Annexe :</w:t>
      </w:r>
      <w:r w:rsidR="00043018">
        <w:rPr>
          <w:rFonts w:asciiTheme="majorHAnsi" w:hAnsiTheme="majorHAnsi" w:cs="Arial"/>
          <w:b/>
          <w:i/>
          <w:snapToGrid w:val="0"/>
          <w:color w:val="C00000"/>
          <w:sz w:val="24"/>
          <w:szCs w:val="24"/>
        </w:rPr>
        <w:t xml:space="preserve"> </w:t>
      </w:r>
      <w:r w:rsidR="00EA1B64">
        <w:rPr>
          <w:rFonts w:asciiTheme="majorHAnsi" w:hAnsiTheme="majorHAnsi" w:cs="Arial"/>
          <w:b/>
          <w:i/>
          <w:snapToGrid w:val="0"/>
          <w:color w:val="C00000"/>
          <w:sz w:val="24"/>
          <w:szCs w:val="24"/>
        </w:rPr>
        <w:t>19</w:t>
      </w:r>
      <w:r w:rsidR="002358E1" w:rsidRPr="005C1C50">
        <w:rPr>
          <w:rFonts w:asciiTheme="majorHAnsi" w:hAnsiTheme="majorHAnsi" w:cs="Arial"/>
          <w:b/>
          <w:i/>
          <w:snapToGrid w:val="0"/>
          <w:color w:val="C00000"/>
          <w:sz w:val="24"/>
          <w:szCs w:val="24"/>
        </w:rPr>
        <w:t xml:space="preserve"> et </w:t>
      </w:r>
      <w:r w:rsidR="00EA1B64">
        <w:rPr>
          <w:rFonts w:asciiTheme="majorHAnsi" w:hAnsiTheme="majorHAnsi" w:cs="Arial"/>
          <w:b/>
          <w:i/>
          <w:snapToGrid w:val="0"/>
          <w:color w:val="C00000"/>
          <w:sz w:val="24"/>
          <w:szCs w:val="24"/>
        </w:rPr>
        <w:t>20</w:t>
      </w:r>
      <w:r w:rsidRPr="005C1C50">
        <w:rPr>
          <w:rFonts w:asciiTheme="majorHAnsi" w:hAnsiTheme="majorHAnsi" w:cs="Arial"/>
          <w:i/>
          <w:snapToGrid w:val="0"/>
          <w:color w:val="000000"/>
          <w:sz w:val="24"/>
          <w:szCs w:val="24"/>
        </w:rPr>
        <w:t>, afin de leur permettre d’acquérir les connaissances et le savoir-faire nécessaire pour exercer ce métier.</w:t>
      </w:r>
    </w:p>
    <w:p w:rsidR="005D3AB4" w:rsidRPr="005C1C50" w:rsidRDefault="00A02792" w:rsidP="00243807">
      <w:pPr>
        <w:tabs>
          <w:tab w:val="left" w:leader="underscore" w:pos="10206"/>
        </w:tabs>
        <w:jc w:val="both"/>
        <w:rPr>
          <w:rFonts w:asciiTheme="majorHAnsi" w:hAnsiTheme="majorHAnsi" w:cs="Arial"/>
          <w:i/>
          <w:snapToGrid w:val="0"/>
          <w:color w:val="000000"/>
          <w:sz w:val="24"/>
          <w:szCs w:val="24"/>
        </w:rPr>
      </w:pPr>
      <w:r w:rsidRPr="005C1C50">
        <w:rPr>
          <w:rFonts w:asciiTheme="majorHAnsi" w:hAnsiTheme="majorHAnsi" w:cs="Arial"/>
          <w:i/>
          <w:snapToGrid w:val="0"/>
          <w:color w:val="000000"/>
          <w:sz w:val="24"/>
          <w:szCs w:val="24"/>
        </w:rPr>
        <w:t>L’objectif est qu’à l’issue de cette formation, leurs acquis et leurs compétences soient validés par un diplôme</w:t>
      </w:r>
      <w:r w:rsidR="000424DC" w:rsidRPr="005C1C50">
        <w:rPr>
          <w:rFonts w:asciiTheme="majorHAnsi" w:hAnsiTheme="majorHAnsi" w:cs="Arial"/>
          <w:i/>
          <w:snapToGrid w:val="0"/>
          <w:color w:val="000000"/>
          <w:sz w:val="24"/>
          <w:szCs w:val="24"/>
        </w:rPr>
        <w:t xml:space="preserve"> au bout de deux </w:t>
      </w:r>
      <w:r w:rsidR="007A3B44" w:rsidRPr="005C1C50">
        <w:rPr>
          <w:rFonts w:asciiTheme="majorHAnsi" w:hAnsiTheme="majorHAnsi" w:cs="Arial"/>
          <w:i/>
          <w:snapToGrid w:val="0"/>
          <w:color w:val="000000"/>
          <w:sz w:val="24"/>
          <w:szCs w:val="24"/>
        </w:rPr>
        <w:t xml:space="preserve">ans. </w:t>
      </w:r>
    </w:p>
    <w:p w:rsidR="007A3B44" w:rsidRDefault="007A3B44" w:rsidP="00243807">
      <w:pPr>
        <w:tabs>
          <w:tab w:val="left" w:leader="underscore" w:pos="10206"/>
        </w:tabs>
        <w:jc w:val="both"/>
        <w:rPr>
          <w:rFonts w:ascii="French Script MT" w:hAnsi="French Script MT" w:cs="Arial"/>
          <w:i/>
          <w:snapToGrid w:val="0"/>
          <w:color w:val="000000"/>
          <w:sz w:val="40"/>
          <w:szCs w:val="40"/>
        </w:rPr>
      </w:pPr>
    </w:p>
    <w:p w:rsidR="005D3AB4" w:rsidRDefault="005D3AB4" w:rsidP="005D3AB4">
      <w:pPr>
        <w:tabs>
          <w:tab w:val="left" w:leader="underscore" w:pos="10206"/>
        </w:tabs>
        <w:spacing w:before="120" w:line="360" w:lineRule="auto"/>
        <w:jc w:val="both"/>
        <w:rPr>
          <w:rFonts w:ascii="Arial" w:hAnsi="Arial" w:cs="Arial"/>
          <w:b/>
          <w:snapToGrid w:val="0"/>
          <w:color w:val="000000"/>
          <w:sz w:val="22"/>
          <w:szCs w:val="22"/>
        </w:rPr>
      </w:pPr>
      <w:r w:rsidRPr="005D3AB4">
        <w:rPr>
          <w:rFonts w:ascii="Arial" w:hAnsi="Arial" w:cs="Arial"/>
          <w:b/>
          <w:snapToGrid w:val="0"/>
          <w:color w:val="000000"/>
          <w:sz w:val="22"/>
          <w:szCs w:val="22"/>
        </w:rPr>
        <w:t>Cette activité est </w:t>
      </w:r>
      <w:r w:rsidR="000424DC" w:rsidRPr="005D3AB4">
        <w:rPr>
          <w:rFonts w:ascii="Arial" w:hAnsi="Arial" w:cs="Arial"/>
          <w:b/>
          <w:snapToGrid w:val="0"/>
          <w:color w:val="000000"/>
          <w:sz w:val="22"/>
          <w:szCs w:val="22"/>
        </w:rPr>
        <w:t>: quotidienne</w:t>
      </w:r>
      <w:r w:rsidRPr="005D3AB4">
        <w:rPr>
          <w:rFonts w:ascii="Arial" w:hAnsi="Arial" w:cs="Arial"/>
          <w:b/>
          <w:snapToGrid w:val="0"/>
          <w:color w:val="000000"/>
          <w:sz w:val="22"/>
          <w:szCs w:val="22"/>
        </w:rPr>
        <w:t xml:space="preserve"> </w:t>
      </w:r>
      <w:r w:rsidR="00243807">
        <w:rPr>
          <w:rFonts w:ascii="Arial" w:hAnsi="Arial" w:cs="Arial"/>
          <w:b/>
          <w:snapToGrid w:val="0"/>
          <w:color w:val="000000"/>
          <w:sz w:val="22"/>
          <w:szCs w:val="22"/>
        </w:rPr>
        <w:sym w:font="Wingdings" w:char="F078"/>
      </w:r>
      <w:r w:rsidRPr="005D3AB4">
        <w:rPr>
          <w:rFonts w:ascii="Arial" w:hAnsi="Arial" w:cs="Arial"/>
          <w:b/>
          <w:snapToGrid w:val="0"/>
          <w:color w:val="000000"/>
          <w:sz w:val="22"/>
          <w:szCs w:val="22"/>
        </w:rPr>
        <w:t xml:space="preserve">     fréquente </w:t>
      </w:r>
      <w:r w:rsidRPr="005D3AB4">
        <w:rPr>
          <w:rFonts w:ascii="Arial" w:hAnsi="Arial" w:cs="Arial"/>
          <w:b/>
          <w:snapToGrid w:val="0"/>
          <w:color w:val="000000"/>
          <w:sz w:val="22"/>
          <w:szCs w:val="22"/>
        </w:rPr>
        <w:sym w:font="Wingdings" w:char="F06F"/>
      </w:r>
      <w:r w:rsidRPr="005D3AB4">
        <w:rPr>
          <w:rFonts w:ascii="Arial" w:hAnsi="Arial" w:cs="Arial"/>
          <w:b/>
          <w:snapToGrid w:val="0"/>
          <w:color w:val="000000"/>
          <w:sz w:val="22"/>
          <w:szCs w:val="22"/>
        </w:rPr>
        <w:t xml:space="preserve">     assez fréquente  </w:t>
      </w:r>
      <w:r w:rsidR="000424DC">
        <w:rPr>
          <w:rFonts w:ascii="Arial" w:hAnsi="Arial" w:cs="Arial"/>
          <w:b/>
          <w:snapToGrid w:val="0"/>
          <w:color w:val="000000"/>
          <w:sz w:val="22"/>
          <w:szCs w:val="22"/>
        </w:rPr>
        <w:sym w:font="Wingdings" w:char="F078"/>
      </w:r>
      <w:r w:rsidRPr="005D3AB4">
        <w:rPr>
          <w:rFonts w:ascii="Arial" w:hAnsi="Arial" w:cs="Arial"/>
          <w:b/>
          <w:snapToGrid w:val="0"/>
          <w:color w:val="000000"/>
          <w:sz w:val="22"/>
          <w:szCs w:val="22"/>
        </w:rPr>
        <w:t xml:space="preserve">    exceptionnelle  </w:t>
      </w:r>
      <w:r w:rsidRPr="005D3AB4">
        <w:rPr>
          <w:rFonts w:ascii="Arial" w:hAnsi="Arial" w:cs="Arial"/>
          <w:b/>
          <w:snapToGrid w:val="0"/>
          <w:color w:val="000000"/>
          <w:sz w:val="22"/>
          <w:szCs w:val="22"/>
        </w:rPr>
        <w:sym w:font="Wingdings" w:char="F06F"/>
      </w:r>
    </w:p>
    <w:p w:rsidR="005D3AB4" w:rsidRPr="00191921" w:rsidRDefault="00A02792" w:rsidP="00A02792">
      <w:pPr>
        <w:tabs>
          <w:tab w:val="left" w:leader="underscore" w:pos="10206"/>
        </w:tabs>
        <w:spacing w:before="120" w:line="360" w:lineRule="auto"/>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Fréquence d</w:t>
      </w:r>
      <w:r w:rsidR="00AF6A3F" w:rsidRPr="00191921">
        <w:rPr>
          <w:rFonts w:asciiTheme="majorHAnsi" w:hAnsiTheme="majorHAnsi" w:cs="Arial"/>
          <w:i/>
          <w:snapToGrid w:val="0"/>
          <w:color w:val="000000"/>
          <w:sz w:val="24"/>
          <w:szCs w:val="24"/>
        </w:rPr>
        <w:t>e la formation en entreprise : 2</w:t>
      </w:r>
      <w:r w:rsidRPr="00191921">
        <w:rPr>
          <w:rFonts w:asciiTheme="majorHAnsi" w:hAnsiTheme="majorHAnsi" w:cs="Arial"/>
          <w:i/>
          <w:snapToGrid w:val="0"/>
          <w:color w:val="000000"/>
          <w:sz w:val="24"/>
          <w:szCs w:val="24"/>
        </w:rPr>
        <w:t xml:space="preserve"> semaines</w:t>
      </w:r>
      <w:r w:rsidR="00AF6A3F" w:rsidRPr="00191921">
        <w:rPr>
          <w:rFonts w:asciiTheme="majorHAnsi" w:hAnsiTheme="majorHAnsi" w:cs="Arial"/>
          <w:i/>
          <w:snapToGrid w:val="0"/>
          <w:color w:val="000000"/>
          <w:sz w:val="24"/>
          <w:szCs w:val="24"/>
        </w:rPr>
        <w:t xml:space="preserve"> </w:t>
      </w:r>
      <w:r w:rsidR="00EF67E2" w:rsidRPr="00191921">
        <w:rPr>
          <w:rFonts w:asciiTheme="majorHAnsi" w:hAnsiTheme="majorHAnsi" w:cs="Arial"/>
          <w:i/>
          <w:snapToGrid w:val="0"/>
          <w:color w:val="000000"/>
          <w:sz w:val="24"/>
          <w:szCs w:val="24"/>
        </w:rPr>
        <w:t xml:space="preserve">en </w:t>
      </w:r>
      <w:r w:rsidR="00AF6A3F" w:rsidRPr="00191921">
        <w:rPr>
          <w:rFonts w:asciiTheme="majorHAnsi" w:hAnsiTheme="majorHAnsi" w:cs="Arial"/>
          <w:i/>
          <w:snapToGrid w:val="0"/>
          <w:color w:val="000000"/>
          <w:sz w:val="24"/>
          <w:szCs w:val="24"/>
        </w:rPr>
        <w:t xml:space="preserve">entreprise </w:t>
      </w:r>
      <w:r w:rsidR="00EF67E2" w:rsidRPr="00191921">
        <w:rPr>
          <w:rFonts w:asciiTheme="majorHAnsi" w:hAnsiTheme="majorHAnsi" w:cs="Arial"/>
          <w:i/>
          <w:snapToGrid w:val="0"/>
          <w:color w:val="000000"/>
          <w:sz w:val="24"/>
          <w:szCs w:val="24"/>
        </w:rPr>
        <w:t xml:space="preserve">et </w:t>
      </w:r>
      <w:r w:rsidR="00AF6A3F" w:rsidRPr="00191921">
        <w:rPr>
          <w:rFonts w:asciiTheme="majorHAnsi" w:hAnsiTheme="majorHAnsi" w:cs="Arial"/>
          <w:i/>
          <w:snapToGrid w:val="0"/>
          <w:color w:val="000000"/>
          <w:sz w:val="24"/>
          <w:szCs w:val="24"/>
        </w:rPr>
        <w:t xml:space="preserve">1 </w:t>
      </w:r>
      <w:r w:rsidR="0093018C" w:rsidRPr="0093018C">
        <w:rPr>
          <w:rFonts w:ascii="Calibri Light" w:hAnsi="Calibri Light" w:cs="Arial"/>
          <w:i/>
          <w:snapToGrid w:val="0"/>
          <w:color w:val="000000"/>
          <w:sz w:val="24"/>
          <w:szCs w:val="24"/>
        </w:rPr>
        <w:t xml:space="preserve">semaine </w:t>
      </w:r>
      <w:r w:rsidR="00EF67E2" w:rsidRPr="00191921">
        <w:rPr>
          <w:rFonts w:asciiTheme="majorHAnsi" w:hAnsiTheme="majorHAnsi" w:cs="Arial"/>
          <w:i/>
          <w:snapToGrid w:val="0"/>
          <w:color w:val="000000"/>
          <w:sz w:val="24"/>
          <w:szCs w:val="24"/>
        </w:rPr>
        <w:t xml:space="preserve">au </w:t>
      </w:r>
      <w:r w:rsidR="00AF6A3F" w:rsidRPr="00191921">
        <w:rPr>
          <w:rFonts w:asciiTheme="majorHAnsi" w:hAnsiTheme="majorHAnsi" w:cs="Arial"/>
          <w:i/>
          <w:snapToGrid w:val="0"/>
          <w:color w:val="000000"/>
          <w:sz w:val="24"/>
          <w:szCs w:val="24"/>
        </w:rPr>
        <w:t>CFA</w:t>
      </w:r>
      <w:r w:rsidR="00EF67E2" w:rsidRPr="00191921">
        <w:rPr>
          <w:rFonts w:asciiTheme="majorHAnsi" w:hAnsiTheme="majorHAnsi" w:cs="Arial"/>
          <w:i/>
          <w:snapToGrid w:val="0"/>
          <w:color w:val="000000"/>
          <w:sz w:val="24"/>
          <w:szCs w:val="24"/>
        </w:rPr>
        <w:t>.</w:t>
      </w:r>
      <w:r w:rsidR="00AF6A3F" w:rsidRPr="00191921">
        <w:rPr>
          <w:rFonts w:asciiTheme="majorHAnsi" w:hAnsiTheme="majorHAnsi" w:cs="Arial"/>
          <w:i/>
          <w:snapToGrid w:val="0"/>
          <w:color w:val="000000"/>
          <w:sz w:val="24"/>
          <w:szCs w:val="24"/>
        </w:rPr>
        <w:t xml:space="preserve">  13 semaines de formation CFA </w:t>
      </w:r>
      <w:r w:rsidR="00EF67E2" w:rsidRPr="00191921">
        <w:rPr>
          <w:rFonts w:asciiTheme="majorHAnsi" w:hAnsiTheme="majorHAnsi" w:cs="Arial"/>
          <w:i/>
          <w:snapToGrid w:val="0"/>
          <w:color w:val="000000"/>
          <w:sz w:val="24"/>
          <w:szCs w:val="24"/>
        </w:rPr>
        <w:t>par an</w:t>
      </w:r>
      <w:r w:rsidRPr="00191921">
        <w:rPr>
          <w:rFonts w:asciiTheme="majorHAnsi" w:hAnsiTheme="majorHAnsi" w:cs="Arial"/>
          <w:i/>
          <w:snapToGrid w:val="0"/>
          <w:color w:val="000000"/>
          <w:sz w:val="24"/>
          <w:szCs w:val="24"/>
        </w:rPr>
        <w:t xml:space="preserve"> (présence en décalé de chaque </w:t>
      </w:r>
      <w:r w:rsidR="002358E1" w:rsidRPr="00191921">
        <w:rPr>
          <w:rFonts w:asciiTheme="majorHAnsi" w:hAnsiTheme="majorHAnsi" w:cs="Arial"/>
          <w:i/>
          <w:snapToGrid w:val="0"/>
          <w:color w:val="000000"/>
          <w:sz w:val="24"/>
          <w:szCs w:val="24"/>
        </w:rPr>
        <w:t>apprenti)</w:t>
      </w:r>
    </w:p>
    <w:p w:rsidR="000424DC" w:rsidRDefault="000424DC" w:rsidP="005D3AB4">
      <w:pPr>
        <w:tabs>
          <w:tab w:val="left" w:leader="underscore" w:pos="10206"/>
        </w:tabs>
        <w:spacing w:before="120" w:line="360" w:lineRule="auto"/>
        <w:jc w:val="both"/>
        <w:rPr>
          <w:rFonts w:ascii="Arial" w:hAnsi="Arial" w:cs="Arial"/>
          <w:b/>
          <w:snapToGrid w:val="0"/>
          <w:color w:val="000000"/>
          <w:sz w:val="22"/>
          <w:szCs w:val="22"/>
        </w:rPr>
      </w:pPr>
    </w:p>
    <w:p w:rsidR="005D3AB4" w:rsidRPr="005D3AB4" w:rsidRDefault="005D3AB4" w:rsidP="005D3AB4">
      <w:pPr>
        <w:tabs>
          <w:tab w:val="left" w:leader="underscore" w:pos="10206"/>
        </w:tabs>
        <w:spacing w:before="120" w:line="360" w:lineRule="auto"/>
        <w:jc w:val="both"/>
        <w:rPr>
          <w:rFonts w:ascii="Arial" w:hAnsi="Arial" w:cs="Arial"/>
          <w:b/>
          <w:snapToGrid w:val="0"/>
          <w:color w:val="000000"/>
          <w:sz w:val="22"/>
          <w:szCs w:val="22"/>
        </w:rPr>
      </w:pPr>
      <w:r w:rsidRPr="005D3AB4">
        <w:rPr>
          <w:rFonts w:ascii="Arial" w:hAnsi="Arial" w:cs="Arial"/>
          <w:b/>
          <w:snapToGrid w:val="0"/>
          <w:color w:val="000000"/>
          <w:sz w:val="22"/>
          <w:szCs w:val="22"/>
        </w:rPr>
        <w:t>En quoi cette activité tient-elle une place importante dans votre emploi (fonction, poste) ?</w:t>
      </w:r>
    </w:p>
    <w:p w:rsidR="005D3AB4" w:rsidRDefault="000424DC" w:rsidP="000424DC">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 xml:space="preserve">     </w:t>
      </w:r>
      <w:r w:rsidR="00A02792" w:rsidRPr="00191921">
        <w:rPr>
          <w:rFonts w:asciiTheme="majorHAnsi" w:hAnsiTheme="majorHAnsi" w:cs="Arial"/>
          <w:i/>
          <w:snapToGrid w:val="0"/>
          <w:color w:val="000000"/>
          <w:sz w:val="24"/>
          <w:szCs w:val="24"/>
        </w:rPr>
        <w:t>En tant que responsable de mon unité</w:t>
      </w:r>
      <w:r w:rsidR="006845EE">
        <w:rPr>
          <w:rFonts w:asciiTheme="majorHAnsi" w:hAnsiTheme="majorHAnsi" w:cs="Arial"/>
          <w:i/>
          <w:snapToGrid w:val="0"/>
          <w:color w:val="000000"/>
          <w:sz w:val="24"/>
          <w:szCs w:val="24"/>
        </w:rPr>
        <w:t>, l’activité de maître de stage</w:t>
      </w:r>
      <w:r w:rsidR="00A02792" w:rsidRPr="00191921">
        <w:rPr>
          <w:rFonts w:asciiTheme="majorHAnsi" w:hAnsiTheme="majorHAnsi" w:cs="Arial"/>
          <w:i/>
          <w:snapToGrid w:val="0"/>
          <w:color w:val="000000"/>
          <w:sz w:val="24"/>
          <w:szCs w:val="24"/>
        </w:rPr>
        <w:t xml:space="preserve"> tenait une place importante dans mon emploi.</w:t>
      </w:r>
    </w:p>
    <w:p w:rsidR="00546A79" w:rsidRPr="00191921" w:rsidRDefault="00546A79" w:rsidP="000424DC">
      <w:pPr>
        <w:tabs>
          <w:tab w:val="left" w:leader="underscore" w:pos="10206"/>
        </w:tabs>
        <w:jc w:val="both"/>
        <w:rPr>
          <w:rFonts w:asciiTheme="majorHAnsi" w:hAnsiTheme="majorHAnsi" w:cs="Arial"/>
          <w:i/>
          <w:snapToGrid w:val="0"/>
          <w:color w:val="000000"/>
          <w:sz w:val="24"/>
          <w:szCs w:val="24"/>
        </w:rPr>
      </w:pPr>
    </w:p>
    <w:p w:rsidR="00A02792" w:rsidRPr="00191921" w:rsidRDefault="000424DC" w:rsidP="000424DC">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 xml:space="preserve">     </w:t>
      </w:r>
      <w:r w:rsidR="00A02792" w:rsidRPr="00191921">
        <w:rPr>
          <w:rFonts w:asciiTheme="majorHAnsi" w:hAnsiTheme="majorHAnsi" w:cs="Arial"/>
          <w:i/>
          <w:snapToGrid w:val="0"/>
          <w:color w:val="000000"/>
          <w:sz w:val="24"/>
          <w:szCs w:val="24"/>
        </w:rPr>
        <w:t>En effet, je me devais de veiller à la bonne marche de mon unité, qui, compte tenu de son organi</w:t>
      </w:r>
      <w:r w:rsidRPr="00191921">
        <w:rPr>
          <w:rFonts w:asciiTheme="majorHAnsi" w:hAnsiTheme="majorHAnsi" w:cs="Arial"/>
          <w:i/>
          <w:snapToGrid w:val="0"/>
          <w:color w:val="000000"/>
          <w:sz w:val="24"/>
          <w:szCs w:val="24"/>
        </w:rPr>
        <w:t>sation, nécessitait que je dispen</w:t>
      </w:r>
      <w:r w:rsidR="00A02792" w:rsidRPr="00191921">
        <w:rPr>
          <w:rFonts w:asciiTheme="majorHAnsi" w:hAnsiTheme="majorHAnsi" w:cs="Arial"/>
          <w:i/>
          <w:snapToGrid w:val="0"/>
          <w:color w:val="000000"/>
          <w:sz w:val="24"/>
          <w:szCs w:val="24"/>
        </w:rPr>
        <w:t>se aux jeunes apprentis la formation adéquate afin qu’ils puissent être autonomes et ainsi m’assister</w:t>
      </w:r>
      <w:r w:rsidRPr="00191921">
        <w:rPr>
          <w:rFonts w:asciiTheme="majorHAnsi" w:hAnsiTheme="majorHAnsi" w:cs="Arial"/>
          <w:i/>
          <w:snapToGrid w:val="0"/>
          <w:color w:val="000000"/>
          <w:sz w:val="24"/>
          <w:szCs w:val="24"/>
        </w:rPr>
        <w:t xml:space="preserve"> le plus rapidement possible</w:t>
      </w:r>
      <w:r w:rsidR="00D16696">
        <w:rPr>
          <w:rFonts w:asciiTheme="majorHAnsi" w:hAnsiTheme="majorHAnsi" w:cs="Arial"/>
          <w:i/>
          <w:snapToGrid w:val="0"/>
          <w:color w:val="000000"/>
          <w:sz w:val="24"/>
          <w:szCs w:val="24"/>
        </w:rPr>
        <w:t>. C</w:t>
      </w:r>
      <w:r w:rsidRPr="00191921">
        <w:rPr>
          <w:rFonts w:asciiTheme="majorHAnsi" w:hAnsiTheme="majorHAnsi" w:cs="Arial"/>
          <w:i/>
          <w:snapToGrid w:val="0"/>
          <w:color w:val="000000"/>
          <w:sz w:val="24"/>
          <w:szCs w:val="24"/>
        </w:rPr>
        <w:t xml:space="preserve">eci par </w:t>
      </w:r>
      <w:r w:rsidR="006845EE">
        <w:rPr>
          <w:rFonts w:asciiTheme="majorHAnsi" w:hAnsiTheme="majorHAnsi" w:cs="Arial"/>
          <w:i/>
          <w:snapToGrid w:val="0"/>
          <w:color w:val="000000"/>
          <w:sz w:val="24"/>
          <w:szCs w:val="24"/>
        </w:rPr>
        <w:t>r</w:t>
      </w:r>
      <w:r w:rsidRPr="00191921">
        <w:rPr>
          <w:rFonts w:asciiTheme="majorHAnsi" w:hAnsiTheme="majorHAnsi" w:cs="Arial"/>
          <w:i/>
          <w:snapToGrid w:val="0"/>
          <w:color w:val="000000"/>
          <w:sz w:val="24"/>
          <w:szCs w:val="24"/>
        </w:rPr>
        <w:t xml:space="preserve">apport à </w:t>
      </w:r>
      <w:r w:rsidR="0062256F" w:rsidRPr="00191921">
        <w:rPr>
          <w:rFonts w:asciiTheme="majorHAnsi" w:hAnsiTheme="majorHAnsi" w:cs="Arial"/>
          <w:i/>
          <w:snapToGrid w:val="0"/>
          <w:color w:val="000000"/>
          <w:sz w:val="24"/>
          <w:szCs w:val="24"/>
        </w:rPr>
        <w:t>leurs capacités individuelles</w:t>
      </w:r>
      <w:r w:rsidR="00A02792" w:rsidRPr="00191921">
        <w:rPr>
          <w:rFonts w:asciiTheme="majorHAnsi" w:hAnsiTheme="majorHAnsi" w:cs="Arial"/>
          <w:i/>
          <w:snapToGrid w:val="0"/>
          <w:color w:val="000000"/>
          <w:sz w:val="24"/>
          <w:szCs w:val="24"/>
        </w:rPr>
        <w:t>.</w:t>
      </w:r>
    </w:p>
    <w:p w:rsidR="00A02792" w:rsidRDefault="00A02792" w:rsidP="000424DC">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La réalisat</w:t>
      </w:r>
      <w:r w:rsidR="000424DC" w:rsidRPr="00191921">
        <w:rPr>
          <w:rFonts w:asciiTheme="majorHAnsi" w:hAnsiTheme="majorHAnsi" w:cs="Arial"/>
          <w:i/>
          <w:snapToGrid w:val="0"/>
          <w:color w:val="000000"/>
          <w:sz w:val="24"/>
          <w:szCs w:val="24"/>
        </w:rPr>
        <w:t>ion de cette activité était donc</w:t>
      </w:r>
      <w:r w:rsidRPr="00191921">
        <w:rPr>
          <w:rFonts w:asciiTheme="majorHAnsi" w:hAnsiTheme="majorHAnsi" w:cs="Arial"/>
          <w:i/>
          <w:snapToGrid w:val="0"/>
          <w:color w:val="000000"/>
          <w:sz w:val="24"/>
          <w:szCs w:val="24"/>
        </w:rPr>
        <w:t xml:space="preserve"> importante pour :</w:t>
      </w:r>
    </w:p>
    <w:p w:rsidR="00546A79" w:rsidRPr="00191921" w:rsidRDefault="00546A79" w:rsidP="000424DC">
      <w:pPr>
        <w:tabs>
          <w:tab w:val="left" w:leader="underscore" w:pos="10206"/>
        </w:tabs>
        <w:jc w:val="both"/>
        <w:rPr>
          <w:rFonts w:asciiTheme="majorHAnsi" w:hAnsiTheme="majorHAnsi" w:cs="Arial"/>
          <w:i/>
          <w:snapToGrid w:val="0"/>
          <w:color w:val="000000"/>
          <w:sz w:val="24"/>
          <w:szCs w:val="24"/>
        </w:rPr>
      </w:pPr>
    </w:p>
    <w:p w:rsidR="00A02792" w:rsidRDefault="000424DC" w:rsidP="000424DC">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 xml:space="preserve">      </w:t>
      </w:r>
      <w:r w:rsidR="00A02792" w:rsidRPr="00191921">
        <w:rPr>
          <w:rFonts w:asciiTheme="majorHAnsi" w:hAnsiTheme="majorHAnsi" w:cs="Arial"/>
          <w:i/>
          <w:snapToGrid w:val="0"/>
          <w:color w:val="000000"/>
          <w:sz w:val="24"/>
          <w:szCs w:val="24"/>
        </w:rPr>
        <w:t>Les apprentis : la qualification qu’ils visaient</w:t>
      </w:r>
      <w:r w:rsidR="00043018">
        <w:rPr>
          <w:rFonts w:asciiTheme="majorHAnsi" w:hAnsiTheme="majorHAnsi" w:cs="Arial"/>
          <w:i/>
          <w:snapToGrid w:val="0"/>
          <w:color w:val="000000"/>
          <w:sz w:val="24"/>
          <w:szCs w:val="24"/>
        </w:rPr>
        <w:t>,</w:t>
      </w:r>
      <w:r w:rsidR="00A02792" w:rsidRPr="00191921">
        <w:rPr>
          <w:rFonts w:asciiTheme="majorHAnsi" w:hAnsiTheme="majorHAnsi" w:cs="Arial"/>
          <w:i/>
          <w:snapToGrid w:val="0"/>
          <w:color w:val="000000"/>
          <w:sz w:val="24"/>
          <w:szCs w:val="24"/>
        </w:rPr>
        <w:t xml:space="preserve"> </w:t>
      </w:r>
      <w:r w:rsidR="00043018" w:rsidRPr="00191921">
        <w:rPr>
          <w:rFonts w:asciiTheme="majorHAnsi" w:hAnsiTheme="majorHAnsi" w:cs="Arial"/>
          <w:i/>
          <w:snapToGrid w:val="0"/>
          <w:color w:val="000000"/>
          <w:sz w:val="24"/>
          <w:szCs w:val="24"/>
        </w:rPr>
        <w:t>dé</w:t>
      </w:r>
      <w:r w:rsidR="00043018">
        <w:rPr>
          <w:rFonts w:asciiTheme="majorHAnsi" w:hAnsiTheme="majorHAnsi" w:cs="Arial"/>
          <w:i/>
          <w:snapToGrid w:val="0"/>
          <w:color w:val="000000"/>
          <w:sz w:val="24"/>
          <w:szCs w:val="24"/>
        </w:rPr>
        <w:t xml:space="preserve">pendait </w:t>
      </w:r>
      <w:r w:rsidR="00043018" w:rsidRPr="00191921">
        <w:rPr>
          <w:rFonts w:asciiTheme="majorHAnsi" w:hAnsiTheme="majorHAnsi" w:cs="Arial"/>
          <w:i/>
          <w:snapToGrid w:val="0"/>
          <w:color w:val="000000"/>
          <w:sz w:val="24"/>
          <w:szCs w:val="24"/>
        </w:rPr>
        <w:t>en</w:t>
      </w:r>
      <w:r w:rsidR="00A02792" w:rsidRPr="00191921">
        <w:rPr>
          <w:rFonts w:asciiTheme="majorHAnsi" w:hAnsiTheme="majorHAnsi" w:cs="Arial"/>
          <w:i/>
          <w:snapToGrid w:val="0"/>
          <w:color w:val="000000"/>
          <w:sz w:val="24"/>
          <w:szCs w:val="24"/>
        </w:rPr>
        <w:t xml:space="preserve"> partie de la qualité de leurs stages en entreprise,</w:t>
      </w:r>
    </w:p>
    <w:p w:rsidR="00546A79" w:rsidRPr="00191921" w:rsidRDefault="00546A79" w:rsidP="000424DC">
      <w:pPr>
        <w:tabs>
          <w:tab w:val="left" w:leader="underscore" w:pos="10206"/>
        </w:tabs>
        <w:jc w:val="both"/>
        <w:rPr>
          <w:rFonts w:asciiTheme="majorHAnsi" w:hAnsiTheme="majorHAnsi" w:cs="Arial"/>
          <w:i/>
          <w:snapToGrid w:val="0"/>
          <w:color w:val="000000"/>
          <w:sz w:val="24"/>
          <w:szCs w:val="24"/>
        </w:rPr>
      </w:pPr>
    </w:p>
    <w:p w:rsidR="00A02792" w:rsidRPr="00191921" w:rsidRDefault="000424DC" w:rsidP="000424DC">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 xml:space="preserve">       </w:t>
      </w:r>
      <w:r w:rsidR="00A02792" w:rsidRPr="00191921">
        <w:rPr>
          <w:rFonts w:asciiTheme="majorHAnsi" w:hAnsiTheme="majorHAnsi" w:cs="Arial"/>
          <w:i/>
          <w:snapToGrid w:val="0"/>
          <w:color w:val="000000"/>
          <w:sz w:val="24"/>
          <w:szCs w:val="24"/>
        </w:rPr>
        <w:t xml:space="preserve">Moi : plus ils montaient en compétences et plus ils pouvaient </w:t>
      </w:r>
      <w:r w:rsidRPr="00191921">
        <w:rPr>
          <w:rFonts w:asciiTheme="majorHAnsi" w:hAnsiTheme="majorHAnsi" w:cs="Arial"/>
          <w:i/>
          <w:snapToGrid w:val="0"/>
          <w:color w:val="000000"/>
          <w:sz w:val="24"/>
          <w:szCs w:val="24"/>
        </w:rPr>
        <w:t>nous seconder dans notre travail</w:t>
      </w:r>
      <w:r w:rsidR="00A02792" w:rsidRPr="00191921">
        <w:rPr>
          <w:rFonts w:asciiTheme="majorHAnsi" w:hAnsiTheme="majorHAnsi" w:cs="Arial"/>
          <w:i/>
          <w:snapToGrid w:val="0"/>
          <w:color w:val="000000"/>
          <w:sz w:val="24"/>
          <w:szCs w:val="24"/>
        </w:rPr>
        <w:t xml:space="preserve">, </w:t>
      </w:r>
    </w:p>
    <w:p w:rsidR="00BA1435" w:rsidRDefault="000424DC" w:rsidP="000424DC">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 xml:space="preserve">       </w:t>
      </w:r>
      <w:r w:rsidR="00A02792" w:rsidRPr="00191921">
        <w:rPr>
          <w:rFonts w:asciiTheme="majorHAnsi" w:hAnsiTheme="majorHAnsi" w:cs="Arial"/>
          <w:i/>
          <w:snapToGrid w:val="0"/>
          <w:color w:val="000000"/>
          <w:sz w:val="24"/>
          <w:szCs w:val="24"/>
        </w:rPr>
        <w:t>Mon employeur : la qualité du travail des apprentis influait sur la bonne marche de l’unité et donc de l’entreprise.</w:t>
      </w:r>
    </w:p>
    <w:p w:rsidR="009C570A" w:rsidRDefault="009C570A" w:rsidP="000424DC">
      <w:pPr>
        <w:tabs>
          <w:tab w:val="left" w:leader="underscore" w:pos="10206"/>
        </w:tabs>
        <w:jc w:val="both"/>
        <w:rPr>
          <w:rFonts w:asciiTheme="majorHAnsi" w:hAnsiTheme="majorHAnsi" w:cs="Arial"/>
          <w:i/>
          <w:snapToGrid w:val="0"/>
          <w:color w:val="000000"/>
          <w:sz w:val="24"/>
          <w:szCs w:val="24"/>
        </w:rPr>
      </w:pPr>
    </w:p>
    <w:p w:rsidR="00BA1435" w:rsidRDefault="00BA1435" w:rsidP="000424DC">
      <w:pPr>
        <w:tabs>
          <w:tab w:val="left" w:leader="underscore" w:pos="10206"/>
        </w:tabs>
        <w:jc w:val="both"/>
        <w:rPr>
          <w:rFonts w:asciiTheme="majorHAnsi" w:hAnsiTheme="majorHAnsi" w:cs="Arial"/>
          <w:i/>
          <w:snapToGrid w:val="0"/>
          <w:color w:val="000000"/>
          <w:sz w:val="24"/>
          <w:szCs w:val="24"/>
        </w:rPr>
      </w:pPr>
    </w:p>
    <w:p w:rsidR="00546A79" w:rsidRDefault="00546A79" w:rsidP="000424DC">
      <w:pPr>
        <w:tabs>
          <w:tab w:val="left" w:leader="underscore" w:pos="10206"/>
        </w:tabs>
        <w:jc w:val="both"/>
        <w:rPr>
          <w:rFonts w:asciiTheme="majorHAnsi" w:hAnsiTheme="majorHAnsi" w:cs="Arial"/>
          <w:i/>
          <w:snapToGrid w:val="0"/>
          <w:color w:val="000000"/>
          <w:sz w:val="24"/>
          <w:szCs w:val="24"/>
        </w:rPr>
      </w:pPr>
    </w:p>
    <w:p w:rsidR="00BA1435" w:rsidRPr="00191921" w:rsidRDefault="00BA1435" w:rsidP="000424DC">
      <w:pPr>
        <w:tabs>
          <w:tab w:val="left" w:leader="underscore" w:pos="10206"/>
        </w:tabs>
        <w:jc w:val="both"/>
        <w:rPr>
          <w:rFonts w:asciiTheme="majorHAnsi" w:hAnsiTheme="majorHAnsi" w:cs="Arial"/>
          <w:i/>
          <w:snapToGrid w:val="0"/>
          <w:color w:val="000000"/>
          <w:sz w:val="24"/>
          <w:szCs w:val="24"/>
        </w:rPr>
      </w:pPr>
    </w:p>
    <w:p w:rsidR="00BA1435" w:rsidRDefault="00BA1435" w:rsidP="005D3AB4">
      <w:pPr>
        <w:tabs>
          <w:tab w:val="left" w:leader="underscore" w:pos="10206"/>
        </w:tabs>
        <w:spacing w:before="120" w:line="360" w:lineRule="auto"/>
        <w:jc w:val="both"/>
        <w:rPr>
          <w:rFonts w:ascii="Arial" w:hAnsi="Arial" w:cs="Arial"/>
          <w:b/>
          <w:snapToGrid w:val="0"/>
          <w:color w:val="000000"/>
          <w:sz w:val="22"/>
          <w:szCs w:val="22"/>
        </w:rPr>
      </w:pPr>
    </w:p>
    <w:p w:rsidR="00BA1435" w:rsidRDefault="00BA1435" w:rsidP="005D3AB4">
      <w:pPr>
        <w:tabs>
          <w:tab w:val="left" w:leader="underscore" w:pos="10206"/>
        </w:tabs>
        <w:spacing w:before="120" w:line="360" w:lineRule="auto"/>
        <w:jc w:val="both"/>
        <w:rPr>
          <w:rFonts w:ascii="Arial" w:hAnsi="Arial" w:cs="Arial"/>
          <w:b/>
          <w:snapToGrid w:val="0"/>
          <w:color w:val="000000"/>
          <w:sz w:val="22"/>
          <w:szCs w:val="22"/>
        </w:rPr>
      </w:pPr>
    </w:p>
    <w:p w:rsidR="00BA1435" w:rsidRDefault="00BA1435" w:rsidP="005D3AB4">
      <w:pPr>
        <w:tabs>
          <w:tab w:val="left" w:leader="underscore" w:pos="10206"/>
        </w:tabs>
        <w:spacing w:before="120" w:line="360" w:lineRule="auto"/>
        <w:jc w:val="both"/>
        <w:rPr>
          <w:rFonts w:ascii="Arial" w:hAnsi="Arial" w:cs="Arial"/>
          <w:b/>
          <w:snapToGrid w:val="0"/>
          <w:color w:val="000000"/>
          <w:sz w:val="22"/>
          <w:szCs w:val="22"/>
        </w:rPr>
      </w:pPr>
    </w:p>
    <w:p w:rsidR="006845EE" w:rsidRDefault="006845EE" w:rsidP="005D3AB4">
      <w:pPr>
        <w:tabs>
          <w:tab w:val="left" w:leader="underscore" w:pos="10206"/>
        </w:tabs>
        <w:spacing w:before="120" w:line="360" w:lineRule="auto"/>
        <w:jc w:val="both"/>
        <w:rPr>
          <w:rFonts w:ascii="Arial" w:hAnsi="Arial" w:cs="Arial"/>
          <w:b/>
          <w:snapToGrid w:val="0"/>
          <w:color w:val="000000"/>
          <w:sz w:val="22"/>
          <w:szCs w:val="22"/>
        </w:rPr>
      </w:pPr>
    </w:p>
    <w:p w:rsidR="00546A79" w:rsidRDefault="005D3AB4" w:rsidP="005D3AB4">
      <w:pPr>
        <w:tabs>
          <w:tab w:val="left" w:leader="underscore" w:pos="10206"/>
        </w:tabs>
        <w:spacing w:before="120" w:line="360" w:lineRule="auto"/>
        <w:jc w:val="both"/>
        <w:rPr>
          <w:rFonts w:ascii="Arial" w:hAnsi="Arial" w:cs="Arial"/>
          <w:b/>
          <w:snapToGrid w:val="0"/>
          <w:color w:val="000000"/>
          <w:sz w:val="22"/>
          <w:szCs w:val="22"/>
        </w:rPr>
      </w:pPr>
      <w:r w:rsidRPr="005D3AB4">
        <w:rPr>
          <w:rFonts w:ascii="Arial" w:hAnsi="Arial" w:cs="Arial"/>
          <w:b/>
          <w:snapToGrid w:val="0"/>
          <w:color w:val="000000"/>
          <w:sz w:val="22"/>
          <w:szCs w:val="22"/>
        </w:rPr>
        <w:t>Pour réaliser cette activité, vous êtes en relation à l’interne de votre organisation :</w:t>
      </w:r>
    </w:p>
    <w:p w:rsidR="005D3AB4" w:rsidRPr="005D3AB4" w:rsidRDefault="005D3AB4" w:rsidP="005D3AB4">
      <w:pPr>
        <w:tabs>
          <w:tab w:val="left" w:leader="underscore" w:pos="10206"/>
        </w:tabs>
        <w:spacing w:before="120" w:line="360" w:lineRule="auto"/>
        <w:jc w:val="both"/>
        <w:rPr>
          <w:rFonts w:ascii="Arial" w:hAnsi="Arial" w:cs="Arial"/>
          <w:b/>
          <w:snapToGrid w:val="0"/>
          <w:color w:val="000000"/>
          <w:sz w:val="22"/>
          <w:szCs w:val="22"/>
        </w:rPr>
      </w:pPr>
      <w:r w:rsidRPr="005D3AB4">
        <w:rPr>
          <w:rFonts w:ascii="Arial" w:hAnsi="Arial" w:cs="Arial"/>
          <w:b/>
          <w:snapToGrid w:val="0"/>
          <w:color w:val="000000"/>
          <w:sz w:val="22"/>
          <w:szCs w:val="22"/>
        </w:rPr>
        <w:t xml:space="preserve"> </w:t>
      </w:r>
    </w:p>
    <w:tbl>
      <w:tblPr>
        <w:tblW w:w="10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98"/>
        <w:gridCol w:w="6280"/>
      </w:tblGrid>
      <w:tr w:rsidR="005D3AB4" w:rsidRPr="005D3AB4" w:rsidTr="00011301">
        <w:trPr>
          <w:trHeight w:val="493"/>
        </w:trPr>
        <w:tc>
          <w:tcPr>
            <w:tcW w:w="4398" w:type="dxa"/>
          </w:tcPr>
          <w:p w:rsidR="005D3AB4" w:rsidRPr="005D3AB4" w:rsidRDefault="005D3AB4" w:rsidP="005D3AB4">
            <w:pPr>
              <w:tabs>
                <w:tab w:val="left" w:leader="underscore" w:pos="10206"/>
              </w:tabs>
              <w:spacing w:before="120" w:line="360" w:lineRule="auto"/>
              <w:jc w:val="both"/>
              <w:rPr>
                <w:rFonts w:ascii="Arial" w:hAnsi="Arial" w:cs="Arial"/>
                <w:b/>
                <w:snapToGrid w:val="0"/>
                <w:color w:val="000000"/>
                <w:sz w:val="22"/>
                <w:szCs w:val="22"/>
              </w:rPr>
            </w:pPr>
            <w:r w:rsidRPr="005D3AB4">
              <w:rPr>
                <w:rFonts w:ascii="Arial" w:hAnsi="Arial" w:cs="Arial"/>
                <w:b/>
                <w:snapToGrid w:val="0"/>
                <w:color w:val="000000"/>
                <w:sz w:val="22"/>
                <w:szCs w:val="22"/>
              </w:rPr>
              <w:t xml:space="preserve">avec qui (fonction, rôle, service,  </w:t>
            </w:r>
            <w:r w:rsidR="0062256F" w:rsidRPr="005D3AB4">
              <w:rPr>
                <w:rFonts w:ascii="Arial" w:hAnsi="Arial" w:cs="Arial"/>
                <w:b/>
                <w:snapToGrid w:val="0"/>
                <w:color w:val="000000"/>
                <w:sz w:val="22"/>
                <w:szCs w:val="22"/>
              </w:rPr>
              <w:t>etc.</w:t>
            </w:r>
            <w:r w:rsidRPr="005D3AB4">
              <w:rPr>
                <w:rFonts w:ascii="Arial" w:hAnsi="Arial" w:cs="Arial"/>
                <w:b/>
                <w:snapToGrid w:val="0"/>
                <w:color w:val="000000"/>
                <w:sz w:val="22"/>
                <w:szCs w:val="22"/>
              </w:rPr>
              <w:t>) ?</w:t>
            </w:r>
          </w:p>
        </w:tc>
        <w:tc>
          <w:tcPr>
            <w:tcW w:w="6280" w:type="dxa"/>
          </w:tcPr>
          <w:p w:rsidR="005D3AB4" w:rsidRPr="005D3AB4" w:rsidRDefault="005D3AB4" w:rsidP="005D3AB4">
            <w:pPr>
              <w:tabs>
                <w:tab w:val="left" w:leader="underscore" w:pos="10206"/>
              </w:tabs>
              <w:spacing w:before="120" w:line="360" w:lineRule="auto"/>
              <w:jc w:val="both"/>
              <w:rPr>
                <w:rFonts w:ascii="Arial" w:hAnsi="Arial" w:cs="Arial"/>
                <w:b/>
                <w:snapToGrid w:val="0"/>
                <w:color w:val="000000"/>
                <w:sz w:val="22"/>
                <w:szCs w:val="22"/>
              </w:rPr>
            </w:pPr>
            <w:r w:rsidRPr="005D3AB4">
              <w:rPr>
                <w:rFonts w:ascii="Arial" w:hAnsi="Arial" w:cs="Arial"/>
                <w:b/>
                <w:snapToGrid w:val="0"/>
                <w:color w:val="000000"/>
                <w:sz w:val="22"/>
                <w:szCs w:val="22"/>
              </w:rPr>
              <w:t>à quel(s) sujet(s) ? pour faire quoi ?</w:t>
            </w:r>
          </w:p>
        </w:tc>
      </w:tr>
      <w:tr w:rsidR="005D3AB4" w:rsidRPr="005C1C50" w:rsidTr="00011301">
        <w:trPr>
          <w:trHeight w:val="3938"/>
        </w:trPr>
        <w:tc>
          <w:tcPr>
            <w:tcW w:w="4398" w:type="dxa"/>
          </w:tcPr>
          <w:p w:rsidR="00342FB5" w:rsidRPr="00BA1435" w:rsidRDefault="00432275" w:rsidP="005D3AB4">
            <w:pPr>
              <w:tabs>
                <w:tab w:val="left" w:leader="underscore" w:pos="10206"/>
              </w:tabs>
              <w:spacing w:before="120" w:line="360" w:lineRule="auto"/>
              <w:jc w:val="both"/>
              <w:rPr>
                <w:rFonts w:asciiTheme="majorHAnsi" w:hAnsiTheme="majorHAnsi" w:cs="Arial"/>
                <w:i/>
                <w:snapToGrid w:val="0"/>
                <w:color w:val="000000"/>
                <w:sz w:val="22"/>
                <w:szCs w:val="22"/>
              </w:rPr>
            </w:pPr>
            <w:r>
              <w:rPr>
                <w:rFonts w:asciiTheme="majorHAnsi" w:hAnsiTheme="majorHAnsi" w:cs="Arial"/>
                <w:i/>
                <w:snapToGrid w:val="0"/>
                <w:color w:val="000000"/>
                <w:sz w:val="22"/>
                <w:szCs w:val="22"/>
              </w:rPr>
              <w:t>Avec le personnel de salle</w:t>
            </w:r>
          </w:p>
          <w:p w:rsidR="003D6C2D" w:rsidRPr="00BA1435" w:rsidRDefault="003D6C2D" w:rsidP="005D3AB4">
            <w:pPr>
              <w:tabs>
                <w:tab w:val="left" w:leader="underscore" w:pos="10206"/>
              </w:tabs>
              <w:spacing w:before="120" w:line="360" w:lineRule="auto"/>
              <w:jc w:val="both"/>
              <w:rPr>
                <w:rFonts w:asciiTheme="majorHAnsi" w:hAnsiTheme="majorHAnsi" w:cs="Arial"/>
                <w:i/>
                <w:snapToGrid w:val="0"/>
                <w:color w:val="000000"/>
                <w:sz w:val="22"/>
                <w:szCs w:val="22"/>
              </w:rPr>
            </w:pPr>
          </w:p>
          <w:p w:rsidR="00342FB5" w:rsidRPr="00BA1435" w:rsidRDefault="00342FB5" w:rsidP="005D3AB4">
            <w:pPr>
              <w:tabs>
                <w:tab w:val="left" w:leader="underscore" w:pos="10206"/>
              </w:tabs>
              <w:spacing w:before="120" w:line="360" w:lineRule="auto"/>
              <w:jc w:val="both"/>
              <w:rPr>
                <w:rFonts w:asciiTheme="majorHAnsi" w:hAnsiTheme="majorHAnsi" w:cs="Arial"/>
                <w:i/>
                <w:snapToGrid w:val="0"/>
                <w:color w:val="000000"/>
                <w:sz w:val="22"/>
                <w:szCs w:val="22"/>
              </w:rPr>
            </w:pPr>
            <w:r w:rsidRPr="00BA1435">
              <w:rPr>
                <w:rFonts w:asciiTheme="majorHAnsi" w:hAnsiTheme="majorHAnsi" w:cs="Arial"/>
                <w:i/>
                <w:snapToGrid w:val="0"/>
                <w:color w:val="000000"/>
                <w:sz w:val="22"/>
                <w:szCs w:val="22"/>
              </w:rPr>
              <w:t>Avec mon employeur</w:t>
            </w:r>
          </w:p>
          <w:p w:rsidR="00342FB5" w:rsidRPr="00BA1435" w:rsidRDefault="00342FB5" w:rsidP="005D3AB4">
            <w:pPr>
              <w:tabs>
                <w:tab w:val="left" w:leader="underscore" w:pos="10206"/>
              </w:tabs>
              <w:spacing w:before="120" w:line="360" w:lineRule="auto"/>
              <w:jc w:val="both"/>
              <w:rPr>
                <w:rFonts w:asciiTheme="majorHAnsi" w:hAnsiTheme="majorHAnsi" w:cs="Arial"/>
                <w:i/>
                <w:snapToGrid w:val="0"/>
                <w:color w:val="000000"/>
                <w:sz w:val="22"/>
                <w:szCs w:val="22"/>
              </w:rPr>
            </w:pPr>
          </w:p>
          <w:p w:rsidR="003D6C2D" w:rsidRPr="00BA1435" w:rsidRDefault="003D6C2D" w:rsidP="005D3AB4">
            <w:pPr>
              <w:tabs>
                <w:tab w:val="left" w:leader="underscore" w:pos="10206"/>
              </w:tabs>
              <w:spacing w:before="120" w:line="360" w:lineRule="auto"/>
              <w:jc w:val="both"/>
              <w:rPr>
                <w:rFonts w:asciiTheme="majorHAnsi" w:hAnsiTheme="majorHAnsi" w:cs="Arial"/>
                <w:i/>
                <w:snapToGrid w:val="0"/>
                <w:color w:val="000000"/>
                <w:sz w:val="22"/>
                <w:szCs w:val="22"/>
              </w:rPr>
            </w:pPr>
          </w:p>
          <w:p w:rsidR="00342FB5" w:rsidRPr="00BA1435" w:rsidRDefault="00342FB5" w:rsidP="005D3AB4">
            <w:pPr>
              <w:tabs>
                <w:tab w:val="left" w:leader="underscore" w:pos="10206"/>
              </w:tabs>
              <w:spacing w:before="120" w:line="360" w:lineRule="auto"/>
              <w:jc w:val="both"/>
              <w:rPr>
                <w:rFonts w:asciiTheme="majorHAnsi" w:hAnsiTheme="majorHAnsi" w:cs="Arial"/>
                <w:snapToGrid w:val="0"/>
                <w:color w:val="000000"/>
                <w:sz w:val="22"/>
                <w:szCs w:val="22"/>
              </w:rPr>
            </w:pPr>
            <w:r w:rsidRPr="00BA1435">
              <w:rPr>
                <w:rFonts w:asciiTheme="majorHAnsi" w:hAnsiTheme="majorHAnsi" w:cs="Arial"/>
                <w:i/>
                <w:snapToGrid w:val="0"/>
                <w:color w:val="000000"/>
                <w:sz w:val="22"/>
                <w:szCs w:val="22"/>
              </w:rPr>
              <w:t>Avec l’aide plongeur</w:t>
            </w:r>
          </w:p>
        </w:tc>
        <w:tc>
          <w:tcPr>
            <w:tcW w:w="6280" w:type="dxa"/>
          </w:tcPr>
          <w:p w:rsidR="00421F99" w:rsidRPr="00BA1435" w:rsidRDefault="00421F99" w:rsidP="00421F99">
            <w:pPr>
              <w:tabs>
                <w:tab w:val="left" w:leader="underscore" w:pos="10206"/>
              </w:tabs>
              <w:jc w:val="both"/>
              <w:rPr>
                <w:rFonts w:asciiTheme="majorHAnsi" w:hAnsiTheme="majorHAnsi" w:cs="Arial"/>
                <w:i/>
                <w:snapToGrid w:val="0"/>
                <w:color w:val="000000"/>
                <w:sz w:val="22"/>
                <w:szCs w:val="22"/>
              </w:rPr>
            </w:pPr>
            <w:r w:rsidRPr="00BA1435">
              <w:rPr>
                <w:rFonts w:asciiTheme="majorHAnsi" w:hAnsiTheme="majorHAnsi" w:cs="Arial"/>
                <w:i/>
                <w:snapToGrid w:val="0"/>
                <w:color w:val="000000"/>
                <w:sz w:val="22"/>
                <w:szCs w:val="22"/>
              </w:rPr>
              <w:t>Pour former les apprentis à l’activité de distribution</w:t>
            </w:r>
          </w:p>
          <w:p w:rsidR="00421F99" w:rsidRPr="00BA1435" w:rsidRDefault="00421F99" w:rsidP="00421F99">
            <w:pPr>
              <w:tabs>
                <w:tab w:val="left" w:leader="underscore" w:pos="10206"/>
              </w:tabs>
              <w:jc w:val="both"/>
              <w:rPr>
                <w:rFonts w:asciiTheme="majorHAnsi" w:hAnsiTheme="majorHAnsi" w:cs="Arial"/>
                <w:i/>
                <w:snapToGrid w:val="0"/>
                <w:color w:val="000000"/>
                <w:sz w:val="22"/>
                <w:szCs w:val="22"/>
              </w:rPr>
            </w:pPr>
          </w:p>
          <w:p w:rsidR="00421F99" w:rsidRPr="00BA1435" w:rsidRDefault="00421F99" w:rsidP="00421F99">
            <w:pPr>
              <w:tabs>
                <w:tab w:val="left" w:leader="underscore" w:pos="10206"/>
              </w:tabs>
              <w:jc w:val="both"/>
              <w:rPr>
                <w:rFonts w:asciiTheme="majorHAnsi" w:hAnsiTheme="majorHAnsi" w:cs="Arial"/>
                <w:i/>
                <w:snapToGrid w:val="0"/>
                <w:color w:val="000000"/>
                <w:sz w:val="22"/>
                <w:szCs w:val="22"/>
              </w:rPr>
            </w:pPr>
            <w:r w:rsidRPr="00BA1435">
              <w:rPr>
                <w:rFonts w:asciiTheme="majorHAnsi" w:hAnsiTheme="majorHAnsi" w:cs="Arial"/>
                <w:i/>
                <w:snapToGrid w:val="0"/>
                <w:color w:val="000000"/>
                <w:sz w:val="22"/>
                <w:szCs w:val="22"/>
              </w:rPr>
              <w:t>Pour obtenir son accord de faire réaliser par les apprentis des préparations culinaires figurant dans leurs manuels « Travaux pratiques » afin de leur permettre de s’exercer. Leurs productions étaient ensuite distribuées au personnel.</w:t>
            </w:r>
          </w:p>
          <w:p w:rsidR="00421F99" w:rsidRDefault="00421F99" w:rsidP="00421F99">
            <w:pPr>
              <w:tabs>
                <w:tab w:val="left" w:leader="underscore" w:pos="10206"/>
              </w:tabs>
              <w:jc w:val="both"/>
              <w:rPr>
                <w:rFonts w:asciiTheme="majorHAnsi" w:hAnsiTheme="majorHAnsi" w:cs="Arial"/>
                <w:i/>
                <w:snapToGrid w:val="0"/>
                <w:color w:val="000000"/>
                <w:sz w:val="22"/>
                <w:szCs w:val="22"/>
              </w:rPr>
            </w:pPr>
            <w:r w:rsidRPr="00BA1435">
              <w:rPr>
                <w:rFonts w:asciiTheme="majorHAnsi" w:hAnsiTheme="majorHAnsi" w:cs="Arial"/>
                <w:i/>
                <w:snapToGrid w:val="0"/>
                <w:color w:val="000000"/>
                <w:sz w:val="22"/>
                <w:szCs w:val="22"/>
              </w:rPr>
              <w:t>Pour le suivi des apprentis (bilan sur leurs compétences, leurs comportements…)</w:t>
            </w:r>
          </w:p>
          <w:p w:rsidR="00BA547A" w:rsidRPr="00BA1435" w:rsidRDefault="00BA547A" w:rsidP="00421F99">
            <w:pPr>
              <w:tabs>
                <w:tab w:val="left" w:leader="underscore" w:pos="10206"/>
              </w:tabs>
              <w:jc w:val="both"/>
              <w:rPr>
                <w:rFonts w:asciiTheme="majorHAnsi" w:hAnsiTheme="majorHAnsi" w:cs="Arial"/>
                <w:i/>
                <w:snapToGrid w:val="0"/>
                <w:color w:val="000000"/>
                <w:sz w:val="22"/>
                <w:szCs w:val="22"/>
              </w:rPr>
            </w:pPr>
          </w:p>
          <w:p w:rsidR="005D1218" w:rsidRPr="00191921" w:rsidRDefault="00421F99" w:rsidP="00421F99">
            <w:pPr>
              <w:tabs>
                <w:tab w:val="left" w:leader="underscore" w:pos="10206"/>
              </w:tabs>
              <w:spacing w:before="120" w:line="360" w:lineRule="auto"/>
              <w:jc w:val="both"/>
              <w:rPr>
                <w:rFonts w:asciiTheme="majorHAnsi" w:hAnsiTheme="majorHAnsi" w:cs="Arial"/>
                <w:i/>
                <w:snapToGrid w:val="0"/>
                <w:color w:val="000000"/>
                <w:sz w:val="24"/>
                <w:szCs w:val="24"/>
              </w:rPr>
            </w:pPr>
            <w:r w:rsidRPr="00BA1435">
              <w:rPr>
                <w:rFonts w:asciiTheme="majorHAnsi" w:hAnsiTheme="majorHAnsi" w:cs="Arial"/>
                <w:i/>
                <w:snapToGrid w:val="0"/>
                <w:color w:val="000000"/>
                <w:sz w:val="22"/>
                <w:szCs w:val="22"/>
              </w:rPr>
              <w:t>Pour l’aviser que des plaques chaudes (ou autres) ve</w:t>
            </w:r>
            <w:r w:rsidR="00D16696">
              <w:rPr>
                <w:rFonts w:asciiTheme="majorHAnsi" w:hAnsiTheme="majorHAnsi" w:cs="Arial"/>
                <w:i/>
                <w:snapToGrid w:val="0"/>
                <w:color w:val="000000"/>
                <w:sz w:val="22"/>
                <w:szCs w:val="22"/>
              </w:rPr>
              <w:t>nait d’être déposées dans le bac</w:t>
            </w:r>
            <w:r w:rsidRPr="00BA1435">
              <w:rPr>
                <w:rFonts w:asciiTheme="majorHAnsi" w:hAnsiTheme="majorHAnsi" w:cs="Arial"/>
                <w:i/>
                <w:snapToGrid w:val="0"/>
                <w:color w:val="000000"/>
                <w:sz w:val="22"/>
                <w:szCs w:val="22"/>
              </w:rPr>
              <w:t xml:space="preserve"> de plonge et le rangement du matériel.</w:t>
            </w:r>
          </w:p>
        </w:tc>
      </w:tr>
    </w:tbl>
    <w:p w:rsidR="00BA547A" w:rsidRDefault="00BA547A" w:rsidP="005D3AB4">
      <w:pPr>
        <w:tabs>
          <w:tab w:val="left" w:leader="underscore" w:pos="10206"/>
        </w:tabs>
        <w:spacing w:before="120" w:line="360" w:lineRule="auto"/>
        <w:jc w:val="both"/>
        <w:rPr>
          <w:rFonts w:ascii="Arial" w:hAnsi="Arial" w:cs="Arial"/>
          <w:b/>
          <w:snapToGrid w:val="0"/>
          <w:color w:val="000000"/>
          <w:sz w:val="22"/>
          <w:szCs w:val="22"/>
        </w:rPr>
      </w:pPr>
    </w:p>
    <w:p w:rsidR="00546A79" w:rsidRPr="005D3AB4" w:rsidRDefault="005D3AB4" w:rsidP="005D3AB4">
      <w:pPr>
        <w:tabs>
          <w:tab w:val="left" w:leader="underscore" w:pos="10206"/>
        </w:tabs>
        <w:spacing w:before="120" w:line="360" w:lineRule="auto"/>
        <w:jc w:val="both"/>
        <w:rPr>
          <w:rFonts w:ascii="Arial" w:hAnsi="Arial" w:cs="Arial"/>
          <w:b/>
          <w:snapToGrid w:val="0"/>
          <w:color w:val="000000"/>
          <w:sz w:val="22"/>
          <w:szCs w:val="22"/>
        </w:rPr>
      </w:pPr>
      <w:r w:rsidRPr="005D3AB4">
        <w:rPr>
          <w:rFonts w:ascii="Arial" w:hAnsi="Arial" w:cs="Arial"/>
          <w:b/>
          <w:snapToGrid w:val="0"/>
          <w:color w:val="000000"/>
          <w:sz w:val="22"/>
          <w:szCs w:val="22"/>
        </w:rPr>
        <w:t xml:space="preserve">Pour réaliser cette activité, vous êtes en relation à l’externe de votre organisation : </w:t>
      </w:r>
    </w:p>
    <w:tbl>
      <w:tblPr>
        <w:tblW w:w="10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05"/>
        <w:gridCol w:w="4051"/>
        <w:gridCol w:w="825"/>
      </w:tblGrid>
      <w:tr w:rsidR="005D3AB4" w:rsidRPr="005D3AB4" w:rsidTr="00011301">
        <w:trPr>
          <w:gridAfter w:val="1"/>
          <w:wAfter w:w="825" w:type="dxa"/>
          <w:trHeight w:val="275"/>
        </w:trPr>
        <w:tc>
          <w:tcPr>
            <w:tcW w:w="5805" w:type="dxa"/>
          </w:tcPr>
          <w:p w:rsidR="005D3AB4" w:rsidRPr="005D3AB4" w:rsidRDefault="005D3AB4" w:rsidP="005D3AB4">
            <w:pPr>
              <w:tabs>
                <w:tab w:val="left" w:leader="underscore" w:pos="10206"/>
              </w:tabs>
              <w:spacing w:before="120" w:line="360" w:lineRule="auto"/>
              <w:jc w:val="both"/>
              <w:rPr>
                <w:rFonts w:ascii="Arial" w:hAnsi="Arial" w:cs="Arial"/>
                <w:b/>
                <w:snapToGrid w:val="0"/>
                <w:color w:val="000000"/>
                <w:sz w:val="22"/>
                <w:szCs w:val="22"/>
              </w:rPr>
            </w:pPr>
            <w:r w:rsidRPr="005D3AB4">
              <w:rPr>
                <w:rFonts w:ascii="Arial" w:hAnsi="Arial" w:cs="Arial"/>
                <w:b/>
                <w:snapToGrid w:val="0"/>
                <w:color w:val="000000"/>
                <w:sz w:val="22"/>
                <w:szCs w:val="22"/>
              </w:rPr>
              <w:t xml:space="preserve">avec qui (fonction,  organisation, service,  </w:t>
            </w:r>
            <w:r w:rsidR="0062256F" w:rsidRPr="005D3AB4">
              <w:rPr>
                <w:rFonts w:ascii="Arial" w:hAnsi="Arial" w:cs="Arial"/>
                <w:b/>
                <w:snapToGrid w:val="0"/>
                <w:color w:val="000000"/>
                <w:sz w:val="22"/>
                <w:szCs w:val="22"/>
              </w:rPr>
              <w:t>etc.</w:t>
            </w:r>
            <w:r w:rsidRPr="005D3AB4">
              <w:rPr>
                <w:rFonts w:ascii="Arial" w:hAnsi="Arial" w:cs="Arial"/>
                <w:b/>
                <w:snapToGrid w:val="0"/>
                <w:color w:val="000000"/>
                <w:sz w:val="22"/>
                <w:szCs w:val="22"/>
              </w:rPr>
              <w:t>) ?</w:t>
            </w:r>
          </w:p>
        </w:tc>
        <w:tc>
          <w:tcPr>
            <w:tcW w:w="4051" w:type="dxa"/>
          </w:tcPr>
          <w:p w:rsidR="005D3AB4" w:rsidRPr="005D3AB4" w:rsidRDefault="005D3AB4" w:rsidP="005D3AB4">
            <w:pPr>
              <w:tabs>
                <w:tab w:val="left" w:leader="underscore" w:pos="10206"/>
              </w:tabs>
              <w:spacing w:before="120" w:line="360" w:lineRule="auto"/>
              <w:jc w:val="both"/>
              <w:rPr>
                <w:rFonts w:ascii="Arial" w:hAnsi="Arial" w:cs="Arial"/>
                <w:b/>
                <w:snapToGrid w:val="0"/>
                <w:color w:val="000000"/>
                <w:sz w:val="22"/>
                <w:szCs w:val="22"/>
              </w:rPr>
            </w:pPr>
            <w:r w:rsidRPr="005D3AB4">
              <w:rPr>
                <w:rFonts w:ascii="Arial" w:hAnsi="Arial" w:cs="Arial"/>
                <w:b/>
                <w:snapToGrid w:val="0"/>
                <w:color w:val="000000"/>
                <w:sz w:val="22"/>
                <w:szCs w:val="22"/>
              </w:rPr>
              <w:t>à quel(s) sujet(s) ? pour faire quoi ?</w:t>
            </w:r>
          </w:p>
        </w:tc>
      </w:tr>
      <w:tr w:rsidR="005D3AB4" w:rsidRPr="005D3AB4" w:rsidTr="00011301">
        <w:trPr>
          <w:trHeight w:val="174"/>
        </w:trPr>
        <w:tc>
          <w:tcPr>
            <w:tcW w:w="5805" w:type="dxa"/>
          </w:tcPr>
          <w:p w:rsidR="00C024D4" w:rsidRPr="00BA1435" w:rsidRDefault="00ED4608" w:rsidP="00ED4608">
            <w:pPr>
              <w:tabs>
                <w:tab w:val="left" w:leader="underscore" w:pos="10206"/>
              </w:tabs>
              <w:spacing w:before="120" w:line="360" w:lineRule="auto"/>
              <w:rPr>
                <w:rFonts w:asciiTheme="majorHAnsi" w:hAnsiTheme="majorHAnsi" w:cs="Arial"/>
                <w:i/>
                <w:snapToGrid w:val="0"/>
                <w:color w:val="000000"/>
                <w:sz w:val="22"/>
                <w:szCs w:val="22"/>
              </w:rPr>
            </w:pPr>
            <w:r w:rsidRPr="00BA1435">
              <w:rPr>
                <w:rFonts w:asciiTheme="majorHAnsi" w:hAnsiTheme="majorHAnsi" w:cs="Arial"/>
                <w:i/>
                <w:snapToGrid w:val="0"/>
                <w:color w:val="000000"/>
                <w:sz w:val="22"/>
                <w:szCs w:val="22"/>
              </w:rPr>
              <w:t xml:space="preserve">Avec </w:t>
            </w:r>
            <w:r w:rsidR="00C024D4" w:rsidRPr="00BA1435">
              <w:rPr>
                <w:rFonts w:asciiTheme="majorHAnsi" w:hAnsiTheme="majorHAnsi" w:cs="Arial"/>
                <w:i/>
                <w:snapToGrid w:val="0"/>
                <w:color w:val="000000"/>
                <w:sz w:val="22"/>
                <w:szCs w:val="22"/>
              </w:rPr>
              <w:t>le</w:t>
            </w:r>
            <w:r w:rsidR="003D6C2D" w:rsidRPr="00BA1435">
              <w:rPr>
                <w:rFonts w:asciiTheme="majorHAnsi" w:hAnsiTheme="majorHAnsi" w:cs="Arial"/>
                <w:i/>
                <w:snapToGrid w:val="0"/>
                <w:color w:val="000000"/>
                <w:sz w:val="22"/>
                <w:szCs w:val="22"/>
              </w:rPr>
              <w:t>s fournisseurs</w:t>
            </w:r>
            <w:r w:rsidR="00C024D4" w:rsidRPr="00BA1435">
              <w:rPr>
                <w:rFonts w:asciiTheme="majorHAnsi" w:hAnsiTheme="majorHAnsi" w:cs="Arial"/>
                <w:i/>
                <w:snapToGrid w:val="0"/>
                <w:color w:val="000000"/>
                <w:sz w:val="22"/>
                <w:szCs w:val="22"/>
              </w:rPr>
              <w:t xml:space="preserve"> </w:t>
            </w:r>
            <w:r w:rsidR="003D6C2D" w:rsidRPr="00BA1435">
              <w:rPr>
                <w:rFonts w:asciiTheme="majorHAnsi" w:hAnsiTheme="majorHAnsi" w:cs="Arial"/>
                <w:i/>
                <w:snapToGrid w:val="0"/>
                <w:color w:val="000000"/>
                <w:sz w:val="22"/>
                <w:szCs w:val="22"/>
              </w:rPr>
              <w:t xml:space="preserve">de </w:t>
            </w:r>
            <w:r w:rsidR="009139E3">
              <w:rPr>
                <w:rFonts w:asciiTheme="majorHAnsi" w:hAnsiTheme="majorHAnsi" w:cs="Arial"/>
                <w:i/>
                <w:snapToGrid w:val="0"/>
                <w:color w:val="000000"/>
                <w:sz w:val="22"/>
                <w:szCs w:val="22"/>
              </w:rPr>
              <w:t>xxxxxxxxx</w:t>
            </w:r>
            <w:r w:rsidR="00011301">
              <w:rPr>
                <w:rFonts w:asciiTheme="majorHAnsi" w:hAnsiTheme="majorHAnsi" w:cs="Arial"/>
                <w:i/>
                <w:snapToGrid w:val="0"/>
                <w:color w:val="000000"/>
                <w:sz w:val="22"/>
                <w:szCs w:val="22"/>
              </w:rPr>
              <w:t xml:space="preserve"> et</w:t>
            </w:r>
            <w:r w:rsidR="003D6C2D" w:rsidRPr="00BA1435">
              <w:rPr>
                <w:rFonts w:asciiTheme="majorHAnsi" w:hAnsiTheme="majorHAnsi" w:cs="Arial"/>
                <w:i/>
                <w:snapToGrid w:val="0"/>
                <w:color w:val="000000"/>
                <w:sz w:val="22"/>
                <w:szCs w:val="22"/>
              </w:rPr>
              <w:t xml:space="preserve"> alentours</w:t>
            </w:r>
          </w:p>
          <w:p w:rsidR="00ED4608" w:rsidRPr="00BA1435" w:rsidRDefault="00ED4608" w:rsidP="00ED4608">
            <w:pPr>
              <w:tabs>
                <w:tab w:val="left" w:leader="underscore" w:pos="10206"/>
              </w:tabs>
              <w:spacing w:before="120" w:line="360" w:lineRule="auto"/>
              <w:rPr>
                <w:rFonts w:asciiTheme="majorHAnsi" w:hAnsiTheme="majorHAnsi" w:cs="Arial"/>
                <w:i/>
                <w:snapToGrid w:val="0"/>
                <w:color w:val="000000"/>
                <w:sz w:val="22"/>
                <w:szCs w:val="22"/>
              </w:rPr>
            </w:pPr>
          </w:p>
          <w:p w:rsidR="00432275" w:rsidRDefault="00ED4608" w:rsidP="00ED4608">
            <w:pPr>
              <w:tabs>
                <w:tab w:val="left" w:leader="underscore" w:pos="10206"/>
              </w:tabs>
              <w:spacing w:before="120" w:line="360" w:lineRule="auto"/>
              <w:rPr>
                <w:rFonts w:asciiTheme="majorHAnsi" w:hAnsiTheme="majorHAnsi" w:cs="Arial"/>
                <w:i/>
                <w:snapToGrid w:val="0"/>
                <w:sz w:val="22"/>
                <w:szCs w:val="22"/>
              </w:rPr>
            </w:pPr>
            <w:r w:rsidRPr="00BA1435">
              <w:rPr>
                <w:rFonts w:asciiTheme="majorHAnsi" w:hAnsiTheme="majorHAnsi" w:cs="Arial"/>
                <w:i/>
                <w:snapToGrid w:val="0"/>
                <w:sz w:val="22"/>
                <w:szCs w:val="22"/>
              </w:rPr>
              <w:t>Avec les livreurs</w:t>
            </w:r>
          </w:p>
          <w:p w:rsidR="005D1218" w:rsidRPr="00BA1435" w:rsidRDefault="00432275" w:rsidP="00ED4608">
            <w:pPr>
              <w:tabs>
                <w:tab w:val="left" w:leader="underscore" w:pos="10206"/>
              </w:tabs>
              <w:spacing w:before="120" w:line="360" w:lineRule="auto"/>
              <w:rPr>
                <w:rFonts w:asciiTheme="majorHAnsi" w:hAnsiTheme="majorHAnsi" w:cs="Arial"/>
                <w:i/>
                <w:snapToGrid w:val="0"/>
                <w:sz w:val="22"/>
                <w:szCs w:val="22"/>
              </w:rPr>
            </w:pPr>
            <w:r>
              <w:rPr>
                <w:rFonts w:asciiTheme="majorHAnsi" w:hAnsiTheme="majorHAnsi" w:cs="Arial"/>
                <w:i/>
                <w:snapToGrid w:val="0"/>
                <w:sz w:val="22"/>
                <w:szCs w:val="22"/>
              </w:rPr>
              <w:t>A</w:t>
            </w:r>
            <w:r w:rsidR="00375A73">
              <w:rPr>
                <w:rFonts w:asciiTheme="majorHAnsi" w:hAnsiTheme="majorHAnsi" w:cs="Arial"/>
                <w:i/>
                <w:snapToGrid w:val="0"/>
                <w:sz w:val="22"/>
                <w:szCs w:val="22"/>
              </w:rPr>
              <w:t>vec</w:t>
            </w:r>
            <w:r w:rsidR="001B1C1D" w:rsidRPr="00BA1435">
              <w:rPr>
                <w:rFonts w:asciiTheme="majorHAnsi" w:hAnsiTheme="majorHAnsi" w:cs="Arial"/>
                <w:i/>
                <w:snapToGrid w:val="0"/>
                <w:sz w:val="22"/>
                <w:szCs w:val="22"/>
              </w:rPr>
              <w:t xml:space="preserve"> le chef de cuisine du centre de formation des apprentis</w:t>
            </w:r>
          </w:p>
        </w:tc>
        <w:tc>
          <w:tcPr>
            <w:tcW w:w="4876" w:type="dxa"/>
            <w:gridSpan w:val="2"/>
          </w:tcPr>
          <w:p w:rsidR="00ED4608" w:rsidRPr="00BA1435" w:rsidRDefault="00ED4608" w:rsidP="00ED4608">
            <w:pPr>
              <w:tabs>
                <w:tab w:val="left" w:leader="underscore" w:pos="10206"/>
              </w:tabs>
              <w:jc w:val="both"/>
              <w:rPr>
                <w:rFonts w:asciiTheme="majorHAnsi" w:hAnsiTheme="majorHAnsi" w:cs="Arial"/>
                <w:i/>
                <w:snapToGrid w:val="0"/>
                <w:color w:val="000000"/>
                <w:sz w:val="22"/>
                <w:szCs w:val="22"/>
              </w:rPr>
            </w:pPr>
            <w:r w:rsidRPr="00BA1435">
              <w:rPr>
                <w:rFonts w:ascii="French Script MT" w:hAnsi="French Script MT" w:cs="Arial"/>
                <w:i/>
                <w:snapToGrid w:val="0"/>
                <w:color w:val="000000"/>
                <w:sz w:val="22"/>
                <w:szCs w:val="22"/>
              </w:rPr>
              <w:t xml:space="preserve"> </w:t>
            </w:r>
            <w:r w:rsidRPr="00BA1435">
              <w:rPr>
                <w:rFonts w:asciiTheme="majorHAnsi" w:hAnsiTheme="majorHAnsi" w:cs="Arial"/>
                <w:i/>
                <w:snapToGrid w:val="0"/>
                <w:color w:val="000000"/>
                <w:sz w:val="22"/>
                <w:szCs w:val="22"/>
              </w:rPr>
              <w:t xml:space="preserve">Lorsque les apprentis m’accompagnaient de temps en temps pour effectuer les approvisionnements </w:t>
            </w:r>
            <w:r w:rsidR="005C1C50" w:rsidRPr="00BA1435">
              <w:rPr>
                <w:rFonts w:asciiTheme="majorHAnsi" w:hAnsiTheme="majorHAnsi" w:cs="Arial"/>
                <w:i/>
                <w:snapToGrid w:val="0"/>
                <w:color w:val="000000"/>
                <w:sz w:val="22"/>
                <w:szCs w:val="22"/>
              </w:rPr>
              <w:t>(fruits</w:t>
            </w:r>
            <w:r w:rsidRPr="00BA1435">
              <w:rPr>
                <w:rFonts w:asciiTheme="majorHAnsi" w:hAnsiTheme="majorHAnsi" w:cs="Arial"/>
                <w:i/>
                <w:snapToGrid w:val="0"/>
                <w:color w:val="000000"/>
                <w:sz w:val="22"/>
                <w:szCs w:val="22"/>
              </w:rPr>
              <w:t xml:space="preserve"> et légumes, viandes, </w:t>
            </w:r>
            <w:r w:rsidR="00055275" w:rsidRPr="00BA1435">
              <w:rPr>
                <w:rFonts w:asciiTheme="majorHAnsi" w:hAnsiTheme="majorHAnsi" w:cs="Arial"/>
                <w:i/>
                <w:snapToGrid w:val="0"/>
                <w:color w:val="000000"/>
                <w:sz w:val="22"/>
                <w:szCs w:val="22"/>
              </w:rPr>
              <w:t>épicerie</w:t>
            </w:r>
            <w:r w:rsidRPr="00BA1435">
              <w:rPr>
                <w:rFonts w:asciiTheme="majorHAnsi" w:hAnsiTheme="majorHAnsi" w:cs="Arial"/>
                <w:i/>
                <w:snapToGrid w:val="0"/>
                <w:color w:val="000000"/>
                <w:sz w:val="22"/>
                <w:szCs w:val="22"/>
              </w:rPr>
              <w:t>)</w:t>
            </w:r>
          </w:p>
          <w:p w:rsidR="00ED4608" w:rsidRPr="00BA1435" w:rsidRDefault="00ED4608" w:rsidP="00ED4608">
            <w:pPr>
              <w:tabs>
                <w:tab w:val="left" w:leader="underscore" w:pos="10206"/>
              </w:tabs>
              <w:jc w:val="both"/>
              <w:rPr>
                <w:rFonts w:asciiTheme="majorHAnsi" w:hAnsiTheme="majorHAnsi" w:cs="Arial"/>
                <w:i/>
                <w:snapToGrid w:val="0"/>
                <w:color w:val="000000"/>
                <w:sz w:val="22"/>
                <w:szCs w:val="22"/>
              </w:rPr>
            </w:pPr>
          </w:p>
          <w:p w:rsidR="00ED4608" w:rsidRPr="00BA1435" w:rsidRDefault="00ED4608" w:rsidP="00ED4608">
            <w:pPr>
              <w:tabs>
                <w:tab w:val="left" w:leader="underscore" w:pos="10206"/>
              </w:tabs>
              <w:jc w:val="both"/>
              <w:rPr>
                <w:rFonts w:asciiTheme="majorHAnsi" w:hAnsiTheme="majorHAnsi" w:cs="Arial"/>
                <w:i/>
                <w:snapToGrid w:val="0"/>
                <w:color w:val="000000"/>
                <w:sz w:val="22"/>
                <w:szCs w:val="22"/>
              </w:rPr>
            </w:pPr>
            <w:r w:rsidRPr="00BA1435">
              <w:rPr>
                <w:rFonts w:asciiTheme="majorHAnsi" w:hAnsiTheme="majorHAnsi" w:cs="Arial"/>
                <w:i/>
                <w:snapToGrid w:val="0"/>
                <w:color w:val="000000"/>
                <w:sz w:val="22"/>
                <w:szCs w:val="22"/>
              </w:rPr>
              <w:t>Lors de la réception et le contrôle des marchandises (épicerie et produits d’entretien).</w:t>
            </w:r>
          </w:p>
          <w:p w:rsidR="00ED4608" w:rsidRPr="00BA1435" w:rsidRDefault="00ED4608" w:rsidP="00ED4608">
            <w:pPr>
              <w:tabs>
                <w:tab w:val="left" w:leader="underscore" w:pos="10206"/>
              </w:tabs>
              <w:jc w:val="both"/>
              <w:rPr>
                <w:rFonts w:asciiTheme="majorHAnsi" w:hAnsiTheme="majorHAnsi" w:cs="Arial"/>
                <w:i/>
                <w:snapToGrid w:val="0"/>
                <w:color w:val="000000"/>
                <w:sz w:val="22"/>
                <w:szCs w:val="22"/>
              </w:rPr>
            </w:pPr>
          </w:p>
          <w:p w:rsidR="00ED4608" w:rsidRPr="00BA1435" w:rsidRDefault="00ED4608" w:rsidP="00043018">
            <w:pPr>
              <w:tabs>
                <w:tab w:val="left" w:leader="underscore" w:pos="10206"/>
              </w:tabs>
              <w:jc w:val="both"/>
              <w:rPr>
                <w:rFonts w:ascii="Arial" w:hAnsi="Arial" w:cs="Arial"/>
                <w:b/>
                <w:i/>
                <w:snapToGrid w:val="0"/>
                <w:color w:val="000000"/>
                <w:sz w:val="22"/>
                <w:szCs w:val="22"/>
              </w:rPr>
            </w:pPr>
            <w:r w:rsidRPr="00BA1435">
              <w:rPr>
                <w:rFonts w:asciiTheme="majorHAnsi" w:hAnsiTheme="majorHAnsi" w:cs="Arial"/>
                <w:i/>
                <w:snapToGrid w:val="0"/>
                <w:color w:val="000000"/>
                <w:sz w:val="22"/>
                <w:szCs w:val="22"/>
              </w:rPr>
              <w:t>Qui venai</w:t>
            </w:r>
            <w:r w:rsidR="00011301">
              <w:rPr>
                <w:rFonts w:asciiTheme="majorHAnsi" w:hAnsiTheme="majorHAnsi" w:cs="Arial"/>
                <w:i/>
                <w:snapToGrid w:val="0"/>
                <w:color w:val="000000"/>
                <w:sz w:val="22"/>
                <w:szCs w:val="22"/>
              </w:rPr>
              <w:t>t</w:t>
            </w:r>
            <w:r w:rsidRPr="00BA1435">
              <w:rPr>
                <w:rFonts w:asciiTheme="majorHAnsi" w:hAnsiTheme="majorHAnsi" w:cs="Arial"/>
                <w:i/>
                <w:snapToGrid w:val="0"/>
                <w:color w:val="000000"/>
                <w:sz w:val="22"/>
                <w:szCs w:val="22"/>
              </w:rPr>
              <w:t xml:space="preserve"> une fois par an pour faire le point par apport à l’apprenti</w:t>
            </w:r>
          </w:p>
        </w:tc>
      </w:tr>
    </w:tbl>
    <w:p w:rsidR="001B1C1D" w:rsidRDefault="001B1C1D" w:rsidP="001B1C1D">
      <w:pPr>
        <w:tabs>
          <w:tab w:val="left" w:leader="underscore" w:pos="10206"/>
        </w:tabs>
        <w:jc w:val="both"/>
        <w:rPr>
          <w:rFonts w:ascii="Arial" w:hAnsi="Arial" w:cs="Arial"/>
          <w:b/>
          <w:snapToGrid w:val="0"/>
          <w:color w:val="000000"/>
          <w:sz w:val="22"/>
          <w:szCs w:val="22"/>
        </w:rPr>
      </w:pPr>
    </w:p>
    <w:p w:rsidR="00BA1435" w:rsidRDefault="00BA1435" w:rsidP="001B1C1D">
      <w:pPr>
        <w:tabs>
          <w:tab w:val="left" w:leader="underscore" w:pos="10206"/>
        </w:tabs>
        <w:jc w:val="both"/>
        <w:rPr>
          <w:rFonts w:ascii="Arial" w:hAnsi="Arial" w:cs="Arial"/>
          <w:b/>
          <w:snapToGrid w:val="0"/>
          <w:color w:val="000000"/>
          <w:sz w:val="22"/>
          <w:szCs w:val="22"/>
        </w:rPr>
      </w:pPr>
    </w:p>
    <w:p w:rsidR="00B87D09" w:rsidRDefault="005D3AB4" w:rsidP="001B1C1D">
      <w:pPr>
        <w:tabs>
          <w:tab w:val="left" w:leader="underscore" w:pos="10206"/>
        </w:tabs>
        <w:jc w:val="both"/>
        <w:rPr>
          <w:rFonts w:ascii="Arial" w:hAnsi="Arial" w:cs="Arial"/>
          <w:b/>
          <w:snapToGrid w:val="0"/>
          <w:color w:val="000000"/>
          <w:sz w:val="22"/>
          <w:szCs w:val="22"/>
        </w:rPr>
      </w:pPr>
      <w:r w:rsidRPr="005D3AB4">
        <w:rPr>
          <w:rFonts w:ascii="Arial" w:hAnsi="Arial" w:cs="Arial"/>
          <w:b/>
          <w:snapToGrid w:val="0"/>
          <w:color w:val="000000"/>
          <w:sz w:val="22"/>
          <w:szCs w:val="22"/>
        </w:rPr>
        <w:t xml:space="preserve">Pour effectuer cette activité, vous traitez des informations : </w:t>
      </w:r>
    </w:p>
    <w:p w:rsidR="00546A79" w:rsidRDefault="00546A79" w:rsidP="001B1C1D">
      <w:pPr>
        <w:tabs>
          <w:tab w:val="left" w:leader="underscore" w:pos="10206"/>
        </w:tabs>
        <w:jc w:val="both"/>
        <w:rPr>
          <w:rFonts w:ascii="Arial" w:hAnsi="Arial" w:cs="Arial"/>
          <w:b/>
          <w:snapToGrid w:val="0"/>
          <w:color w:val="000000"/>
          <w:sz w:val="22"/>
          <w:szCs w:val="22"/>
        </w:rPr>
      </w:pPr>
    </w:p>
    <w:tbl>
      <w:tblPr>
        <w:tblW w:w="10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8"/>
        <w:gridCol w:w="3407"/>
        <w:gridCol w:w="3882"/>
      </w:tblGrid>
      <w:tr w:rsidR="005D3AB4" w:rsidRPr="005D3AB4" w:rsidTr="00011301">
        <w:trPr>
          <w:trHeight w:val="517"/>
        </w:trPr>
        <w:tc>
          <w:tcPr>
            <w:tcW w:w="3408" w:type="dxa"/>
          </w:tcPr>
          <w:p w:rsidR="005D3AB4" w:rsidRPr="00ED5EB5" w:rsidRDefault="005D3AB4" w:rsidP="00ED5EB5">
            <w:pPr>
              <w:tabs>
                <w:tab w:val="left" w:leader="underscore" w:pos="10206"/>
              </w:tabs>
              <w:spacing w:before="120" w:line="360" w:lineRule="auto"/>
              <w:jc w:val="center"/>
              <w:rPr>
                <w:rFonts w:ascii="Arial" w:hAnsi="Arial" w:cs="Arial"/>
                <w:b/>
                <w:snapToGrid w:val="0"/>
                <w:color w:val="000000"/>
                <w:sz w:val="18"/>
                <w:szCs w:val="18"/>
              </w:rPr>
            </w:pPr>
            <w:r w:rsidRPr="00ED5EB5">
              <w:rPr>
                <w:rFonts w:ascii="Arial" w:hAnsi="Arial" w:cs="Arial"/>
                <w:b/>
                <w:snapToGrid w:val="0"/>
                <w:color w:val="000000"/>
                <w:sz w:val="18"/>
                <w:szCs w:val="18"/>
              </w:rPr>
              <w:t>De quelles Informations avez-vous besoin ? Comment et auprès de qui vous les procurez-vous ?</w:t>
            </w:r>
          </w:p>
        </w:tc>
        <w:tc>
          <w:tcPr>
            <w:tcW w:w="3407" w:type="dxa"/>
          </w:tcPr>
          <w:p w:rsidR="005D3AB4" w:rsidRPr="00ED5EB5" w:rsidRDefault="005D3AB4" w:rsidP="00ED5EB5">
            <w:pPr>
              <w:tabs>
                <w:tab w:val="left" w:leader="underscore" w:pos="10206"/>
              </w:tabs>
              <w:spacing w:before="120" w:line="360" w:lineRule="auto"/>
              <w:jc w:val="center"/>
              <w:rPr>
                <w:rFonts w:ascii="Arial" w:hAnsi="Arial" w:cs="Arial"/>
                <w:b/>
                <w:snapToGrid w:val="0"/>
                <w:color w:val="000000"/>
                <w:sz w:val="18"/>
                <w:szCs w:val="18"/>
              </w:rPr>
            </w:pPr>
            <w:r w:rsidRPr="00ED5EB5">
              <w:rPr>
                <w:rFonts w:ascii="Arial" w:hAnsi="Arial" w:cs="Arial"/>
                <w:b/>
                <w:snapToGrid w:val="0"/>
                <w:color w:val="000000"/>
                <w:sz w:val="18"/>
                <w:szCs w:val="18"/>
              </w:rPr>
              <w:t>Comment les utilisez-vous ? Quel(s)</w:t>
            </w:r>
          </w:p>
          <w:p w:rsidR="005D3AB4" w:rsidRPr="005D3AB4" w:rsidRDefault="005D3AB4" w:rsidP="00ED5EB5">
            <w:pPr>
              <w:tabs>
                <w:tab w:val="left" w:leader="underscore" w:pos="10206"/>
              </w:tabs>
              <w:spacing w:before="120" w:line="360" w:lineRule="auto"/>
              <w:jc w:val="center"/>
              <w:rPr>
                <w:rFonts w:ascii="Arial" w:hAnsi="Arial" w:cs="Arial"/>
                <w:b/>
                <w:snapToGrid w:val="0"/>
                <w:color w:val="000000"/>
                <w:sz w:val="22"/>
                <w:szCs w:val="22"/>
              </w:rPr>
            </w:pPr>
            <w:r w:rsidRPr="00ED5EB5">
              <w:rPr>
                <w:rFonts w:ascii="Arial" w:hAnsi="Arial" w:cs="Arial"/>
                <w:b/>
                <w:snapToGrid w:val="0"/>
                <w:color w:val="000000"/>
                <w:sz w:val="18"/>
                <w:szCs w:val="18"/>
              </w:rPr>
              <w:t>Traitement(s) effectuez-vous</w:t>
            </w:r>
            <w:r w:rsidRPr="005D3AB4">
              <w:rPr>
                <w:rFonts w:ascii="Arial" w:hAnsi="Arial" w:cs="Arial"/>
                <w:b/>
                <w:snapToGrid w:val="0"/>
                <w:color w:val="000000"/>
                <w:sz w:val="22"/>
                <w:szCs w:val="22"/>
              </w:rPr>
              <w:t> ?</w:t>
            </w:r>
          </w:p>
        </w:tc>
        <w:tc>
          <w:tcPr>
            <w:tcW w:w="3882" w:type="dxa"/>
          </w:tcPr>
          <w:p w:rsidR="005D3AB4" w:rsidRPr="00ED5EB5" w:rsidRDefault="005D3AB4" w:rsidP="00ED5EB5">
            <w:pPr>
              <w:tabs>
                <w:tab w:val="left" w:leader="underscore" w:pos="10206"/>
              </w:tabs>
              <w:spacing w:before="120" w:line="360" w:lineRule="auto"/>
              <w:jc w:val="center"/>
              <w:rPr>
                <w:rFonts w:ascii="Arial" w:hAnsi="Arial" w:cs="Arial"/>
                <w:b/>
                <w:snapToGrid w:val="0"/>
                <w:color w:val="000000"/>
                <w:sz w:val="18"/>
                <w:szCs w:val="18"/>
              </w:rPr>
            </w:pPr>
            <w:r w:rsidRPr="00ED5EB5">
              <w:rPr>
                <w:rFonts w:ascii="Arial" w:hAnsi="Arial" w:cs="Arial"/>
                <w:b/>
                <w:snapToGrid w:val="0"/>
                <w:color w:val="000000"/>
                <w:sz w:val="18"/>
                <w:szCs w:val="18"/>
              </w:rPr>
              <w:t>Transmettez-vous</w:t>
            </w:r>
            <w:r w:rsidR="00ED5EB5" w:rsidRPr="00ED5EB5">
              <w:rPr>
                <w:rFonts w:ascii="Arial" w:hAnsi="Arial" w:cs="Arial"/>
                <w:b/>
                <w:snapToGrid w:val="0"/>
                <w:color w:val="000000"/>
                <w:sz w:val="18"/>
                <w:szCs w:val="18"/>
              </w:rPr>
              <w:t xml:space="preserve"> </w:t>
            </w:r>
            <w:r w:rsidRPr="00ED5EB5">
              <w:rPr>
                <w:rFonts w:ascii="Arial" w:hAnsi="Arial" w:cs="Arial"/>
                <w:b/>
                <w:snapToGrid w:val="0"/>
                <w:color w:val="000000"/>
                <w:sz w:val="18"/>
                <w:szCs w:val="18"/>
              </w:rPr>
              <w:t>des informations ?</w:t>
            </w:r>
          </w:p>
          <w:p w:rsidR="005D3AB4" w:rsidRPr="005D3AB4" w:rsidRDefault="005D3AB4" w:rsidP="00ED5EB5">
            <w:pPr>
              <w:tabs>
                <w:tab w:val="left" w:leader="underscore" w:pos="10206"/>
              </w:tabs>
              <w:spacing w:before="120" w:line="360" w:lineRule="auto"/>
              <w:jc w:val="center"/>
              <w:rPr>
                <w:rFonts w:ascii="Arial" w:hAnsi="Arial" w:cs="Arial"/>
                <w:b/>
                <w:snapToGrid w:val="0"/>
                <w:color w:val="000000"/>
                <w:sz w:val="22"/>
                <w:szCs w:val="22"/>
              </w:rPr>
            </w:pPr>
            <w:r w:rsidRPr="00ED5EB5">
              <w:rPr>
                <w:rFonts w:ascii="Arial" w:hAnsi="Arial" w:cs="Arial"/>
                <w:b/>
                <w:snapToGrid w:val="0"/>
                <w:color w:val="000000"/>
                <w:sz w:val="18"/>
                <w:szCs w:val="18"/>
              </w:rPr>
              <w:t>A qui ? Pour quoi faire ? Comment ?</w:t>
            </w:r>
          </w:p>
        </w:tc>
      </w:tr>
      <w:tr w:rsidR="005D3AB4" w:rsidRPr="005D3AB4" w:rsidTr="00011301">
        <w:trPr>
          <w:trHeight w:val="3432"/>
        </w:trPr>
        <w:tc>
          <w:tcPr>
            <w:tcW w:w="3408" w:type="dxa"/>
          </w:tcPr>
          <w:p w:rsidR="00ED4608" w:rsidRPr="00BA1435" w:rsidRDefault="00ED4608" w:rsidP="00ED4608">
            <w:pPr>
              <w:tabs>
                <w:tab w:val="left" w:leader="underscore" w:pos="10206"/>
              </w:tabs>
              <w:rPr>
                <w:rFonts w:asciiTheme="majorHAnsi" w:hAnsiTheme="majorHAnsi" w:cs="Arial"/>
                <w:i/>
                <w:snapToGrid w:val="0"/>
                <w:color w:val="000000"/>
                <w:sz w:val="22"/>
                <w:szCs w:val="22"/>
              </w:rPr>
            </w:pPr>
          </w:p>
          <w:p w:rsidR="000B4368" w:rsidRPr="00BA1435" w:rsidRDefault="0062256F" w:rsidP="000B4368">
            <w:pPr>
              <w:tabs>
                <w:tab w:val="left" w:leader="underscore" w:pos="10206"/>
              </w:tabs>
              <w:rPr>
                <w:rFonts w:asciiTheme="majorHAnsi" w:hAnsiTheme="majorHAnsi" w:cs="Arial"/>
                <w:i/>
                <w:snapToGrid w:val="0"/>
                <w:color w:val="000000"/>
                <w:sz w:val="22"/>
                <w:szCs w:val="22"/>
              </w:rPr>
            </w:pPr>
            <w:r w:rsidRPr="00BA1435">
              <w:rPr>
                <w:rFonts w:asciiTheme="majorHAnsi" w:hAnsiTheme="majorHAnsi" w:cs="Arial"/>
                <w:i/>
                <w:snapToGrid w:val="0"/>
                <w:color w:val="000000"/>
                <w:sz w:val="22"/>
                <w:szCs w:val="22"/>
              </w:rPr>
              <w:t>J’ai</w:t>
            </w:r>
            <w:r w:rsidR="000B4368" w:rsidRPr="00BA1435">
              <w:rPr>
                <w:rFonts w:asciiTheme="majorHAnsi" w:hAnsiTheme="majorHAnsi" w:cs="Arial"/>
                <w:i/>
                <w:snapToGrid w:val="0"/>
                <w:color w:val="000000"/>
                <w:sz w:val="22"/>
                <w:szCs w:val="22"/>
              </w:rPr>
              <w:t xml:space="preserve"> besoin d’avoir connaissance du contenu de leurs programmes de formation. Je me procure ces informations dans les manuels et les livrets des jeunes apprentis et fait appel à mes souvenirs en tant qu’apprenti.</w:t>
            </w:r>
          </w:p>
          <w:p w:rsidR="005D1218" w:rsidRPr="00BA1435" w:rsidRDefault="000B4368" w:rsidP="00BA1435">
            <w:pPr>
              <w:tabs>
                <w:tab w:val="left" w:leader="underscore" w:pos="10206"/>
              </w:tabs>
              <w:jc w:val="both"/>
              <w:rPr>
                <w:rFonts w:asciiTheme="majorHAnsi" w:hAnsiTheme="majorHAnsi" w:cs="Arial"/>
                <w:b/>
                <w:i/>
                <w:snapToGrid w:val="0"/>
                <w:color w:val="000000"/>
                <w:sz w:val="24"/>
                <w:szCs w:val="24"/>
              </w:rPr>
            </w:pPr>
            <w:r w:rsidRPr="00BA1435">
              <w:rPr>
                <w:rFonts w:asciiTheme="majorHAnsi" w:hAnsiTheme="majorHAnsi" w:cs="Arial"/>
                <w:i/>
                <w:snapToGrid w:val="0"/>
                <w:color w:val="000000"/>
                <w:sz w:val="22"/>
                <w:szCs w:val="22"/>
              </w:rPr>
              <w:t>Je demandais aux jeunes de me faire part de leurs notes en centre de formation</w:t>
            </w:r>
            <w:r w:rsidRPr="00191921">
              <w:rPr>
                <w:rFonts w:asciiTheme="majorHAnsi" w:hAnsiTheme="majorHAnsi" w:cs="Arial"/>
                <w:i/>
                <w:snapToGrid w:val="0"/>
                <w:color w:val="000000"/>
                <w:sz w:val="24"/>
                <w:szCs w:val="24"/>
              </w:rPr>
              <w:t>.</w:t>
            </w:r>
          </w:p>
        </w:tc>
        <w:tc>
          <w:tcPr>
            <w:tcW w:w="3407" w:type="dxa"/>
          </w:tcPr>
          <w:p w:rsidR="000B4368" w:rsidRPr="00191921" w:rsidRDefault="000B4368" w:rsidP="00421F99">
            <w:pPr>
              <w:tabs>
                <w:tab w:val="left" w:leader="underscore" w:pos="10206"/>
              </w:tabs>
              <w:jc w:val="both"/>
              <w:rPr>
                <w:rFonts w:asciiTheme="majorHAnsi" w:hAnsiTheme="majorHAnsi" w:cs="Arial"/>
                <w:i/>
                <w:snapToGrid w:val="0"/>
                <w:color w:val="000000"/>
                <w:sz w:val="24"/>
                <w:szCs w:val="24"/>
              </w:rPr>
            </w:pPr>
          </w:p>
          <w:p w:rsidR="000B4368" w:rsidRPr="00BA1435" w:rsidRDefault="000B4368" w:rsidP="000B4368">
            <w:pPr>
              <w:tabs>
                <w:tab w:val="left" w:leader="underscore" w:pos="10206"/>
              </w:tabs>
              <w:jc w:val="both"/>
              <w:rPr>
                <w:rFonts w:asciiTheme="majorHAnsi" w:hAnsiTheme="majorHAnsi" w:cs="Arial"/>
                <w:i/>
                <w:snapToGrid w:val="0"/>
                <w:color w:val="000000"/>
                <w:sz w:val="22"/>
                <w:szCs w:val="22"/>
              </w:rPr>
            </w:pPr>
            <w:r w:rsidRPr="00BA1435">
              <w:rPr>
                <w:rFonts w:asciiTheme="majorHAnsi" w:hAnsiTheme="majorHAnsi" w:cs="Arial"/>
                <w:i/>
                <w:snapToGrid w:val="0"/>
                <w:color w:val="000000"/>
                <w:sz w:val="22"/>
                <w:szCs w:val="22"/>
              </w:rPr>
              <w:t>Je mets en place les situations formatives adaptées.</w:t>
            </w:r>
          </w:p>
          <w:p w:rsidR="005D1218" w:rsidRPr="00BA1435" w:rsidRDefault="000B4368" w:rsidP="00375A73">
            <w:pPr>
              <w:tabs>
                <w:tab w:val="left" w:leader="underscore" w:pos="10206"/>
              </w:tabs>
              <w:jc w:val="both"/>
              <w:rPr>
                <w:rFonts w:asciiTheme="majorHAnsi" w:hAnsiTheme="majorHAnsi" w:cs="Arial"/>
                <w:i/>
                <w:snapToGrid w:val="0"/>
                <w:color w:val="000000"/>
                <w:sz w:val="22"/>
                <w:szCs w:val="22"/>
              </w:rPr>
            </w:pPr>
            <w:r w:rsidRPr="00BA1435">
              <w:rPr>
                <w:rFonts w:asciiTheme="majorHAnsi" w:hAnsiTheme="majorHAnsi" w:cs="Arial"/>
                <w:i/>
                <w:snapToGrid w:val="0"/>
                <w:color w:val="000000"/>
                <w:sz w:val="22"/>
                <w:szCs w:val="22"/>
              </w:rPr>
              <w:t xml:space="preserve">Si leurs notes en pratique étaient insuffisantes, je cherchais à connaître les difficultés qu’ils avaient pu rencontrer et </w:t>
            </w:r>
            <w:r w:rsidR="000A6554">
              <w:rPr>
                <w:rFonts w:asciiTheme="majorHAnsi" w:hAnsiTheme="majorHAnsi" w:cs="Arial"/>
                <w:i/>
                <w:snapToGrid w:val="0"/>
                <w:color w:val="000000"/>
                <w:sz w:val="22"/>
                <w:szCs w:val="22"/>
              </w:rPr>
              <w:t>essayai</w:t>
            </w:r>
            <w:r w:rsidR="00375A73">
              <w:rPr>
                <w:rFonts w:asciiTheme="majorHAnsi" w:hAnsiTheme="majorHAnsi" w:cs="Arial"/>
                <w:i/>
                <w:snapToGrid w:val="0"/>
                <w:color w:val="000000"/>
                <w:sz w:val="22"/>
                <w:szCs w:val="22"/>
              </w:rPr>
              <w:t>s</w:t>
            </w:r>
            <w:r w:rsidRPr="00BA1435">
              <w:rPr>
                <w:rFonts w:asciiTheme="majorHAnsi" w:hAnsiTheme="majorHAnsi" w:cs="Arial"/>
                <w:i/>
                <w:snapToGrid w:val="0"/>
                <w:color w:val="000000"/>
                <w:sz w:val="22"/>
                <w:szCs w:val="22"/>
              </w:rPr>
              <w:t xml:space="preserve"> de leur apporte</w:t>
            </w:r>
            <w:r w:rsidR="00BA1435">
              <w:rPr>
                <w:rFonts w:asciiTheme="majorHAnsi" w:hAnsiTheme="majorHAnsi" w:cs="Arial"/>
                <w:i/>
                <w:snapToGrid w:val="0"/>
                <w:color w:val="000000"/>
                <w:sz w:val="22"/>
                <w:szCs w:val="22"/>
              </w:rPr>
              <w:t>r des conseils pour y remédier.</w:t>
            </w:r>
          </w:p>
        </w:tc>
        <w:tc>
          <w:tcPr>
            <w:tcW w:w="3882" w:type="dxa"/>
          </w:tcPr>
          <w:p w:rsidR="00D16696" w:rsidRPr="00D16696" w:rsidRDefault="00421F99" w:rsidP="00D16696">
            <w:pPr>
              <w:tabs>
                <w:tab w:val="left" w:leader="underscore" w:pos="10206"/>
              </w:tabs>
              <w:jc w:val="both"/>
              <w:rPr>
                <w:rFonts w:ascii="Calibri Light" w:hAnsi="Calibri Light" w:cs="Arial"/>
                <w:i/>
                <w:snapToGrid w:val="0"/>
                <w:sz w:val="22"/>
                <w:szCs w:val="22"/>
              </w:rPr>
            </w:pPr>
            <w:r w:rsidRPr="00191921">
              <w:rPr>
                <w:rFonts w:asciiTheme="majorHAnsi" w:hAnsiTheme="majorHAnsi" w:cs="Arial"/>
                <w:i/>
                <w:snapToGrid w:val="0"/>
                <w:color w:val="000000"/>
                <w:sz w:val="24"/>
                <w:szCs w:val="24"/>
              </w:rPr>
              <w:t xml:space="preserve"> </w:t>
            </w:r>
            <w:r w:rsidR="00D16696" w:rsidRPr="00D16696">
              <w:rPr>
                <w:rFonts w:ascii="Calibri Light" w:hAnsi="Calibri Light" w:cs="Arial"/>
                <w:i/>
                <w:snapToGrid w:val="0"/>
                <w:sz w:val="22"/>
                <w:szCs w:val="22"/>
              </w:rPr>
              <w:t>Selon l’activité, j’étais parfois</w:t>
            </w:r>
          </w:p>
          <w:p w:rsidR="00D16696" w:rsidRPr="00D16696" w:rsidRDefault="00D16696" w:rsidP="00D16696">
            <w:pPr>
              <w:tabs>
                <w:tab w:val="left" w:leader="underscore" w:pos="10206"/>
              </w:tabs>
              <w:jc w:val="both"/>
              <w:rPr>
                <w:rFonts w:ascii="Calibri Light" w:hAnsi="Calibri Light" w:cs="Arial"/>
                <w:i/>
                <w:snapToGrid w:val="0"/>
                <w:sz w:val="22"/>
                <w:szCs w:val="22"/>
              </w:rPr>
            </w:pPr>
            <w:r w:rsidRPr="00D16696">
              <w:rPr>
                <w:rFonts w:ascii="Calibri Light" w:hAnsi="Calibri Light" w:cs="Arial"/>
                <w:i/>
                <w:snapToGrid w:val="0"/>
                <w:sz w:val="22"/>
                <w:szCs w:val="22"/>
              </w:rPr>
              <w:t xml:space="preserve"> amené à en faire part à la</w:t>
            </w:r>
          </w:p>
          <w:p w:rsidR="00D16696" w:rsidRPr="00D16696" w:rsidRDefault="00D16696" w:rsidP="00D16696">
            <w:pPr>
              <w:tabs>
                <w:tab w:val="left" w:leader="underscore" w:pos="10206"/>
              </w:tabs>
              <w:jc w:val="both"/>
              <w:rPr>
                <w:rFonts w:ascii="Calibri Light" w:hAnsi="Calibri Light" w:cs="Arial"/>
                <w:i/>
                <w:snapToGrid w:val="0"/>
                <w:sz w:val="22"/>
                <w:szCs w:val="22"/>
              </w:rPr>
            </w:pPr>
            <w:r w:rsidRPr="00D16696">
              <w:rPr>
                <w:rFonts w:ascii="Calibri Light" w:hAnsi="Calibri Light" w:cs="Arial"/>
                <w:i/>
                <w:snapToGrid w:val="0"/>
                <w:sz w:val="22"/>
                <w:szCs w:val="22"/>
              </w:rPr>
              <w:t>directrice afin de la tenir au</w:t>
            </w:r>
          </w:p>
          <w:p w:rsidR="00D16696" w:rsidRPr="00D16696" w:rsidRDefault="000A6554" w:rsidP="00D16696">
            <w:pPr>
              <w:tabs>
                <w:tab w:val="left" w:leader="underscore" w:pos="10206"/>
              </w:tabs>
              <w:jc w:val="both"/>
              <w:rPr>
                <w:rFonts w:ascii="Calibri Light" w:hAnsi="Calibri Light" w:cs="Arial"/>
                <w:i/>
                <w:snapToGrid w:val="0"/>
                <w:sz w:val="22"/>
                <w:szCs w:val="22"/>
              </w:rPr>
            </w:pPr>
            <w:r>
              <w:rPr>
                <w:rFonts w:ascii="Calibri Light" w:hAnsi="Calibri Light" w:cs="Arial"/>
                <w:i/>
                <w:snapToGrid w:val="0"/>
                <w:sz w:val="22"/>
                <w:szCs w:val="22"/>
              </w:rPr>
              <w:t xml:space="preserve"> c</w:t>
            </w:r>
            <w:r w:rsidR="00D16696" w:rsidRPr="00D16696">
              <w:rPr>
                <w:rFonts w:ascii="Calibri Light" w:hAnsi="Calibri Light" w:cs="Arial"/>
                <w:i/>
                <w:snapToGrid w:val="0"/>
                <w:sz w:val="22"/>
                <w:szCs w:val="22"/>
              </w:rPr>
              <w:t>ourant pour l’achat des</w:t>
            </w:r>
          </w:p>
          <w:p w:rsidR="00D16696" w:rsidRPr="00D16696" w:rsidRDefault="000A6554" w:rsidP="00D16696">
            <w:pPr>
              <w:tabs>
                <w:tab w:val="left" w:leader="underscore" w:pos="10206"/>
              </w:tabs>
              <w:jc w:val="both"/>
              <w:rPr>
                <w:rFonts w:ascii="Calibri Light" w:hAnsi="Calibri Light" w:cs="Arial"/>
                <w:i/>
                <w:snapToGrid w:val="0"/>
                <w:sz w:val="22"/>
                <w:szCs w:val="22"/>
              </w:rPr>
            </w:pPr>
            <w:r>
              <w:rPr>
                <w:rFonts w:ascii="Calibri Light" w:hAnsi="Calibri Light" w:cs="Arial"/>
                <w:i/>
                <w:snapToGrid w:val="0"/>
                <w:sz w:val="22"/>
                <w:szCs w:val="22"/>
              </w:rPr>
              <w:t>d</w:t>
            </w:r>
            <w:r w:rsidR="00D16696" w:rsidRPr="00D16696">
              <w:rPr>
                <w:rFonts w:ascii="Calibri Light" w:hAnsi="Calibri Light" w:cs="Arial"/>
                <w:i/>
                <w:snapToGrid w:val="0"/>
                <w:sz w:val="22"/>
                <w:szCs w:val="22"/>
              </w:rPr>
              <w:t>enrées nécessaires à la</w:t>
            </w:r>
          </w:p>
          <w:p w:rsidR="00D16696" w:rsidRPr="00D16696" w:rsidRDefault="000A6554" w:rsidP="00D16696">
            <w:pPr>
              <w:tabs>
                <w:tab w:val="left" w:leader="underscore" w:pos="10206"/>
              </w:tabs>
              <w:jc w:val="both"/>
              <w:rPr>
                <w:rFonts w:ascii="Calibri Light" w:hAnsi="Calibri Light" w:cs="Arial"/>
                <w:i/>
                <w:snapToGrid w:val="0"/>
                <w:sz w:val="22"/>
                <w:szCs w:val="22"/>
              </w:rPr>
            </w:pPr>
            <w:r>
              <w:rPr>
                <w:rFonts w:ascii="Calibri Light" w:hAnsi="Calibri Light" w:cs="Arial"/>
                <w:i/>
                <w:snapToGrid w:val="0"/>
                <w:sz w:val="22"/>
                <w:szCs w:val="22"/>
              </w:rPr>
              <w:t xml:space="preserve"> r</w:t>
            </w:r>
            <w:r w:rsidR="00D16696" w:rsidRPr="00D16696">
              <w:rPr>
                <w:rFonts w:ascii="Calibri Light" w:hAnsi="Calibri Light" w:cs="Arial"/>
                <w:i/>
                <w:snapToGrid w:val="0"/>
                <w:sz w:val="22"/>
                <w:szCs w:val="22"/>
              </w:rPr>
              <w:t>éalisation de productions</w:t>
            </w:r>
          </w:p>
          <w:p w:rsidR="00D16696" w:rsidRPr="00D16696" w:rsidRDefault="00D16696" w:rsidP="00D16696">
            <w:pPr>
              <w:tabs>
                <w:tab w:val="left" w:leader="underscore" w:pos="10206"/>
              </w:tabs>
              <w:jc w:val="both"/>
              <w:rPr>
                <w:rFonts w:ascii="Calibri Light" w:hAnsi="Calibri Light" w:cs="Arial"/>
                <w:i/>
                <w:snapToGrid w:val="0"/>
                <w:sz w:val="22"/>
                <w:szCs w:val="22"/>
              </w:rPr>
            </w:pPr>
            <w:r w:rsidRPr="00D16696">
              <w:rPr>
                <w:rFonts w:ascii="Calibri Light" w:hAnsi="Calibri Light" w:cs="Arial"/>
                <w:i/>
                <w:snapToGrid w:val="0"/>
                <w:sz w:val="22"/>
                <w:szCs w:val="22"/>
              </w:rPr>
              <w:t xml:space="preserve"> </w:t>
            </w:r>
            <w:r w:rsidR="000A6554">
              <w:rPr>
                <w:rFonts w:ascii="Calibri Light" w:hAnsi="Calibri Light" w:cs="Arial"/>
                <w:i/>
                <w:snapToGrid w:val="0"/>
                <w:sz w:val="22"/>
                <w:szCs w:val="22"/>
              </w:rPr>
              <w:t>s</w:t>
            </w:r>
            <w:r w:rsidR="00375A73">
              <w:rPr>
                <w:rFonts w:ascii="Calibri Light" w:hAnsi="Calibri Light" w:cs="Arial"/>
                <w:i/>
                <w:snapToGrid w:val="0"/>
                <w:sz w:val="22"/>
                <w:szCs w:val="22"/>
              </w:rPr>
              <w:t>pécifiques. Q</w:t>
            </w:r>
            <w:r w:rsidRPr="00D16696">
              <w:rPr>
                <w:rFonts w:ascii="Calibri Light" w:hAnsi="Calibri Light" w:cs="Arial"/>
                <w:i/>
                <w:snapToGrid w:val="0"/>
                <w:sz w:val="22"/>
                <w:szCs w:val="22"/>
              </w:rPr>
              <w:t>uelque fois je</w:t>
            </w:r>
          </w:p>
          <w:p w:rsidR="00D16696" w:rsidRPr="00D16696" w:rsidRDefault="000A6554" w:rsidP="00D16696">
            <w:pPr>
              <w:tabs>
                <w:tab w:val="left" w:leader="underscore" w:pos="10206"/>
              </w:tabs>
              <w:jc w:val="both"/>
              <w:rPr>
                <w:rFonts w:ascii="Calibri Light" w:hAnsi="Calibri Light" w:cs="Arial"/>
                <w:i/>
                <w:snapToGrid w:val="0"/>
                <w:sz w:val="22"/>
                <w:szCs w:val="22"/>
              </w:rPr>
            </w:pPr>
            <w:r>
              <w:rPr>
                <w:rFonts w:ascii="Calibri Light" w:hAnsi="Calibri Light" w:cs="Arial"/>
                <w:i/>
                <w:snapToGrid w:val="0"/>
                <w:sz w:val="22"/>
                <w:szCs w:val="22"/>
              </w:rPr>
              <w:t xml:space="preserve"> t</w:t>
            </w:r>
            <w:r w:rsidR="00D16696" w:rsidRPr="00D16696">
              <w:rPr>
                <w:rFonts w:ascii="Calibri Light" w:hAnsi="Calibri Light" w:cs="Arial"/>
                <w:i/>
                <w:snapToGrid w:val="0"/>
                <w:sz w:val="22"/>
                <w:szCs w:val="22"/>
              </w:rPr>
              <w:t>éléphonais aux parents lors</w:t>
            </w:r>
          </w:p>
          <w:p w:rsidR="00D16696" w:rsidRPr="00D16696" w:rsidRDefault="000A6554" w:rsidP="00D16696">
            <w:pPr>
              <w:tabs>
                <w:tab w:val="left" w:leader="underscore" w:pos="10206"/>
              </w:tabs>
              <w:jc w:val="both"/>
              <w:rPr>
                <w:rFonts w:ascii="Calibri Light" w:hAnsi="Calibri Light" w:cs="Arial"/>
                <w:i/>
                <w:snapToGrid w:val="0"/>
                <w:sz w:val="22"/>
                <w:szCs w:val="22"/>
              </w:rPr>
            </w:pPr>
            <w:r>
              <w:rPr>
                <w:rFonts w:ascii="Calibri Light" w:hAnsi="Calibri Light" w:cs="Arial"/>
                <w:i/>
                <w:snapToGrid w:val="0"/>
                <w:sz w:val="22"/>
                <w:szCs w:val="22"/>
              </w:rPr>
              <w:t xml:space="preserve"> d</w:t>
            </w:r>
            <w:r w:rsidR="00D16696" w:rsidRPr="00D16696">
              <w:rPr>
                <w:rFonts w:ascii="Calibri Light" w:hAnsi="Calibri Light" w:cs="Arial"/>
                <w:i/>
                <w:snapToGrid w:val="0"/>
                <w:sz w:val="22"/>
                <w:szCs w:val="22"/>
              </w:rPr>
              <w:t>’un problème de comportement</w:t>
            </w:r>
          </w:p>
          <w:p w:rsidR="00D16696" w:rsidRPr="00D16696" w:rsidRDefault="000A6554" w:rsidP="00D16696">
            <w:pPr>
              <w:tabs>
                <w:tab w:val="left" w:leader="underscore" w:pos="10206"/>
              </w:tabs>
              <w:jc w:val="both"/>
              <w:rPr>
                <w:rFonts w:ascii="Calibri Light" w:hAnsi="Calibri Light" w:cs="Arial"/>
                <w:i/>
                <w:snapToGrid w:val="0"/>
                <w:sz w:val="22"/>
                <w:szCs w:val="22"/>
              </w:rPr>
            </w:pPr>
            <w:r>
              <w:rPr>
                <w:rFonts w:ascii="Calibri Light" w:hAnsi="Calibri Light" w:cs="Arial"/>
                <w:i/>
                <w:snapToGrid w:val="0"/>
                <w:sz w:val="22"/>
                <w:szCs w:val="22"/>
              </w:rPr>
              <w:t xml:space="preserve"> d</w:t>
            </w:r>
            <w:r w:rsidR="00D16696" w:rsidRPr="00D16696">
              <w:rPr>
                <w:rFonts w:ascii="Calibri Light" w:hAnsi="Calibri Light" w:cs="Arial"/>
                <w:i/>
                <w:snapToGrid w:val="0"/>
                <w:sz w:val="22"/>
                <w:szCs w:val="22"/>
              </w:rPr>
              <w:t>u jeune apprenti et si c’était</w:t>
            </w:r>
          </w:p>
          <w:p w:rsidR="00421F99" w:rsidRPr="00191921" w:rsidRDefault="00D16696" w:rsidP="00D16696">
            <w:pPr>
              <w:tabs>
                <w:tab w:val="left" w:leader="underscore" w:pos="10206"/>
              </w:tabs>
              <w:spacing w:before="120" w:line="360" w:lineRule="auto"/>
              <w:jc w:val="both"/>
              <w:rPr>
                <w:rFonts w:asciiTheme="majorHAnsi" w:hAnsiTheme="majorHAnsi" w:cs="Arial"/>
                <w:i/>
                <w:snapToGrid w:val="0"/>
                <w:color w:val="000000"/>
                <w:sz w:val="24"/>
                <w:szCs w:val="24"/>
              </w:rPr>
            </w:pPr>
            <w:r w:rsidRPr="00D16696">
              <w:rPr>
                <w:rFonts w:ascii="Calibri Light" w:hAnsi="Calibri Light" w:cs="Arial"/>
                <w:i/>
                <w:snapToGrid w:val="0"/>
                <w:sz w:val="22"/>
                <w:szCs w:val="22"/>
              </w:rPr>
              <w:t xml:space="preserve"> plus</w:t>
            </w:r>
            <w:r w:rsidR="00375A73">
              <w:rPr>
                <w:rFonts w:ascii="Calibri Light" w:hAnsi="Calibri Light" w:cs="Arial"/>
                <w:i/>
                <w:snapToGrid w:val="0"/>
                <w:sz w:val="22"/>
                <w:szCs w:val="22"/>
              </w:rPr>
              <w:t xml:space="preserve"> importa</w:t>
            </w:r>
            <w:r w:rsidR="000A6554">
              <w:rPr>
                <w:rFonts w:ascii="Calibri Light" w:hAnsi="Calibri Light" w:cs="Arial"/>
                <w:i/>
                <w:snapToGrid w:val="0"/>
                <w:sz w:val="22"/>
                <w:szCs w:val="22"/>
              </w:rPr>
              <w:t>nt à l’école</w:t>
            </w:r>
          </w:p>
        </w:tc>
      </w:tr>
    </w:tbl>
    <w:p w:rsidR="00B87D09" w:rsidRDefault="005D3AB4" w:rsidP="00BA547A">
      <w:pPr>
        <w:tabs>
          <w:tab w:val="left" w:leader="underscore" w:pos="10206"/>
        </w:tabs>
        <w:jc w:val="both"/>
        <w:rPr>
          <w:rFonts w:ascii="Arial" w:hAnsi="Arial" w:cs="Arial"/>
          <w:b/>
          <w:snapToGrid w:val="0"/>
          <w:color w:val="000000"/>
          <w:sz w:val="22"/>
          <w:szCs w:val="22"/>
        </w:rPr>
      </w:pPr>
      <w:r w:rsidRPr="005D3AB4">
        <w:rPr>
          <w:rFonts w:ascii="Arial" w:hAnsi="Arial" w:cs="Arial"/>
          <w:b/>
          <w:snapToGrid w:val="0"/>
          <w:color w:val="000000"/>
          <w:sz w:val="22"/>
          <w:szCs w:val="22"/>
        </w:rPr>
        <w:t xml:space="preserve">Quels sont les matériels, outils, techniques, logiciels, matériaux, produits que vous utilisez pour réaliser cette activité ? </w:t>
      </w:r>
    </w:p>
    <w:p w:rsidR="00546A79" w:rsidRDefault="00546A79" w:rsidP="00BA547A">
      <w:pPr>
        <w:tabs>
          <w:tab w:val="left" w:leader="underscore" w:pos="10206"/>
        </w:tabs>
        <w:jc w:val="both"/>
        <w:rPr>
          <w:rFonts w:ascii="Arial" w:hAnsi="Arial" w:cs="Arial"/>
          <w:b/>
          <w:snapToGrid w:val="0"/>
          <w:color w:val="000000"/>
          <w:sz w:val="22"/>
          <w:szCs w:val="22"/>
        </w:rPr>
      </w:pPr>
    </w:p>
    <w:p w:rsidR="00BA1435" w:rsidRDefault="00FC6F31" w:rsidP="00BA547A">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Pour réaliser cette activité j’ai été amené à utiliser :</w:t>
      </w:r>
    </w:p>
    <w:p w:rsidR="000B4368" w:rsidRPr="00191921" w:rsidRDefault="000B4368" w:rsidP="00BA547A">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 xml:space="preserve">  -  </w:t>
      </w:r>
      <w:r w:rsidR="00FC6F31" w:rsidRPr="00191921">
        <w:rPr>
          <w:rFonts w:asciiTheme="majorHAnsi" w:hAnsiTheme="majorHAnsi" w:cs="Arial"/>
          <w:i/>
          <w:snapToGrid w:val="0"/>
          <w:color w:val="000000"/>
          <w:sz w:val="24"/>
          <w:szCs w:val="24"/>
        </w:rPr>
        <w:t>L’ensemble des équipements de cuisine (four, piano, chambre froide…).</w:t>
      </w:r>
    </w:p>
    <w:p w:rsidR="00FC6F31" w:rsidRPr="00191921" w:rsidRDefault="000B4368" w:rsidP="00BA547A">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 xml:space="preserve">  -  </w:t>
      </w:r>
      <w:r w:rsidR="00FC6F31" w:rsidRPr="00191921">
        <w:rPr>
          <w:rFonts w:asciiTheme="majorHAnsi" w:hAnsiTheme="majorHAnsi" w:cs="Arial"/>
          <w:i/>
          <w:snapToGrid w:val="0"/>
          <w:color w:val="000000"/>
          <w:sz w:val="24"/>
          <w:szCs w:val="24"/>
        </w:rPr>
        <w:t>L’ensemble du matériel de cuisine (casseroles, sauteuses, poêles…).</w:t>
      </w:r>
    </w:p>
    <w:p w:rsidR="00FC6F31" w:rsidRPr="00191921" w:rsidRDefault="000B4368" w:rsidP="00BA547A">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 xml:space="preserve">  -  </w:t>
      </w:r>
      <w:r w:rsidR="00FC6F31" w:rsidRPr="00191921">
        <w:rPr>
          <w:rFonts w:asciiTheme="majorHAnsi" w:hAnsiTheme="majorHAnsi" w:cs="Arial"/>
          <w:i/>
          <w:snapToGrid w:val="0"/>
          <w:color w:val="000000"/>
          <w:sz w:val="24"/>
          <w:szCs w:val="24"/>
        </w:rPr>
        <w:t>L’ensemble des ustensiles de cuisine (couteaux, louches, économes…).</w:t>
      </w:r>
    </w:p>
    <w:p w:rsidR="00FC6F31" w:rsidRPr="00191921" w:rsidRDefault="000B4368" w:rsidP="00BA547A">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 xml:space="preserve">  -  </w:t>
      </w:r>
      <w:r w:rsidR="00FC6F31" w:rsidRPr="00191921">
        <w:rPr>
          <w:rFonts w:asciiTheme="majorHAnsi" w:hAnsiTheme="majorHAnsi" w:cs="Arial"/>
          <w:i/>
          <w:snapToGrid w:val="0"/>
          <w:color w:val="000000"/>
          <w:sz w:val="24"/>
          <w:szCs w:val="24"/>
        </w:rPr>
        <w:t>Les produits et matériels destinés à l’entretien des locaux.</w:t>
      </w:r>
    </w:p>
    <w:p w:rsidR="00FC6F31" w:rsidRPr="00191921" w:rsidRDefault="000B4368" w:rsidP="00BA547A">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 xml:space="preserve">  -  </w:t>
      </w:r>
      <w:r w:rsidR="00FC6F31" w:rsidRPr="00191921">
        <w:rPr>
          <w:rFonts w:asciiTheme="majorHAnsi" w:hAnsiTheme="majorHAnsi" w:cs="Arial"/>
          <w:i/>
          <w:snapToGrid w:val="0"/>
          <w:color w:val="000000"/>
          <w:sz w:val="24"/>
          <w:szCs w:val="24"/>
        </w:rPr>
        <w:t>Des équipements vestimentaires (veste, pantalon, chaussures…).</w:t>
      </w:r>
    </w:p>
    <w:p w:rsidR="00FC6F31" w:rsidRPr="00191921" w:rsidRDefault="000B4368" w:rsidP="00BA547A">
      <w:pPr>
        <w:tabs>
          <w:tab w:val="left" w:leader="underscore" w:pos="10206"/>
        </w:tabs>
        <w:jc w:val="both"/>
        <w:rPr>
          <w:rFonts w:asciiTheme="majorHAnsi" w:hAnsiTheme="majorHAnsi" w:cs="Arial"/>
          <w:i/>
          <w:snapToGrid w:val="0"/>
          <w:color w:val="FF0000"/>
          <w:sz w:val="24"/>
          <w:szCs w:val="24"/>
        </w:rPr>
      </w:pPr>
      <w:r w:rsidRPr="00191921">
        <w:rPr>
          <w:rFonts w:asciiTheme="majorHAnsi" w:hAnsiTheme="majorHAnsi" w:cs="Arial"/>
          <w:i/>
          <w:snapToGrid w:val="0"/>
          <w:color w:val="000000"/>
          <w:sz w:val="24"/>
          <w:szCs w:val="24"/>
        </w:rPr>
        <w:t xml:space="preserve">  -  </w:t>
      </w:r>
      <w:r w:rsidR="00FC6F31" w:rsidRPr="00191921">
        <w:rPr>
          <w:rFonts w:asciiTheme="majorHAnsi" w:hAnsiTheme="majorHAnsi" w:cs="Arial"/>
          <w:i/>
          <w:snapToGrid w:val="0"/>
          <w:color w:val="000000"/>
          <w:sz w:val="24"/>
          <w:szCs w:val="24"/>
        </w:rPr>
        <w:t>Des manuels </w:t>
      </w:r>
      <w:r w:rsidR="00FC6F31" w:rsidRPr="00191921">
        <w:rPr>
          <w:rFonts w:asciiTheme="majorHAnsi" w:hAnsiTheme="majorHAnsi" w:cs="Arial"/>
          <w:i/>
          <w:snapToGrid w:val="0"/>
          <w:sz w:val="24"/>
          <w:szCs w:val="24"/>
        </w:rPr>
        <w:t xml:space="preserve">: Le répertoire de la cuisine d’Escoffier </w:t>
      </w:r>
      <w:r w:rsidRPr="00191921">
        <w:rPr>
          <w:rFonts w:asciiTheme="majorHAnsi" w:hAnsiTheme="majorHAnsi" w:cs="Arial"/>
          <w:i/>
          <w:snapToGrid w:val="0"/>
          <w:sz w:val="24"/>
          <w:szCs w:val="24"/>
        </w:rPr>
        <w:t>et mes livres de cuisine</w:t>
      </w:r>
      <w:r w:rsidR="00055275" w:rsidRPr="00191921">
        <w:rPr>
          <w:rFonts w:asciiTheme="majorHAnsi" w:hAnsiTheme="majorHAnsi" w:cs="Arial"/>
          <w:i/>
          <w:snapToGrid w:val="0"/>
          <w:sz w:val="24"/>
          <w:szCs w:val="24"/>
        </w:rPr>
        <w:t xml:space="preserve"> </w:t>
      </w:r>
      <w:r w:rsidRPr="00191921">
        <w:rPr>
          <w:rFonts w:asciiTheme="majorHAnsi" w:hAnsiTheme="majorHAnsi" w:cs="Arial"/>
          <w:i/>
          <w:snapToGrid w:val="0"/>
          <w:sz w:val="24"/>
          <w:szCs w:val="24"/>
        </w:rPr>
        <w:t>qui étai</w:t>
      </w:r>
      <w:r w:rsidR="00375A73">
        <w:rPr>
          <w:rFonts w:asciiTheme="majorHAnsi" w:hAnsiTheme="majorHAnsi" w:cs="Arial"/>
          <w:i/>
          <w:snapToGrid w:val="0"/>
          <w:sz w:val="24"/>
          <w:szCs w:val="24"/>
        </w:rPr>
        <w:t>en</w:t>
      </w:r>
      <w:r w:rsidRPr="00191921">
        <w:rPr>
          <w:rFonts w:asciiTheme="majorHAnsi" w:hAnsiTheme="majorHAnsi" w:cs="Arial"/>
          <w:i/>
          <w:snapToGrid w:val="0"/>
          <w:sz w:val="24"/>
          <w:szCs w:val="24"/>
        </w:rPr>
        <w:t xml:space="preserve">t </w:t>
      </w:r>
      <w:r w:rsidR="00055275" w:rsidRPr="00191921">
        <w:rPr>
          <w:rFonts w:asciiTheme="majorHAnsi" w:hAnsiTheme="majorHAnsi" w:cs="Arial"/>
          <w:i/>
          <w:snapToGrid w:val="0"/>
          <w:sz w:val="24"/>
          <w:szCs w:val="24"/>
        </w:rPr>
        <w:t>à</w:t>
      </w:r>
      <w:r w:rsidRPr="00191921">
        <w:rPr>
          <w:rFonts w:asciiTheme="majorHAnsi" w:hAnsiTheme="majorHAnsi" w:cs="Arial"/>
          <w:i/>
          <w:snapToGrid w:val="0"/>
          <w:sz w:val="24"/>
          <w:szCs w:val="24"/>
        </w:rPr>
        <w:t xml:space="preserve"> leur disposition</w:t>
      </w:r>
    </w:p>
    <w:p w:rsidR="00B87D09" w:rsidRPr="005C1C50" w:rsidRDefault="000B4368" w:rsidP="00BA547A">
      <w:pPr>
        <w:tabs>
          <w:tab w:val="left" w:leader="underscore" w:pos="10206"/>
        </w:tabs>
        <w:jc w:val="both"/>
        <w:rPr>
          <w:rFonts w:asciiTheme="majorHAnsi" w:hAnsiTheme="majorHAnsi" w:cs="Arial"/>
          <w:snapToGrid w:val="0"/>
          <w:sz w:val="24"/>
          <w:szCs w:val="24"/>
        </w:rPr>
      </w:pPr>
      <w:r w:rsidRPr="00191921">
        <w:rPr>
          <w:rFonts w:asciiTheme="majorHAnsi" w:hAnsiTheme="majorHAnsi" w:cs="Arial"/>
          <w:i/>
          <w:snapToGrid w:val="0"/>
          <w:sz w:val="24"/>
          <w:szCs w:val="24"/>
        </w:rPr>
        <w:t xml:space="preserve">  -  </w:t>
      </w:r>
      <w:r w:rsidR="00FC6F31" w:rsidRPr="00191921">
        <w:rPr>
          <w:rFonts w:asciiTheme="majorHAnsi" w:hAnsiTheme="majorHAnsi" w:cs="Arial"/>
          <w:i/>
          <w:snapToGrid w:val="0"/>
          <w:sz w:val="24"/>
          <w:szCs w:val="24"/>
        </w:rPr>
        <w:t xml:space="preserve">D’un véhicule </w:t>
      </w:r>
      <w:r w:rsidRPr="00191921">
        <w:rPr>
          <w:rFonts w:asciiTheme="majorHAnsi" w:hAnsiTheme="majorHAnsi" w:cs="Arial"/>
          <w:i/>
          <w:snapToGrid w:val="0"/>
          <w:sz w:val="24"/>
          <w:szCs w:val="24"/>
        </w:rPr>
        <w:t xml:space="preserve">frigorifique </w:t>
      </w:r>
      <w:r w:rsidR="00FC6F31" w:rsidRPr="00191921">
        <w:rPr>
          <w:rFonts w:asciiTheme="majorHAnsi" w:hAnsiTheme="majorHAnsi" w:cs="Arial"/>
          <w:i/>
          <w:snapToGrid w:val="0"/>
          <w:sz w:val="24"/>
          <w:szCs w:val="24"/>
        </w:rPr>
        <w:t>pour effectuer les approvisionnements</w:t>
      </w:r>
      <w:r w:rsidRPr="00191921">
        <w:rPr>
          <w:rFonts w:asciiTheme="majorHAnsi" w:hAnsiTheme="majorHAnsi" w:cs="Arial"/>
          <w:i/>
          <w:snapToGrid w:val="0"/>
          <w:sz w:val="24"/>
          <w:szCs w:val="24"/>
        </w:rPr>
        <w:t xml:space="preserve"> sur </w:t>
      </w:r>
      <w:r w:rsidR="00055275" w:rsidRPr="00191921">
        <w:rPr>
          <w:rFonts w:asciiTheme="majorHAnsi" w:hAnsiTheme="majorHAnsi" w:cs="Arial"/>
          <w:i/>
          <w:snapToGrid w:val="0"/>
          <w:sz w:val="24"/>
          <w:szCs w:val="24"/>
        </w:rPr>
        <w:t>Libourne</w:t>
      </w:r>
      <w:r w:rsidR="00FC6F31" w:rsidRPr="00191921">
        <w:rPr>
          <w:rFonts w:asciiTheme="majorHAnsi" w:hAnsiTheme="majorHAnsi" w:cs="Arial"/>
          <w:i/>
          <w:snapToGrid w:val="0"/>
          <w:sz w:val="24"/>
          <w:szCs w:val="24"/>
        </w:rPr>
        <w:t xml:space="preserve"> </w:t>
      </w:r>
    </w:p>
    <w:p w:rsidR="00B87D09" w:rsidRPr="005D3AB4" w:rsidRDefault="00B87D09" w:rsidP="00BA547A">
      <w:pPr>
        <w:tabs>
          <w:tab w:val="left" w:leader="underscore" w:pos="10206"/>
        </w:tabs>
        <w:jc w:val="both"/>
        <w:rPr>
          <w:rFonts w:ascii="Arial" w:hAnsi="Arial" w:cs="Arial"/>
          <w:b/>
          <w:snapToGrid w:val="0"/>
          <w:color w:val="000000"/>
          <w:sz w:val="22"/>
          <w:szCs w:val="22"/>
        </w:rPr>
      </w:pPr>
    </w:p>
    <w:p w:rsidR="005D3AB4" w:rsidRDefault="005D3AB4" w:rsidP="00BA547A">
      <w:pPr>
        <w:tabs>
          <w:tab w:val="left" w:leader="underscore" w:pos="10206"/>
        </w:tabs>
        <w:jc w:val="both"/>
        <w:rPr>
          <w:rFonts w:ascii="Arial" w:hAnsi="Arial" w:cs="Arial"/>
          <w:b/>
          <w:snapToGrid w:val="0"/>
          <w:color w:val="000000"/>
          <w:sz w:val="22"/>
          <w:szCs w:val="22"/>
        </w:rPr>
      </w:pPr>
      <w:r w:rsidRPr="005D3AB4">
        <w:rPr>
          <w:rFonts w:ascii="Arial" w:hAnsi="Arial" w:cs="Arial"/>
          <w:b/>
          <w:snapToGrid w:val="0"/>
          <w:color w:val="000000"/>
          <w:sz w:val="22"/>
          <w:szCs w:val="22"/>
        </w:rPr>
        <w:t xml:space="preserve">Cette activité présente-t-elle des contraintes particulières (sécurité, délai, hygiène, </w:t>
      </w:r>
      <w:r w:rsidR="0062256F" w:rsidRPr="005D3AB4">
        <w:rPr>
          <w:rFonts w:ascii="Arial" w:hAnsi="Arial" w:cs="Arial"/>
          <w:b/>
          <w:snapToGrid w:val="0"/>
          <w:color w:val="000000"/>
          <w:sz w:val="22"/>
          <w:szCs w:val="22"/>
        </w:rPr>
        <w:t>etc.</w:t>
      </w:r>
      <w:r w:rsidRPr="005D3AB4">
        <w:rPr>
          <w:rFonts w:ascii="Arial" w:hAnsi="Arial" w:cs="Arial"/>
          <w:b/>
          <w:snapToGrid w:val="0"/>
          <w:color w:val="000000"/>
          <w:sz w:val="22"/>
          <w:szCs w:val="22"/>
        </w:rPr>
        <w:t xml:space="preserve">) ? </w:t>
      </w:r>
    </w:p>
    <w:p w:rsidR="00546A79" w:rsidRPr="005D3AB4" w:rsidRDefault="00546A79" w:rsidP="00BA547A">
      <w:pPr>
        <w:tabs>
          <w:tab w:val="left" w:leader="underscore" w:pos="10206"/>
        </w:tabs>
        <w:jc w:val="both"/>
        <w:rPr>
          <w:rFonts w:ascii="Arial" w:hAnsi="Arial" w:cs="Arial"/>
          <w:b/>
          <w:snapToGrid w:val="0"/>
          <w:color w:val="000000"/>
          <w:sz w:val="22"/>
          <w:szCs w:val="22"/>
        </w:rPr>
      </w:pPr>
    </w:p>
    <w:p w:rsidR="005D3AB4" w:rsidRPr="00191921" w:rsidRDefault="00FC6F31" w:rsidP="00BA547A">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 xml:space="preserve">La principale difficulté à laquelle j’ai </w:t>
      </w:r>
      <w:r w:rsidR="003C7F0E" w:rsidRPr="00191921">
        <w:rPr>
          <w:rFonts w:asciiTheme="majorHAnsi" w:hAnsiTheme="majorHAnsi" w:cs="Arial"/>
          <w:i/>
          <w:snapToGrid w:val="0"/>
          <w:color w:val="000000"/>
          <w:sz w:val="24"/>
          <w:szCs w:val="24"/>
        </w:rPr>
        <w:t>dû</w:t>
      </w:r>
      <w:r w:rsidRPr="00191921">
        <w:rPr>
          <w:rFonts w:asciiTheme="majorHAnsi" w:hAnsiTheme="majorHAnsi" w:cs="Arial"/>
          <w:i/>
          <w:snapToGrid w:val="0"/>
          <w:color w:val="000000"/>
          <w:sz w:val="24"/>
          <w:szCs w:val="24"/>
        </w:rPr>
        <w:t xml:space="preserve"> faire face était la gestion du temps.</w:t>
      </w:r>
    </w:p>
    <w:p w:rsidR="00FC6F31" w:rsidRDefault="00FC6F31" w:rsidP="00BA547A">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 xml:space="preserve">En </w:t>
      </w:r>
      <w:r w:rsidRPr="00191921">
        <w:rPr>
          <w:rFonts w:asciiTheme="majorHAnsi" w:hAnsiTheme="majorHAnsi" w:cs="Arial"/>
          <w:i/>
          <w:snapToGrid w:val="0"/>
          <w:sz w:val="24"/>
          <w:szCs w:val="24"/>
        </w:rPr>
        <w:t xml:space="preserve">effet, compte tenu du fait que j’étais à la </w:t>
      </w:r>
      <w:r w:rsidR="00375A73">
        <w:rPr>
          <w:rFonts w:asciiTheme="majorHAnsi" w:hAnsiTheme="majorHAnsi" w:cs="Arial"/>
          <w:i/>
          <w:snapToGrid w:val="0"/>
          <w:sz w:val="24"/>
          <w:szCs w:val="24"/>
        </w:rPr>
        <w:t>fois responsable de l’unité et d</w:t>
      </w:r>
      <w:r w:rsidRPr="00191921">
        <w:rPr>
          <w:rFonts w:asciiTheme="majorHAnsi" w:hAnsiTheme="majorHAnsi" w:cs="Arial"/>
          <w:i/>
          <w:snapToGrid w:val="0"/>
          <w:sz w:val="24"/>
          <w:szCs w:val="24"/>
        </w:rPr>
        <w:t>e</w:t>
      </w:r>
      <w:r w:rsidR="003C7F0E" w:rsidRPr="00191921">
        <w:rPr>
          <w:rFonts w:asciiTheme="majorHAnsi" w:hAnsiTheme="majorHAnsi" w:cs="Arial"/>
          <w:i/>
          <w:snapToGrid w:val="0"/>
          <w:sz w:val="24"/>
          <w:szCs w:val="24"/>
        </w:rPr>
        <w:t>s</w:t>
      </w:r>
      <w:r w:rsidRPr="00191921">
        <w:rPr>
          <w:rFonts w:asciiTheme="majorHAnsi" w:hAnsiTheme="majorHAnsi" w:cs="Arial"/>
          <w:i/>
          <w:snapToGrid w:val="0"/>
          <w:sz w:val="24"/>
          <w:szCs w:val="24"/>
        </w:rPr>
        <w:t xml:space="preserve"> employé</w:t>
      </w:r>
      <w:r w:rsidR="003C7F0E" w:rsidRPr="00191921">
        <w:rPr>
          <w:rFonts w:asciiTheme="majorHAnsi" w:hAnsiTheme="majorHAnsi" w:cs="Arial"/>
          <w:i/>
          <w:snapToGrid w:val="0"/>
          <w:sz w:val="24"/>
          <w:szCs w:val="24"/>
        </w:rPr>
        <w:t xml:space="preserve">s </w:t>
      </w:r>
      <w:r w:rsidRPr="00191921">
        <w:rPr>
          <w:rFonts w:asciiTheme="majorHAnsi" w:hAnsiTheme="majorHAnsi" w:cs="Arial"/>
          <w:i/>
          <w:snapToGrid w:val="0"/>
          <w:sz w:val="24"/>
          <w:szCs w:val="24"/>
        </w:rPr>
        <w:t>qualifié</w:t>
      </w:r>
      <w:r w:rsidR="00375A73">
        <w:rPr>
          <w:rFonts w:asciiTheme="majorHAnsi" w:hAnsiTheme="majorHAnsi" w:cs="Arial"/>
          <w:i/>
          <w:snapToGrid w:val="0"/>
          <w:sz w:val="24"/>
          <w:szCs w:val="24"/>
        </w:rPr>
        <w:t>s</w:t>
      </w:r>
      <w:r w:rsidR="003C7F0E" w:rsidRPr="00191921">
        <w:rPr>
          <w:rFonts w:asciiTheme="majorHAnsi" w:hAnsiTheme="majorHAnsi" w:cs="Arial"/>
          <w:i/>
          <w:snapToGrid w:val="0"/>
          <w:sz w:val="24"/>
          <w:szCs w:val="24"/>
        </w:rPr>
        <w:t xml:space="preserve"> très occupé</w:t>
      </w:r>
      <w:r w:rsidR="00375A73">
        <w:rPr>
          <w:rFonts w:asciiTheme="majorHAnsi" w:hAnsiTheme="majorHAnsi" w:cs="Arial"/>
          <w:i/>
          <w:snapToGrid w:val="0"/>
          <w:sz w:val="24"/>
          <w:szCs w:val="24"/>
        </w:rPr>
        <w:t>s</w:t>
      </w:r>
      <w:r w:rsidRPr="00191921">
        <w:rPr>
          <w:rFonts w:asciiTheme="majorHAnsi" w:hAnsiTheme="majorHAnsi" w:cs="Arial"/>
          <w:i/>
          <w:snapToGrid w:val="0"/>
          <w:sz w:val="24"/>
          <w:szCs w:val="24"/>
        </w:rPr>
        <w:t>,</w:t>
      </w:r>
      <w:r w:rsidR="003C7F0E" w:rsidRPr="00191921">
        <w:rPr>
          <w:rFonts w:asciiTheme="majorHAnsi" w:hAnsiTheme="majorHAnsi" w:cs="Arial"/>
          <w:i/>
          <w:snapToGrid w:val="0"/>
          <w:sz w:val="24"/>
          <w:szCs w:val="24"/>
        </w:rPr>
        <w:t xml:space="preserve"> comme dans beaucoup de cuisine</w:t>
      </w:r>
      <w:r w:rsidR="00375A73">
        <w:rPr>
          <w:rFonts w:asciiTheme="majorHAnsi" w:hAnsiTheme="majorHAnsi" w:cs="Arial"/>
          <w:i/>
          <w:snapToGrid w:val="0"/>
          <w:sz w:val="24"/>
          <w:szCs w:val="24"/>
        </w:rPr>
        <w:t>s</w:t>
      </w:r>
      <w:r w:rsidR="003C7F0E" w:rsidRPr="00191921">
        <w:rPr>
          <w:rFonts w:asciiTheme="majorHAnsi" w:hAnsiTheme="majorHAnsi" w:cs="Arial"/>
          <w:i/>
          <w:snapToGrid w:val="0"/>
          <w:sz w:val="24"/>
          <w:szCs w:val="24"/>
        </w:rPr>
        <w:t xml:space="preserve"> avec beaucoup de </w:t>
      </w:r>
      <w:r w:rsidR="0062256F" w:rsidRPr="00191921">
        <w:rPr>
          <w:rFonts w:asciiTheme="majorHAnsi" w:hAnsiTheme="majorHAnsi" w:cs="Arial"/>
          <w:i/>
          <w:snapToGrid w:val="0"/>
          <w:sz w:val="24"/>
          <w:szCs w:val="24"/>
        </w:rPr>
        <w:t>travail</w:t>
      </w:r>
      <w:r w:rsidR="00375A73">
        <w:rPr>
          <w:rFonts w:asciiTheme="majorHAnsi" w:hAnsiTheme="majorHAnsi" w:cs="Arial"/>
          <w:i/>
          <w:snapToGrid w:val="0"/>
          <w:sz w:val="24"/>
          <w:szCs w:val="24"/>
        </w:rPr>
        <w:t>,</w:t>
      </w:r>
      <w:r w:rsidR="0062256F" w:rsidRPr="00191921">
        <w:rPr>
          <w:rFonts w:asciiTheme="majorHAnsi" w:hAnsiTheme="majorHAnsi" w:cs="Arial"/>
          <w:i/>
          <w:snapToGrid w:val="0"/>
          <w:sz w:val="24"/>
          <w:szCs w:val="24"/>
        </w:rPr>
        <w:t xml:space="preserve"> la</w:t>
      </w:r>
      <w:r w:rsidR="003C7F0E" w:rsidRPr="00191921">
        <w:rPr>
          <w:rFonts w:asciiTheme="majorHAnsi" w:hAnsiTheme="majorHAnsi" w:cs="Arial"/>
          <w:i/>
          <w:snapToGrid w:val="0"/>
          <w:sz w:val="24"/>
          <w:szCs w:val="24"/>
        </w:rPr>
        <w:t xml:space="preserve"> prise </w:t>
      </w:r>
      <w:r w:rsidRPr="00191921">
        <w:rPr>
          <w:rFonts w:asciiTheme="majorHAnsi" w:hAnsiTheme="majorHAnsi" w:cs="Arial"/>
          <w:i/>
          <w:snapToGrid w:val="0"/>
          <w:sz w:val="24"/>
          <w:szCs w:val="24"/>
        </w:rPr>
        <w:t xml:space="preserve">en charge </w:t>
      </w:r>
      <w:r w:rsidR="003C7F0E" w:rsidRPr="00191921">
        <w:rPr>
          <w:rFonts w:asciiTheme="majorHAnsi" w:hAnsiTheme="majorHAnsi" w:cs="Arial"/>
          <w:i/>
          <w:snapToGrid w:val="0"/>
          <w:sz w:val="24"/>
          <w:szCs w:val="24"/>
        </w:rPr>
        <w:t xml:space="preserve">et </w:t>
      </w:r>
      <w:r w:rsidRPr="00191921">
        <w:rPr>
          <w:rFonts w:asciiTheme="majorHAnsi" w:hAnsiTheme="majorHAnsi" w:cs="Arial"/>
          <w:i/>
          <w:snapToGrid w:val="0"/>
          <w:sz w:val="24"/>
          <w:szCs w:val="24"/>
        </w:rPr>
        <w:t>la formation d’apprentis a nécessité</w:t>
      </w:r>
      <w:r w:rsidRPr="00191921">
        <w:rPr>
          <w:rFonts w:asciiTheme="majorHAnsi" w:hAnsiTheme="majorHAnsi" w:cs="Arial"/>
          <w:i/>
          <w:snapToGrid w:val="0"/>
          <w:color w:val="000000"/>
          <w:sz w:val="24"/>
          <w:szCs w:val="24"/>
        </w:rPr>
        <w:t xml:space="preserve"> que je m’organise pour pouvoir accomplir l’</w:t>
      </w:r>
      <w:r w:rsidR="000A6554">
        <w:rPr>
          <w:rFonts w:asciiTheme="majorHAnsi" w:hAnsiTheme="majorHAnsi" w:cs="Arial"/>
          <w:i/>
          <w:snapToGrid w:val="0"/>
          <w:color w:val="000000"/>
          <w:sz w:val="24"/>
          <w:szCs w:val="24"/>
        </w:rPr>
        <w:t>ensemble de me</w:t>
      </w:r>
      <w:r w:rsidR="003C7F0E" w:rsidRPr="00191921">
        <w:rPr>
          <w:rFonts w:asciiTheme="majorHAnsi" w:hAnsiTheme="majorHAnsi" w:cs="Arial"/>
          <w:i/>
          <w:snapToGrid w:val="0"/>
          <w:color w:val="000000"/>
          <w:sz w:val="24"/>
          <w:szCs w:val="24"/>
        </w:rPr>
        <w:t>s</w:t>
      </w:r>
      <w:r w:rsidRPr="00191921">
        <w:rPr>
          <w:rFonts w:asciiTheme="majorHAnsi" w:hAnsiTheme="majorHAnsi" w:cs="Arial"/>
          <w:i/>
          <w:snapToGrid w:val="0"/>
          <w:color w:val="000000"/>
          <w:sz w:val="24"/>
          <w:szCs w:val="24"/>
        </w:rPr>
        <w:t xml:space="preserve"> activités.</w:t>
      </w:r>
    </w:p>
    <w:p w:rsidR="00546A79" w:rsidRPr="00191921" w:rsidRDefault="00546A79" w:rsidP="00BA547A">
      <w:pPr>
        <w:tabs>
          <w:tab w:val="left" w:leader="underscore" w:pos="10206"/>
        </w:tabs>
        <w:jc w:val="both"/>
        <w:rPr>
          <w:rFonts w:asciiTheme="majorHAnsi" w:hAnsiTheme="majorHAnsi" w:cs="Arial"/>
          <w:i/>
          <w:snapToGrid w:val="0"/>
          <w:color w:val="000000"/>
          <w:sz w:val="24"/>
          <w:szCs w:val="24"/>
        </w:rPr>
      </w:pPr>
    </w:p>
    <w:p w:rsidR="005D3AB4" w:rsidRDefault="00FC6F31" w:rsidP="00BA547A">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Former et encadrer nécessite du temps, surtout en début d’apprentissage où ils ont tout à apprendre. Aussi, pour palier à cette contrainte, il m’arrivait d’amplifier mes horaires de travail afin de pouvoir me dégager du temps à leur consacrer.</w:t>
      </w:r>
    </w:p>
    <w:p w:rsidR="00546A79" w:rsidRPr="00191921" w:rsidRDefault="00546A79" w:rsidP="00BA547A">
      <w:pPr>
        <w:tabs>
          <w:tab w:val="left" w:leader="underscore" w:pos="10206"/>
        </w:tabs>
        <w:jc w:val="both"/>
        <w:rPr>
          <w:rFonts w:asciiTheme="majorHAnsi" w:hAnsiTheme="majorHAnsi" w:cs="Arial"/>
          <w:i/>
          <w:snapToGrid w:val="0"/>
          <w:color w:val="000000"/>
          <w:sz w:val="24"/>
          <w:szCs w:val="24"/>
        </w:rPr>
      </w:pPr>
    </w:p>
    <w:p w:rsidR="003C7F0E" w:rsidRPr="00191921" w:rsidRDefault="003C7F0E" w:rsidP="00BA547A">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Leur apprendre la sécurité et l’hygiène</w:t>
      </w:r>
      <w:r w:rsidR="00375A73">
        <w:rPr>
          <w:rFonts w:asciiTheme="majorHAnsi" w:hAnsiTheme="majorHAnsi" w:cs="Arial"/>
          <w:i/>
          <w:snapToGrid w:val="0"/>
          <w:color w:val="000000"/>
          <w:sz w:val="24"/>
          <w:szCs w:val="24"/>
        </w:rPr>
        <w:t>,</w:t>
      </w:r>
      <w:r w:rsidRPr="00191921">
        <w:rPr>
          <w:rFonts w:asciiTheme="majorHAnsi" w:hAnsiTheme="majorHAnsi" w:cs="Arial"/>
          <w:i/>
          <w:snapToGrid w:val="0"/>
          <w:color w:val="000000"/>
          <w:sz w:val="24"/>
          <w:szCs w:val="24"/>
        </w:rPr>
        <w:t xml:space="preserve"> souvent même méconnu</w:t>
      </w:r>
      <w:r w:rsidR="000A6554">
        <w:rPr>
          <w:rFonts w:asciiTheme="majorHAnsi" w:hAnsiTheme="majorHAnsi" w:cs="Arial"/>
          <w:i/>
          <w:snapToGrid w:val="0"/>
          <w:color w:val="000000"/>
          <w:sz w:val="24"/>
          <w:szCs w:val="24"/>
        </w:rPr>
        <w:t>e</w:t>
      </w:r>
      <w:r w:rsidRPr="00191921">
        <w:rPr>
          <w:rFonts w:asciiTheme="majorHAnsi" w:hAnsiTheme="majorHAnsi" w:cs="Arial"/>
          <w:i/>
          <w:snapToGrid w:val="0"/>
          <w:color w:val="000000"/>
          <w:sz w:val="24"/>
          <w:szCs w:val="24"/>
        </w:rPr>
        <w:t xml:space="preserve"> dans les taches de tous les jours </w:t>
      </w:r>
    </w:p>
    <w:p w:rsidR="00E32F35" w:rsidRPr="00191921" w:rsidRDefault="0062256F" w:rsidP="00BA547A">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Se</w:t>
      </w:r>
      <w:r w:rsidR="003C7F0E" w:rsidRPr="00191921">
        <w:rPr>
          <w:rFonts w:asciiTheme="majorHAnsi" w:hAnsiTheme="majorHAnsi" w:cs="Arial"/>
          <w:i/>
          <w:snapToGrid w:val="0"/>
          <w:color w:val="000000"/>
          <w:sz w:val="24"/>
          <w:szCs w:val="24"/>
        </w:rPr>
        <w:t xml:space="preserve"> laver les mains après avoir été au</w:t>
      </w:r>
      <w:r w:rsidR="005A5E61">
        <w:rPr>
          <w:rFonts w:asciiTheme="majorHAnsi" w:hAnsiTheme="majorHAnsi" w:cs="Arial"/>
          <w:i/>
          <w:snapToGrid w:val="0"/>
          <w:color w:val="000000"/>
          <w:sz w:val="24"/>
          <w:szCs w:val="24"/>
        </w:rPr>
        <w:t>x</w:t>
      </w:r>
      <w:r w:rsidR="003C7F0E" w:rsidRPr="00191921">
        <w:rPr>
          <w:rFonts w:asciiTheme="majorHAnsi" w:hAnsiTheme="majorHAnsi" w:cs="Arial"/>
          <w:i/>
          <w:snapToGrid w:val="0"/>
          <w:color w:val="000000"/>
          <w:sz w:val="24"/>
          <w:szCs w:val="24"/>
        </w:rPr>
        <w:t xml:space="preserve"> </w:t>
      </w:r>
      <w:r w:rsidR="005A5E61" w:rsidRPr="00191921">
        <w:rPr>
          <w:rFonts w:asciiTheme="majorHAnsi" w:hAnsiTheme="majorHAnsi" w:cs="Arial"/>
          <w:i/>
          <w:snapToGrid w:val="0"/>
          <w:color w:val="000000"/>
          <w:sz w:val="24"/>
          <w:szCs w:val="24"/>
        </w:rPr>
        <w:t>toil</w:t>
      </w:r>
      <w:r w:rsidR="005A5E61">
        <w:rPr>
          <w:rFonts w:asciiTheme="majorHAnsi" w:hAnsiTheme="majorHAnsi" w:cs="Arial"/>
          <w:i/>
          <w:snapToGrid w:val="0"/>
          <w:color w:val="000000"/>
          <w:sz w:val="24"/>
          <w:szCs w:val="24"/>
        </w:rPr>
        <w:t>e</w:t>
      </w:r>
      <w:r w:rsidR="005A5E61" w:rsidRPr="00191921">
        <w:rPr>
          <w:rFonts w:asciiTheme="majorHAnsi" w:hAnsiTheme="majorHAnsi" w:cs="Arial"/>
          <w:i/>
          <w:snapToGrid w:val="0"/>
          <w:color w:val="000000"/>
          <w:sz w:val="24"/>
          <w:szCs w:val="24"/>
        </w:rPr>
        <w:t>tte</w:t>
      </w:r>
      <w:r w:rsidR="003C7F0E" w:rsidRPr="00191921">
        <w:rPr>
          <w:rFonts w:asciiTheme="majorHAnsi" w:hAnsiTheme="majorHAnsi" w:cs="Arial"/>
          <w:i/>
          <w:snapToGrid w:val="0"/>
          <w:color w:val="000000"/>
          <w:sz w:val="24"/>
          <w:szCs w:val="24"/>
        </w:rPr>
        <w:t xml:space="preserve">, travailler proprement, ne pas mélanger </w:t>
      </w:r>
      <w:r w:rsidRPr="00191921">
        <w:rPr>
          <w:rFonts w:asciiTheme="majorHAnsi" w:hAnsiTheme="majorHAnsi" w:cs="Arial"/>
          <w:i/>
          <w:snapToGrid w:val="0"/>
          <w:color w:val="000000"/>
          <w:sz w:val="24"/>
          <w:szCs w:val="24"/>
        </w:rPr>
        <w:t>les produits</w:t>
      </w:r>
      <w:r w:rsidR="003C7F0E" w:rsidRPr="00191921">
        <w:rPr>
          <w:rFonts w:asciiTheme="majorHAnsi" w:hAnsiTheme="majorHAnsi" w:cs="Arial"/>
          <w:i/>
          <w:snapToGrid w:val="0"/>
          <w:color w:val="000000"/>
          <w:sz w:val="24"/>
          <w:szCs w:val="24"/>
        </w:rPr>
        <w:t xml:space="preserve"> ménager et alimentaire</w:t>
      </w:r>
      <w:r w:rsidR="00375A73">
        <w:rPr>
          <w:rFonts w:asciiTheme="majorHAnsi" w:hAnsiTheme="majorHAnsi" w:cs="Arial"/>
          <w:i/>
          <w:snapToGrid w:val="0"/>
          <w:color w:val="000000"/>
          <w:sz w:val="24"/>
          <w:szCs w:val="24"/>
        </w:rPr>
        <w:t xml:space="preserve">s </w:t>
      </w:r>
      <w:r w:rsidR="00E97A8D">
        <w:rPr>
          <w:rFonts w:asciiTheme="majorHAnsi" w:hAnsiTheme="majorHAnsi" w:cs="Arial"/>
          <w:i/>
          <w:snapToGrid w:val="0"/>
          <w:color w:val="000000"/>
          <w:sz w:val="24"/>
          <w:szCs w:val="24"/>
        </w:rPr>
        <w:t>etc.</w:t>
      </w:r>
    </w:p>
    <w:p w:rsidR="00E32F35" w:rsidRPr="00BA547A" w:rsidRDefault="00E32F35" w:rsidP="00BA547A">
      <w:pPr>
        <w:tabs>
          <w:tab w:val="left" w:leader="underscore" w:pos="10206"/>
        </w:tabs>
        <w:jc w:val="both"/>
        <w:rPr>
          <w:rFonts w:ascii="French Script MT" w:hAnsi="French Script MT" w:cs="Arial"/>
          <w:snapToGrid w:val="0"/>
          <w:color w:val="000000"/>
        </w:rPr>
      </w:pPr>
    </w:p>
    <w:p w:rsidR="005D3AB4" w:rsidRDefault="005D3AB4" w:rsidP="00BA547A">
      <w:pPr>
        <w:tabs>
          <w:tab w:val="left" w:leader="underscore" w:pos="10206"/>
        </w:tabs>
        <w:jc w:val="both"/>
        <w:rPr>
          <w:rFonts w:ascii="Arial" w:hAnsi="Arial" w:cs="Arial"/>
          <w:b/>
          <w:snapToGrid w:val="0"/>
          <w:color w:val="000000"/>
          <w:sz w:val="22"/>
          <w:szCs w:val="22"/>
        </w:rPr>
      </w:pPr>
      <w:r w:rsidRPr="005D3AB4">
        <w:rPr>
          <w:rFonts w:ascii="Arial" w:hAnsi="Arial" w:cs="Arial"/>
          <w:b/>
          <w:snapToGrid w:val="0"/>
          <w:color w:val="000000"/>
          <w:sz w:val="22"/>
          <w:szCs w:val="22"/>
        </w:rPr>
        <w:t>Décrivez comment vous vous organisez pour réaliser cette activité : </w:t>
      </w:r>
    </w:p>
    <w:p w:rsidR="00546A79" w:rsidRDefault="00546A79" w:rsidP="00BA547A">
      <w:pPr>
        <w:tabs>
          <w:tab w:val="left" w:leader="underscore" w:pos="10206"/>
        </w:tabs>
        <w:jc w:val="both"/>
        <w:rPr>
          <w:rFonts w:ascii="Arial" w:hAnsi="Arial" w:cs="Arial"/>
          <w:b/>
          <w:snapToGrid w:val="0"/>
          <w:color w:val="000000"/>
          <w:sz w:val="22"/>
          <w:szCs w:val="22"/>
        </w:rPr>
      </w:pPr>
    </w:p>
    <w:p w:rsidR="005D3AB4" w:rsidRPr="00191921" w:rsidRDefault="00FC6F31" w:rsidP="00BA547A">
      <w:pPr>
        <w:tabs>
          <w:tab w:val="left" w:leader="underscore" w:pos="10206"/>
        </w:tabs>
        <w:jc w:val="both"/>
        <w:rPr>
          <w:rFonts w:asciiTheme="majorHAnsi" w:hAnsiTheme="majorHAnsi" w:cs="Arial"/>
          <w:i/>
          <w:snapToGrid w:val="0"/>
          <w:sz w:val="24"/>
          <w:szCs w:val="24"/>
        </w:rPr>
      </w:pPr>
      <w:r w:rsidRPr="00191921">
        <w:rPr>
          <w:rFonts w:asciiTheme="majorHAnsi" w:hAnsiTheme="majorHAnsi" w:cs="Arial"/>
          <w:i/>
          <w:snapToGrid w:val="0"/>
          <w:sz w:val="24"/>
          <w:szCs w:val="24"/>
        </w:rPr>
        <w:t xml:space="preserve">Dans le cadre d’une </w:t>
      </w:r>
      <w:r w:rsidR="00375A73" w:rsidRPr="00191921">
        <w:rPr>
          <w:rFonts w:asciiTheme="majorHAnsi" w:hAnsiTheme="majorHAnsi" w:cs="Arial"/>
          <w:i/>
          <w:snapToGrid w:val="0"/>
          <w:sz w:val="24"/>
          <w:szCs w:val="24"/>
        </w:rPr>
        <w:t>restructuration, par</w:t>
      </w:r>
      <w:r w:rsidR="003C7F0E" w:rsidRPr="00191921">
        <w:rPr>
          <w:rFonts w:asciiTheme="majorHAnsi" w:hAnsiTheme="majorHAnsi" w:cs="Arial"/>
          <w:i/>
          <w:snapToGrid w:val="0"/>
          <w:sz w:val="24"/>
          <w:szCs w:val="24"/>
        </w:rPr>
        <w:t xml:space="preserve"> </w:t>
      </w:r>
      <w:r w:rsidR="00375A73">
        <w:rPr>
          <w:rFonts w:asciiTheme="majorHAnsi" w:hAnsiTheme="majorHAnsi" w:cs="Arial"/>
          <w:i/>
          <w:snapToGrid w:val="0"/>
          <w:sz w:val="24"/>
          <w:szCs w:val="24"/>
        </w:rPr>
        <w:t>r</w:t>
      </w:r>
      <w:r w:rsidR="003C7F0E" w:rsidRPr="00191921">
        <w:rPr>
          <w:rFonts w:asciiTheme="majorHAnsi" w:hAnsiTheme="majorHAnsi" w:cs="Arial"/>
          <w:i/>
          <w:snapToGrid w:val="0"/>
          <w:sz w:val="24"/>
          <w:szCs w:val="24"/>
        </w:rPr>
        <w:t>apport à un surcroit d’activité</w:t>
      </w:r>
      <w:r w:rsidR="00EF67E2" w:rsidRPr="00191921">
        <w:rPr>
          <w:rFonts w:asciiTheme="majorHAnsi" w:hAnsiTheme="majorHAnsi" w:cs="Arial"/>
          <w:i/>
          <w:snapToGrid w:val="0"/>
          <w:sz w:val="24"/>
          <w:szCs w:val="24"/>
        </w:rPr>
        <w:t xml:space="preserve"> au bout d’un </w:t>
      </w:r>
      <w:r w:rsidR="00375A73">
        <w:rPr>
          <w:rFonts w:asciiTheme="majorHAnsi" w:hAnsiTheme="majorHAnsi" w:cs="Arial"/>
          <w:i/>
          <w:snapToGrid w:val="0"/>
          <w:sz w:val="24"/>
          <w:szCs w:val="24"/>
        </w:rPr>
        <w:t xml:space="preserve">an d’activité </w:t>
      </w:r>
      <w:r w:rsidR="00E3786A" w:rsidRPr="00191921">
        <w:rPr>
          <w:rFonts w:asciiTheme="majorHAnsi" w:hAnsiTheme="majorHAnsi" w:cs="Arial"/>
          <w:i/>
          <w:snapToGrid w:val="0"/>
          <w:sz w:val="24"/>
          <w:szCs w:val="24"/>
        </w:rPr>
        <w:t>mon employeur</w:t>
      </w:r>
      <w:r w:rsidR="003C7F0E" w:rsidRPr="00191921">
        <w:rPr>
          <w:rFonts w:asciiTheme="majorHAnsi" w:hAnsiTheme="majorHAnsi" w:cs="Arial"/>
          <w:i/>
          <w:snapToGrid w:val="0"/>
          <w:sz w:val="24"/>
          <w:szCs w:val="24"/>
        </w:rPr>
        <w:t xml:space="preserve"> et </w:t>
      </w:r>
      <w:r w:rsidR="00055275" w:rsidRPr="00191921">
        <w:rPr>
          <w:rFonts w:asciiTheme="majorHAnsi" w:hAnsiTheme="majorHAnsi" w:cs="Arial"/>
          <w:i/>
          <w:snapToGrid w:val="0"/>
          <w:sz w:val="24"/>
          <w:szCs w:val="24"/>
        </w:rPr>
        <w:t>moi-même</w:t>
      </w:r>
      <w:r w:rsidR="00EF67E2" w:rsidRPr="00191921">
        <w:rPr>
          <w:rFonts w:asciiTheme="majorHAnsi" w:hAnsiTheme="majorHAnsi" w:cs="Arial"/>
          <w:i/>
          <w:snapToGrid w:val="0"/>
          <w:sz w:val="24"/>
          <w:szCs w:val="24"/>
        </w:rPr>
        <w:t xml:space="preserve"> </w:t>
      </w:r>
      <w:r w:rsidR="00E3786A" w:rsidRPr="00191921">
        <w:rPr>
          <w:rFonts w:asciiTheme="majorHAnsi" w:hAnsiTheme="majorHAnsi" w:cs="Arial"/>
          <w:i/>
          <w:snapToGrid w:val="0"/>
          <w:sz w:val="24"/>
          <w:szCs w:val="24"/>
        </w:rPr>
        <w:t>a</w:t>
      </w:r>
      <w:r w:rsidR="003C7F0E" w:rsidRPr="00191921">
        <w:rPr>
          <w:rFonts w:asciiTheme="majorHAnsi" w:hAnsiTheme="majorHAnsi" w:cs="Arial"/>
          <w:i/>
          <w:snapToGrid w:val="0"/>
          <w:sz w:val="24"/>
          <w:szCs w:val="24"/>
        </w:rPr>
        <w:t>vons</w:t>
      </w:r>
      <w:r w:rsidR="00E3786A" w:rsidRPr="00191921">
        <w:rPr>
          <w:rFonts w:asciiTheme="majorHAnsi" w:hAnsiTheme="majorHAnsi" w:cs="Arial"/>
          <w:i/>
          <w:snapToGrid w:val="0"/>
          <w:sz w:val="24"/>
          <w:szCs w:val="24"/>
        </w:rPr>
        <w:t xml:space="preserve"> </w:t>
      </w:r>
      <w:r w:rsidR="003C7F0E" w:rsidRPr="00191921">
        <w:rPr>
          <w:rFonts w:asciiTheme="majorHAnsi" w:hAnsiTheme="majorHAnsi" w:cs="Arial"/>
          <w:i/>
          <w:snapToGrid w:val="0"/>
          <w:sz w:val="24"/>
          <w:szCs w:val="24"/>
        </w:rPr>
        <w:t xml:space="preserve">décidé de prendre </w:t>
      </w:r>
      <w:r w:rsidR="0062256F" w:rsidRPr="00191921">
        <w:rPr>
          <w:rFonts w:asciiTheme="majorHAnsi" w:hAnsiTheme="majorHAnsi" w:cs="Arial"/>
          <w:i/>
          <w:snapToGrid w:val="0"/>
          <w:sz w:val="24"/>
          <w:szCs w:val="24"/>
        </w:rPr>
        <w:t>2 apprentis</w:t>
      </w:r>
      <w:r w:rsidRPr="00191921">
        <w:rPr>
          <w:rFonts w:asciiTheme="majorHAnsi" w:hAnsiTheme="majorHAnsi" w:cs="Arial"/>
          <w:i/>
          <w:snapToGrid w:val="0"/>
          <w:sz w:val="24"/>
          <w:szCs w:val="24"/>
        </w:rPr>
        <w:t xml:space="preserve"> </w:t>
      </w:r>
      <w:r w:rsidR="003C7F0E" w:rsidRPr="00191921">
        <w:rPr>
          <w:rFonts w:asciiTheme="majorHAnsi" w:hAnsiTheme="majorHAnsi" w:cs="Arial"/>
          <w:i/>
          <w:snapToGrid w:val="0"/>
          <w:sz w:val="24"/>
          <w:szCs w:val="24"/>
        </w:rPr>
        <w:t>provenant du</w:t>
      </w:r>
      <w:r w:rsidRPr="00191921">
        <w:rPr>
          <w:rFonts w:asciiTheme="majorHAnsi" w:hAnsiTheme="majorHAnsi" w:cs="Arial"/>
          <w:i/>
          <w:snapToGrid w:val="0"/>
          <w:sz w:val="24"/>
          <w:szCs w:val="24"/>
        </w:rPr>
        <w:t xml:space="preserve"> CFA </w:t>
      </w:r>
      <w:r w:rsidR="00375A73">
        <w:rPr>
          <w:rFonts w:asciiTheme="majorHAnsi" w:hAnsiTheme="majorHAnsi" w:cs="Arial"/>
          <w:i/>
          <w:snapToGrid w:val="0"/>
          <w:sz w:val="24"/>
          <w:szCs w:val="24"/>
        </w:rPr>
        <w:t xml:space="preserve">de </w:t>
      </w:r>
      <w:r w:rsidR="00907A0E">
        <w:rPr>
          <w:rFonts w:asciiTheme="majorHAnsi" w:hAnsiTheme="majorHAnsi" w:cs="Arial"/>
          <w:i/>
          <w:snapToGrid w:val="0"/>
          <w:sz w:val="24"/>
          <w:szCs w:val="24"/>
        </w:rPr>
        <w:t>xxxxxxxxx</w:t>
      </w:r>
    </w:p>
    <w:p w:rsidR="005D3AB4" w:rsidRPr="00191921" w:rsidRDefault="00E3786A" w:rsidP="00BA547A">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sz w:val="24"/>
          <w:szCs w:val="24"/>
        </w:rPr>
        <w:t xml:space="preserve">En tant que maître de stage, </w:t>
      </w:r>
      <w:r w:rsidR="0039009E" w:rsidRPr="00191921">
        <w:rPr>
          <w:rFonts w:asciiTheme="majorHAnsi" w:hAnsiTheme="majorHAnsi" w:cs="Arial"/>
          <w:i/>
          <w:snapToGrid w:val="0"/>
          <w:sz w:val="24"/>
          <w:szCs w:val="24"/>
        </w:rPr>
        <w:t>avec l’aide de mes cuisiniers</w:t>
      </w:r>
      <w:r w:rsidR="00375A73">
        <w:rPr>
          <w:rFonts w:asciiTheme="majorHAnsi" w:hAnsiTheme="majorHAnsi" w:cs="Arial"/>
          <w:i/>
          <w:snapToGrid w:val="0"/>
          <w:sz w:val="24"/>
          <w:szCs w:val="24"/>
        </w:rPr>
        <w:t>,</w:t>
      </w:r>
      <w:r w:rsidR="0039009E" w:rsidRPr="00191921">
        <w:rPr>
          <w:rFonts w:asciiTheme="majorHAnsi" w:hAnsiTheme="majorHAnsi" w:cs="Arial"/>
          <w:i/>
          <w:snapToGrid w:val="0"/>
          <w:sz w:val="24"/>
          <w:szCs w:val="24"/>
        </w:rPr>
        <w:t xml:space="preserve"> </w:t>
      </w:r>
      <w:r w:rsidRPr="00191921">
        <w:rPr>
          <w:rFonts w:asciiTheme="majorHAnsi" w:hAnsiTheme="majorHAnsi" w:cs="Arial"/>
          <w:i/>
          <w:snapToGrid w:val="0"/>
          <w:sz w:val="24"/>
          <w:szCs w:val="24"/>
        </w:rPr>
        <w:t xml:space="preserve">je les ai formés et encadrés pendant 2 ans (alternance de 2 semaines dans l’entreprise et </w:t>
      </w:r>
      <w:r w:rsidR="00375A73">
        <w:rPr>
          <w:rFonts w:asciiTheme="majorHAnsi" w:hAnsiTheme="majorHAnsi" w:cs="Arial"/>
          <w:i/>
          <w:snapToGrid w:val="0"/>
          <w:sz w:val="24"/>
          <w:szCs w:val="24"/>
        </w:rPr>
        <w:t>une</w:t>
      </w:r>
      <w:r w:rsidRPr="00191921">
        <w:rPr>
          <w:rFonts w:asciiTheme="majorHAnsi" w:hAnsiTheme="majorHAnsi" w:cs="Arial"/>
          <w:i/>
          <w:snapToGrid w:val="0"/>
          <w:sz w:val="24"/>
          <w:szCs w:val="24"/>
        </w:rPr>
        <w:t xml:space="preserve"> </w:t>
      </w:r>
      <w:r w:rsidR="00375A73">
        <w:rPr>
          <w:rFonts w:asciiTheme="majorHAnsi" w:hAnsiTheme="majorHAnsi" w:cs="Arial"/>
          <w:i/>
          <w:snapToGrid w:val="0"/>
          <w:color w:val="000000"/>
          <w:sz w:val="24"/>
          <w:szCs w:val="24"/>
        </w:rPr>
        <w:t>s</w:t>
      </w:r>
      <w:r w:rsidR="000A6554">
        <w:rPr>
          <w:rFonts w:asciiTheme="majorHAnsi" w:hAnsiTheme="majorHAnsi" w:cs="Arial"/>
          <w:i/>
          <w:snapToGrid w:val="0"/>
          <w:color w:val="000000"/>
          <w:sz w:val="24"/>
          <w:szCs w:val="24"/>
        </w:rPr>
        <w:t>emaine</w:t>
      </w:r>
      <w:r w:rsidRPr="00191921">
        <w:rPr>
          <w:rFonts w:asciiTheme="majorHAnsi" w:hAnsiTheme="majorHAnsi" w:cs="Arial"/>
          <w:i/>
          <w:snapToGrid w:val="0"/>
          <w:color w:val="000000"/>
          <w:sz w:val="24"/>
          <w:szCs w:val="24"/>
        </w:rPr>
        <w:t xml:space="preserve"> en centre de formation).</w:t>
      </w:r>
    </w:p>
    <w:p w:rsidR="00191921" w:rsidRPr="00191921" w:rsidRDefault="0062256F" w:rsidP="00BA547A">
      <w:pPr>
        <w:tabs>
          <w:tab w:val="left" w:leader="underscore" w:pos="10206"/>
        </w:tabs>
        <w:jc w:val="both"/>
        <w:rPr>
          <w:rFonts w:asciiTheme="majorHAnsi" w:hAnsiTheme="majorHAnsi" w:cs="Arial"/>
          <w:snapToGrid w:val="0"/>
          <w:color w:val="000000"/>
          <w:sz w:val="24"/>
          <w:szCs w:val="24"/>
          <w:u w:val="single"/>
        </w:rPr>
      </w:pPr>
      <w:r>
        <w:rPr>
          <w:rFonts w:asciiTheme="majorHAnsi" w:hAnsiTheme="majorHAnsi" w:cs="Arial"/>
          <w:b/>
          <w:i/>
          <w:snapToGrid w:val="0"/>
          <w:color w:val="0070C0"/>
          <w:sz w:val="56"/>
          <w:szCs w:val="56"/>
        </w:rPr>
        <w:t>l)</w:t>
      </w:r>
      <w:r w:rsidR="00191921" w:rsidRPr="0093018C">
        <w:rPr>
          <w:rFonts w:asciiTheme="majorHAnsi" w:hAnsiTheme="majorHAnsi" w:cs="Arial"/>
          <w:b/>
          <w:i/>
          <w:snapToGrid w:val="0"/>
          <w:color w:val="0070C0"/>
          <w:sz w:val="40"/>
          <w:szCs w:val="40"/>
        </w:rPr>
        <w:t xml:space="preserve">    </w:t>
      </w:r>
      <w:r w:rsidR="00191921" w:rsidRPr="0093018C">
        <w:rPr>
          <w:rFonts w:asciiTheme="majorHAnsi" w:hAnsiTheme="majorHAnsi" w:cs="Arial"/>
          <w:b/>
          <w:i/>
          <w:snapToGrid w:val="0"/>
          <w:color w:val="0070C0"/>
          <w:sz w:val="24"/>
          <w:szCs w:val="24"/>
        </w:rPr>
        <w:t xml:space="preserve"> </w:t>
      </w:r>
      <w:r w:rsidR="00E3786A" w:rsidRPr="0093018C">
        <w:rPr>
          <w:rFonts w:asciiTheme="majorHAnsi" w:hAnsiTheme="majorHAnsi" w:cs="Arial"/>
          <w:i/>
          <w:snapToGrid w:val="0"/>
          <w:color w:val="0070C0"/>
          <w:sz w:val="28"/>
          <w:szCs w:val="28"/>
          <w:u w:val="single"/>
        </w:rPr>
        <w:t>Objectifs de la formation</w:t>
      </w:r>
    </w:p>
    <w:p w:rsidR="005D3AB4" w:rsidRPr="00191921" w:rsidRDefault="00E3786A" w:rsidP="00BA547A">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L’objectif de cette formation en entreprise est de leur transmettre l’ensemble des connaissances théoriques et pratiques nécessaires pour exercer la profession de cuisinier. Cette formation venait compléter celle enseignée au centre de formation.</w:t>
      </w:r>
    </w:p>
    <w:p w:rsidR="00E3786A" w:rsidRPr="00191921" w:rsidRDefault="00E3786A" w:rsidP="00BA547A">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Ainsi, à l’issue de la période d’apprentissage les jeunes devaient être capables de :</w:t>
      </w:r>
    </w:p>
    <w:p w:rsidR="00E3786A" w:rsidRPr="00191921" w:rsidRDefault="00E3786A" w:rsidP="00BA547A">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Prévoir les produits nécessaires à la production.</w:t>
      </w:r>
    </w:p>
    <w:p w:rsidR="00E3786A" w:rsidRPr="00191921" w:rsidRDefault="00E3786A" w:rsidP="00BA547A">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lastRenderedPageBreak/>
        <w:t xml:space="preserve">Réceptionner, contrôler </w:t>
      </w:r>
      <w:r w:rsidR="00375A73">
        <w:rPr>
          <w:rFonts w:asciiTheme="majorHAnsi" w:hAnsiTheme="majorHAnsi" w:cs="Arial"/>
          <w:i/>
          <w:snapToGrid w:val="0"/>
          <w:color w:val="000000"/>
          <w:sz w:val="24"/>
          <w:szCs w:val="24"/>
        </w:rPr>
        <w:t xml:space="preserve">et </w:t>
      </w:r>
      <w:r w:rsidRPr="00191921">
        <w:rPr>
          <w:rFonts w:asciiTheme="majorHAnsi" w:hAnsiTheme="majorHAnsi" w:cs="Arial"/>
          <w:i/>
          <w:snapToGrid w:val="0"/>
          <w:color w:val="000000"/>
          <w:sz w:val="24"/>
          <w:szCs w:val="24"/>
        </w:rPr>
        <w:t>stocker les denrées.</w:t>
      </w:r>
    </w:p>
    <w:p w:rsidR="00E3786A" w:rsidRPr="00191921" w:rsidRDefault="00E3786A" w:rsidP="00BA547A">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Organiser leurs postes de travail en tenant compte des impératifs de production.</w:t>
      </w:r>
    </w:p>
    <w:p w:rsidR="00E3786A" w:rsidRPr="00191921" w:rsidRDefault="00E3786A" w:rsidP="00BA547A">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Réaliser les préparations préliminaires des denrées brutes.</w:t>
      </w:r>
    </w:p>
    <w:p w:rsidR="00E3786A" w:rsidRPr="00191921" w:rsidRDefault="00E3786A" w:rsidP="00BA547A">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Réaliser des cuissons et des remises en température.</w:t>
      </w:r>
    </w:p>
    <w:p w:rsidR="00E3786A" w:rsidRPr="00191921" w:rsidRDefault="00E3786A" w:rsidP="00BA547A">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Réaliser des appareils, des fonds et des sauces de base.</w:t>
      </w:r>
    </w:p>
    <w:p w:rsidR="00E3786A" w:rsidRPr="00191921" w:rsidRDefault="00E3786A" w:rsidP="00BA547A">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 xml:space="preserve">Réaliser des </w:t>
      </w:r>
      <w:r w:rsidR="00375A73" w:rsidRPr="00191921">
        <w:rPr>
          <w:rFonts w:asciiTheme="majorHAnsi" w:hAnsiTheme="majorHAnsi" w:cs="Arial"/>
          <w:i/>
          <w:snapToGrid w:val="0"/>
          <w:color w:val="000000"/>
          <w:sz w:val="24"/>
          <w:szCs w:val="24"/>
        </w:rPr>
        <w:t>hors-d ’œuvr</w:t>
      </w:r>
      <w:r w:rsidR="00375A73">
        <w:rPr>
          <w:rFonts w:asciiTheme="majorHAnsi" w:hAnsiTheme="majorHAnsi" w:cs="Arial"/>
          <w:i/>
          <w:snapToGrid w:val="0"/>
          <w:color w:val="000000"/>
          <w:sz w:val="24"/>
          <w:szCs w:val="24"/>
        </w:rPr>
        <w:t>es</w:t>
      </w:r>
      <w:r w:rsidRPr="00191921">
        <w:rPr>
          <w:rFonts w:asciiTheme="majorHAnsi" w:hAnsiTheme="majorHAnsi" w:cs="Arial"/>
          <w:i/>
          <w:snapToGrid w:val="0"/>
          <w:color w:val="000000"/>
          <w:sz w:val="24"/>
          <w:szCs w:val="24"/>
        </w:rPr>
        <w:t xml:space="preserve"> froids, chauds et à base de pâte, des pâtisseries et des desserts.</w:t>
      </w:r>
    </w:p>
    <w:p w:rsidR="00E3786A" w:rsidRPr="00191921" w:rsidRDefault="00E3786A" w:rsidP="00BA547A">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Dresser et mettre en valeur des préparations culinaires et participer à la distribution.</w:t>
      </w:r>
    </w:p>
    <w:p w:rsidR="00E3786A" w:rsidRPr="00191921" w:rsidRDefault="00E3786A" w:rsidP="00BA547A">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Entreti</w:t>
      </w:r>
      <w:r w:rsidR="00A16FF5" w:rsidRPr="00191921">
        <w:rPr>
          <w:rFonts w:asciiTheme="majorHAnsi" w:hAnsiTheme="majorHAnsi" w:cs="Arial"/>
          <w:i/>
          <w:snapToGrid w:val="0"/>
          <w:color w:val="000000"/>
          <w:sz w:val="24"/>
          <w:szCs w:val="24"/>
        </w:rPr>
        <w:t>e</w:t>
      </w:r>
      <w:r w:rsidR="00375A73">
        <w:rPr>
          <w:rFonts w:asciiTheme="majorHAnsi" w:hAnsiTheme="majorHAnsi" w:cs="Arial"/>
          <w:i/>
          <w:snapToGrid w:val="0"/>
          <w:color w:val="000000"/>
          <w:sz w:val="24"/>
          <w:szCs w:val="24"/>
        </w:rPr>
        <w:t>n d</w:t>
      </w:r>
      <w:r w:rsidR="000A6554">
        <w:rPr>
          <w:rFonts w:asciiTheme="majorHAnsi" w:hAnsiTheme="majorHAnsi" w:cs="Arial"/>
          <w:i/>
          <w:snapToGrid w:val="0"/>
          <w:color w:val="000000"/>
          <w:sz w:val="24"/>
          <w:szCs w:val="24"/>
        </w:rPr>
        <w:t>es locaux et du</w:t>
      </w:r>
      <w:r w:rsidRPr="00191921">
        <w:rPr>
          <w:rFonts w:asciiTheme="majorHAnsi" w:hAnsiTheme="majorHAnsi" w:cs="Arial"/>
          <w:i/>
          <w:snapToGrid w:val="0"/>
          <w:color w:val="000000"/>
          <w:sz w:val="24"/>
          <w:szCs w:val="24"/>
        </w:rPr>
        <w:t xml:space="preserve"> matériel.</w:t>
      </w:r>
    </w:p>
    <w:p w:rsidR="00C2359A" w:rsidRDefault="00E3786A" w:rsidP="00EF67E2">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Effectuer l’ensemble de ces activités dans le respect des normes d’hygiène et de sécurité des denrées alimentaires.</w:t>
      </w:r>
    </w:p>
    <w:p w:rsidR="00A16FF5" w:rsidRPr="0093018C" w:rsidRDefault="0062256F" w:rsidP="00EF67E2">
      <w:pPr>
        <w:tabs>
          <w:tab w:val="left" w:leader="underscore" w:pos="10206"/>
        </w:tabs>
        <w:jc w:val="both"/>
        <w:rPr>
          <w:rFonts w:asciiTheme="majorHAnsi" w:hAnsiTheme="majorHAnsi" w:cs="Arial"/>
          <w:i/>
          <w:snapToGrid w:val="0"/>
          <w:color w:val="0070C0"/>
          <w:sz w:val="24"/>
          <w:szCs w:val="24"/>
          <w:u w:val="single"/>
        </w:rPr>
      </w:pPr>
      <w:r>
        <w:rPr>
          <w:rFonts w:asciiTheme="majorHAnsi" w:hAnsiTheme="majorHAnsi" w:cs="Arial"/>
          <w:b/>
          <w:i/>
          <w:snapToGrid w:val="0"/>
          <w:color w:val="0070C0"/>
          <w:sz w:val="56"/>
          <w:szCs w:val="56"/>
        </w:rPr>
        <w:t>l</w:t>
      </w:r>
      <w:r w:rsidRPr="0093018C">
        <w:rPr>
          <w:rFonts w:asciiTheme="majorHAnsi" w:hAnsiTheme="majorHAnsi" w:cs="Arial"/>
          <w:b/>
          <w:i/>
          <w:snapToGrid w:val="0"/>
          <w:color w:val="0070C0"/>
          <w:sz w:val="56"/>
          <w:szCs w:val="56"/>
        </w:rPr>
        <w:t>l</w:t>
      </w:r>
      <w:r>
        <w:rPr>
          <w:rFonts w:asciiTheme="majorHAnsi" w:hAnsiTheme="majorHAnsi" w:cs="Arial"/>
          <w:b/>
          <w:i/>
          <w:snapToGrid w:val="0"/>
          <w:color w:val="0070C0"/>
          <w:sz w:val="56"/>
          <w:szCs w:val="56"/>
        </w:rPr>
        <w:t>)</w:t>
      </w:r>
      <w:r w:rsidRPr="0093018C">
        <w:rPr>
          <w:rFonts w:asciiTheme="majorHAnsi" w:hAnsiTheme="majorHAnsi" w:cs="Arial"/>
          <w:b/>
          <w:i/>
          <w:snapToGrid w:val="0"/>
          <w:color w:val="0070C0"/>
          <w:sz w:val="40"/>
          <w:szCs w:val="40"/>
        </w:rPr>
        <w:t xml:space="preserve"> </w:t>
      </w:r>
      <w:r w:rsidRPr="0093018C">
        <w:rPr>
          <w:rFonts w:asciiTheme="majorHAnsi" w:hAnsiTheme="majorHAnsi" w:cs="Arial"/>
          <w:b/>
          <w:i/>
          <w:snapToGrid w:val="0"/>
          <w:color w:val="0070C0"/>
          <w:sz w:val="24"/>
          <w:szCs w:val="24"/>
        </w:rPr>
        <w:t>Plan</w:t>
      </w:r>
      <w:r w:rsidR="00A16FF5" w:rsidRPr="0093018C">
        <w:rPr>
          <w:rFonts w:asciiTheme="majorHAnsi" w:hAnsiTheme="majorHAnsi" w:cs="Arial"/>
          <w:i/>
          <w:snapToGrid w:val="0"/>
          <w:color w:val="0070C0"/>
          <w:sz w:val="28"/>
          <w:szCs w:val="28"/>
          <w:u w:val="single"/>
        </w:rPr>
        <w:t xml:space="preserve"> et méthodes d’apprentissages</w:t>
      </w:r>
    </w:p>
    <w:p w:rsidR="00B87D09" w:rsidRPr="00191921" w:rsidRDefault="00B87D09" w:rsidP="00EF67E2">
      <w:pPr>
        <w:tabs>
          <w:tab w:val="left" w:leader="underscore" w:pos="10206"/>
        </w:tabs>
        <w:jc w:val="both"/>
        <w:rPr>
          <w:rFonts w:asciiTheme="majorHAnsi" w:hAnsiTheme="majorHAnsi" w:cs="Arial"/>
          <w:i/>
          <w:snapToGrid w:val="0"/>
          <w:color w:val="000000"/>
          <w:sz w:val="24"/>
          <w:szCs w:val="24"/>
          <w:highlight w:val="yellow"/>
          <w:u w:val="single"/>
        </w:rPr>
      </w:pPr>
    </w:p>
    <w:p w:rsidR="00A16FF5" w:rsidRDefault="00A16FF5" w:rsidP="00EF67E2">
      <w:pPr>
        <w:tabs>
          <w:tab w:val="left" w:leader="underscore" w:pos="10206"/>
        </w:tabs>
        <w:jc w:val="both"/>
        <w:rPr>
          <w:rFonts w:asciiTheme="majorHAnsi" w:hAnsiTheme="majorHAnsi" w:cs="Arial"/>
          <w:i/>
          <w:snapToGrid w:val="0"/>
          <w:color w:val="0070C0"/>
          <w:sz w:val="24"/>
          <w:szCs w:val="24"/>
          <w:u w:val="single"/>
        </w:rPr>
      </w:pPr>
      <w:r w:rsidRPr="0093018C">
        <w:rPr>
          <w:rFonts w:asciiTheme="majorHAnsi" w:hAnsiTheme="majorHAnsi" w:cs="Arial"/>
          <w:i/>
          <w:snapToGrid w:val="0"/>
          <w:color w:val="0070C0"/>
          <w:sz w:val="24"/>
          <w:szCs w:val="24"/>
          <w:u w:val="single"/>
        </w:rPr>
        <w:t>1</w:t>
      </w:r>
      <w:r w:rsidR="006B1877" w:rsidRPr="0093018C">
        <w:rPr>
          <w:rFonts w:asciiTheme="majorHAnsi" w:hAnsiTheme="majorHAnsi" w:cs="Arial"/>
          <w:i/>
          <w:snapToGrid w:val="0"/>
          <w:color w:val="0070C0"/>
          <w:sz w:val="24"/>
          <w:szCs w:val="24"/>
          <w:u w:val="single"/>
        </w:rPr>
        <w:t>/</w:t>
      </w:r>
      <w:r w:rsidRPr="0093018C">
        <w:rPr>
          <w:rFonts w:asciiTheme="majorHAnsi" w:hAnsiTheme="majorHAnsi" w:cs="Arial"/>
          <w:i/>
          <w:snapToGrid w:val="0"/>
          <w:color w:val="0070C0"/>
          <w:sz w:val="24"/>
          <w:szCs w:val="24"/>
          <w:u w:val="single"/>
        </w:rPr>
        <w:t xml:space="preserve"> Journée d’accueil et de présentation</w:t>
      </w:r>
    </w:p>
    <w:p w:rsidR="00546A79" w:rsidRPr="0093018C" w:rsidRDefault="00546A79" w:rsidP="00EF67E2">
      <w:pPr>
        <w:tabs>
          <w:tab w:val="left" w:leader="underscore" w:pos="10206"/>
        </w:tabs>
        <w:jc w:val="both"/>
        <w:rPr>
          <w:rFonts w:asciiTheme="majorHAnsi" w:hAnsiTheme="majorHAnsi" w:cs="Arial"/>
          <w:i/>
          <w:snapToGrid w:val="0"/>
          <w:color w:val="0070C0"/>
          <w:sz w:val="24"/>
          <w:szCs w:val="24"/>
          <w:u w:val="single"/>
        </w:rPr>
      </w:pPr>
    </w:p>
    <w:p w:rsidR="00A16FF5" w:rsidRPr="00191921" w:rsidRDefault="00A16FF5" w:rsidP="00EF67E2">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 xml:space="preserve">Lors de cette journée d’accueil, j’ai d’abord cherché à connaître leurs motivations pour exercer ce métier (pourquoi avoir choisi </w:t>
      </w:r>
      <w:r w:rsidR="000A6554">
        <w:rPr>
          <w:rFonts w:asciiTheme="majorHAnsi" w:hAnsiTheme="majorHAnsi" w:cs="Arial"/>
          <w:i/>
          <w:snapToGrid w:val="0"/>
          <w:color w:val="000000"/>
          <w:sz w:val="24"/>
          <w:szCs w:val="24"/>
        </w:rPr>
        <w:t>le métier de</w:t>
      </w:r>
      <w:r w:rsidRPr="00191921">
        <w:rPr>
          <w:rFonts w:asciiTheme="majorHAnsi" w:hAnsiTheme="majorHAnsi" w:cs="Arial"/>
          <w:i/>
          <w:snapToGrid w:val="0"/>
          <w:color w:val="000000"/>
          <w:sz w:val="24"/>
          <w:szCs w:val="24"/>
        </w:rPr>
        <w:t xml:space="preserve"> cuisinier </w:t>
      </w:r>
      <w:r w:rsidR="006B1877" w:rsidRPr="00191921">
        <w:rPr>
          <w:rFonts w:asciiTheme="majorHAnsi" w:hAnsiTheme="majorHAnsi" w:cs="Arial"/>
          <w:i/>
          <w:snapToGrid w:val="0"/>
          <w:color w:val="000000"/>
          <w:sz w:val="24"/>
          <w:szCs w:val="24"/>
        </w:rPr>
        <w:t>?)</w:t>
      </w:r>
      <w:r w:rsidRPr="00191921">
        <w:rPr>
          <w:rFonts w:asciiTheme="majorHAnsi" w:hAnsiTheme="majorHAnsi" w:cs="Arial"/>
          <w:i/>
          <w:snapToGrid w:val="0"/>
          <w:color w:val="000000"/>
          <w:sz w:val="24"/>
          <w:szCs w:val="24"/>
        </w:rPr>
        <w:t>, puis après m’être présenté, je leur ai fait part de mes attentes (rigueur, ponctualité, respect des collègues et du matériel, tenue vestimentaire et présentation soignée).</w:t>
      </w:r>
    </w:p>
    <w:p w:rsidR="00A16FF5" w:rsidRPr="00191921" w:rsidRDefault="00A16FF5" w:rsidP="00EF67E2">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 xml:space="preserve">Cette journée était également destinée à leur présenter l’entreprise (historique, organisation, productions culinaires proposées), à avoir un premier contact avec l’ensemble du personnel et à leur faire visiter les locaux. </w:t>
      </w:r>
    </w:p>
    <w:p w:rsidR="000A6554" w:rsidRPr="000A6554" w:rsidRDefault="000A6554" w:rsidP="000A6554">
      <w:pPr>
        <w:tabs>
          <w:tab w:val="left" w:leader="underscore" w:pos="10206"/>
        </w:tabs>
        <w:jc w:val="both"/>
        <w:rPr>
          <w:rFonts w:ascii="Calibri Light" w:hAnsi="Calibri Light" w:cs="Arial"/>
          <w:i/>
          <w:snapToGrid w:val="0"/>
          <w:sz w:val="24"/>
          <w:szCs w:val="24"/>
        </w:rPr>
      </w:pPr>
      <w:r w:rsidRPr="000A6554">
        <w:rPr>
          <w:rFonts w:ascii="Calibri Light" w:hAnsi="Calibri Light" w:cs="Arial"/>
          <w:i/>
          <w:snapToGrid w:val="0"/>
          <w:sz w:val="24"/>
          <w:szCs w:val="24"/>
        </w:rPr>
        <w:t>J’ai expliqué aux parents et aux a</w:t>
      </w:r>
      <w:r w:rsidR="00E97A8D">
        <w:rPr>
          <w:rFonts w:ascii="Calibri Light" w:hAnsi="Calibri Light" w:cs="Arial"/>
          <w:i/>
          <w:snapToGrid w:val="0"/>
          <w:sz w:val="24"/>
          <w:szCs w:val="24"/>
        </w:rPr>
        <w:t>pprentis le métier de cuisinier, c</w:t>
      </w:r>
      <w:r w:rsidRPr="000A6554">
        <w:rPr>
          <w:rFonts w:ascii="Calibri Light" w:hAnsi="Calibri Light" w:cs="Arial"/>
          <w:i/>
          <w:snapToGrid w:val="0"/>
          <w:sz w:val="24"/>
          <w:szCs w:val="24"/>
        </w:rPr>
        <w:t xml:space="preserve">es avantages et ses contraintes. </w:t>
      </w:r>
      <w:r w:rsidR="00E97A8D">
        <w:rPr>
          <w:rFonts w:ascii="Calibri Light" w:hAnsi="Calibri Light" w:cs="Arial"/>
          <w:i/>
          <w:snapToGrid w:val="0"/>
          <w:sz w:val="24"/>
          <w:szCs w:val="24"/>
        </w:rPr>
        <w:t>(</w:t>
      </w:r>
      <w:r w:rsidR="00F03205">
        <w:rPr>
          <w:rFonts w:ascii="Calibri Light" w:hAnsi="Calibri Light" w:cs="Arial"/>
          <w:i/>
          <w:snapToGrid w:val="0"/>
          <w:sz w:val="24"/>
          <w:szCs w:val="24"/>
        </w:rPr>
        <w:t>Sachant</w:t>
      </w:r>
      <w:r w:rsidRPr="000A6554">
        <w:rPr>
          <w:rFonts w:ascii="Calibri Light" w:hAnsi="Calibri Light" w:cs="Arial"/>
          <w:i/>
          <w:snapToGrid w:val="0"/>
          <w:sz w:val="24"/>
          <w:szCs w:val="24"/>
        </w:rPr>
        <w:t xml:space="preserve"> que les contraintes liées à ce métier sont importantes</w:t>
      </w:r>
      <w:r w:rsidR="00E97A8D">
        <w:rPr>
          <w:rFonts w:ascii="Calibri Light" w:hAnsi="Calibri Light" w:cs="Arial"/>
          <w:i/>
          <w:snapToGrid w:val="0"/>
          <w:sz w:val="24"/>
          <w:szCs w:val="24"/>
        </w:rPr>
        <w:t>)</w:t>
      </w:r>
      <w:r w:rsidRPr="000A6554">
        <w:rPr>
          <w:rFonts w:ascii="Calibri Light" w:hAnsi="Calibri Light" w:cs="Arial"/>
          <w:i/>
          <w:snapToGrid w:val="0"/>
          <w:sz w:val="24"/>
          <w:szCs w:val="24"/>
        </w:rPr>
        <w:t>. Il faut avoir une bonne forme physique et mentale, savoir que les horaires et les jours de travail sont décalés comparativement à d’autres métiers.</w:t>
      </w:r>
    </w:p>
    <w:p w:rsidR="00BA1435" w:rsidRDefault="00BA1435" w:rsidP="00EF67E2">
      <w:pPr>
        <w:tabs>
          <w:tab w:val="left" w:leader="underscore" w:pos="10206"/>
        </w:tabs>
        <w:jc w:val="both"/>
        <w:rPr>
          <w:rFonts w:asciiTheme="majorHAnsi" w:hAnsiTheme="majorHAnsi" w:cs="Arial"/>
          <w:i/>
          <w:snapToGrid w:val="0"/>
          <w:color w:val="0070C0"/>
          <w:sz w:val="24"/>
          <w:szCs w:val="24"/>
          <w:u w:val="single"/>
        </w:rPr>
      </w:pPr>
    </w:p>
    <w:p w:rsidR="009A0454" w:rsidRDefault="00A16FF5" w:rsidP="00EF67E2">
      <w:pPr>
        <w:tabs>
          <w:tab w:val="left" w:leader="underscore" w:pos="10206"/>
        </w:tabs>
        <w:jc w:val="both"/>
        <w:rPr>
          <w:rFonts w:asciiTheme="majorHAnsi" w:hAnsiTheme="majorHAnsi" w:cs="Arial"/>
          <w:i/>
          <w:snapToGrid w:val="0"/>
          <w:color w:val="0070C0"/>
          <w:sz w:val="24"/>
          <w:szCs w:val="24"/>
          <w:u w:val="single"/>
        </w:rPr>
      </w:pPr>
      <w:r w:rsidRPr="0093018C">
        <w:rPr>
          <w:rFonts w:asciiTheme="majorHAnsi" w:hAnsiTheme="majorHAnsi" w:cs="Arial"/>
          <w:i/>
          <w:snapToGrid w:val="0"/>
          <w:color w:val="0070C0"/>
          <w:sz w:val="24"/>
          <w:szCs w:val="24"/>
          <w:u w:val="single"/>
        </w:rPr>
        <w:t>2</w:t>
      </w:r>
      <w:r w:rsidR="00EF67E2" w:rsidRPr="0093018C">
        <w:rPr>
          <w:rFonts w:asciiTheme="majorHAnsi" w:hAnsiTheme="majorHAnsi" w:cs="Arial"/>
          <w:i/>
          <w:snapToGrid w:val="0"/>
          <w:color w:val="0070C0"/>
          <w:sz w:val="24"/>
          <w:szCs w:val="24"/>
          <w:u w:val="single"/>
        </w:rPr>
        <w:t>/</w:t>
      </w:r>
      <w:r w:rsidRPr="0093018C">
        <w:rPr>
          <w:rFonts w:asciiTheme="majorHAnsi" w:hAnsiTheme="majorHAnsi" w:cs="Arial"/>
          <w:i/>
          <w:snapToGrid w:val="0"/>
          <w:color w:val="0070C0"/>
          <w:sz w:val="24"/>
          <w:szCs w:val="24"/>
          <w:u w:val="single"/>
        </w:rPr>
        <w:t xml:space="preserve"> Présentation des règles de vie dans une cuisine</w:t>
      </w:r>
    </w:p>
    <w:p w:rsidR="00BA1435" w:rsidRPr="00191921" w:rsidRDefault="00BA1435" w:rsidP="00EF67E2">
      <w:pPr>
        <w:tabs>
          <w:tab w:val="left" w:leader="underscore" w:pos="10206"/>
        </w:tabs>
        <w:jc w:val="both"/>
        <w:rPr>
          <w:rFonts w:asciiTheme="majorHAnsi" w:hAnsiTheme="majorHAnsi" w:cs="Arial"/>
          <w:i/>
          <w:snapToGrid w:val="0"/>
          <w:color w:val="000000"/>
          <w:sz w:val="24"/>
          <w:szCs w:val="24"/>
          <w:u w:val="single"/>
        </w:rPr>
      </w:pPr>
    </w:p>
    <w:p w:rsidR="009A0454" w:rsidRDefault="00E32F35" w:rsidP="00EF67E2">
      <w:pPr>
        <w:tabs>
          <w:tab w:val="left" w:leader="underscore" w:pos="10206"/>
        </w:tabs>
        <w:jc w:val="both"/>
        <w:rPr>
          <w:rFonts w:asciiTheme="majorHAnsi" w:hAnsiTheme="majorHAnsi" w:cs="Arial"/>
          <w:i/>
          <w:snapToGrid w:val="0"/>
          <w:color w:val="0070C0"/>
          <w:sz w:val="24"/>
          <w:szCs w:val="24"/>
          <w:u w:val="single"/>
        </w:rPr>
      </w:pPr>
      <w:r w:rsidRPr="0093018C">
        <w:rPr>
          <w:rFonts w:asciiTheme="majorHAnsi" w:hAnsiTheme="majorHAnsi" w:cs="Arial"/>
          <w:i/>
          <w:snapToGrid w:val="0"/>
          <w:color w:val="0070C0"/>
          <w:sz w:val="24"/>
          <w:szCs w:val="24"/>
        </w:rPr>
        <w:t xml:space="preserve">      </w:t>
      </w:r>
      <w:r w:rsidR="00EF67E2" w:rsidRPr="0093018C">
        <w:rPr>
          <w:rFonts w:asciiTheme="majorHAnsi" w:hAnsiTheme="majorHAnsi" w:cs="Arial"/>
          <w:i/>
          <w:snapToGrid w:val="0"/>
          <w:color w:val="0070C0"/>
          <w:sz w:val="24"/>
          <w:szCs w:val="24"/>
          <w:u w:val="single"/>
        </w:rPr>
        <w:t>a/</w:t>
      </w:r>
      <w:r w:rsidR="00A16FF5" w:rsidRPr="0093018C">
        <w:rPr>
          <w:rFonts w:asciiTheme="majorHAnsi" w:hAnsiTheme="majorHAnsi" w:cs="Arial"/>
          <w:i/>
          <w:snapToGrid w:val="0"/>
          <w:color w:val="0070C0"/>
          <w:sz w:val="24"/>
          <w:szCs w:val="24"/>
          <w:u w:val="single"/>
        </w:rPr>
        <w:t xml:space="preserve"> Présentation et tenue vestimentaire</w:t>
      </w:r>
    </w:p>
    <w:p w:rsidR="00546A79" w:rsidRPr="00191921" w:rsidRDefault="00546A79" w:rsidP="00EF67E2">
      <w:pPr>
        <w:tabs>
          <w:tab w:val="left" w:leader="underscore" w:pos="10206"/>
        </w:tabs>
        <w:jc w:val="both"/>
        <w:rPr>
          <w:rFonts w:asciiTheme="majorHAnsi" w:hAnsiTheme="majorHAnsi" w:cs="Arial"/>
          <w:i/>
          <w:snapToGrid w:val="0"/>
          <w:color w:val="000000"/>
          <w:sz w:val="24"/>
          <w:szCs w:val="24"/>
          <w:u w:val="single"/>
        </w:rPr>
      </w:pPr>
    </w:p>
    <w:p w:rsidR="00A16FF5" w:rsidRPr="00191921" w:rsidRDefault="00A16FF5" w:rsidP="00EF67E2">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L’exercice de ce métier exige une certaine rigueur en termes d’hygiène corporelle et vestimentaire et d’avoir une présentation soignée.</w:t>
      </w:r>
    </w:p>
    <w:p w:rsidR="00A16FF5" w:rsidRPr="00191921" w:rsidRDefault="00A16FF5" w:rsidP="00EF67E2">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Lavage des mains rigoureux et fréquent, les ongles propres (utilisation d’une brosse), cheveux courts ou attachés sous le calot, barbe rasée.</w:t>
      </w:r>
    </w:p>
    <w:p w:rsidR="00A16FF5" w:rsidRDefault="00A16FF5" w:rsidP="00EF67E2">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Tenue vestimentaire irréprochable : veste, calot et tablier changés quotidiennement, pantalon changé tous les deux jours, chaussures propres.</w:t>
      </w:r>
    </w:p>
    <w:p w:rsidR="00E83B56" w:rsidRPr="00191921" w:rsidRDefault="00E83B56" w:rsidP="00EF67E2">
      <w:pPr>
        <w:tabs>
          <w:tab w:val="left" w:leader="underscore" w:pos="10206"/>
        </w:tabs>
        <w:jc w:val="both"/>
        <w:rPr>
          <w:rFonts w:asciiTheme="majorHAnsi" w:hAnsiTheme="majorHAnsi" w:cs="Arial"/>
          <w:i/>
          <w:snapToGrid w:val="0"/>
          <w:color w:val="000000"/>
          <w:sz w:val="24"/>
          <w:szCs w:val="24"/>
        </w:rPr>
      </w:pPr>
    </w:p>
    <w:p w:rsidR="00A16FF5" w:rsidRDefault="00E32F35" w:rsidP="00EF67E2">
      <w:pPr>
        <w:tabs>
          <w:tab w:val="left" w:leader="underscore" w:pos="10206"/>
        </w:tabs>
        <w:jc w:val="both"/>
        <w:rPr>
          <w:rFonts w:asciiTheme="majorHAnsi" w:hAnsiTheme="majorHAnsi" w:cs="Arial"/>
          <w:i/>
          <w:snapToGrid w:val="0"/>
          <w:color w:val="0070C0"/>
          <w:sz w:val="24"/>
          <w:szCs w:val="24"/>
        </w:rPr>
      </w:pPr>
      <w:r w:rsidRPr="00191921">
        <w:rPr>
          <w:rFonts w:asciiTheme="majorHAnsi" w:hAnsiTheme="majorHAnsi" w:cs="Arial"/>
          <w:i/>
          <w:snapToGrid w:val="0"/>
          <w:color w:val="000000"/>
          <w:sz w:val="24"/>
          <w:szCs w:val="24"/>
        </w:rPr>
        <w:t xml:space="preserve">     </w:t>
      </w:r>
      <w:r w:rsidRPr="00191921">
        <w:rPr>
          <w:rFonts w:asciiTheme="majorHAnsi" w:hAnsiTheme="majorHAnsi" w:cs="Arial"/>
          <w:b/>
          <w:i/>
          <w:snapToGrid w:val="0"/>
          <w:color w:val="000000"/>
          <w:sz w:val="24"/>
          <w:szCs w:val="24"/>
        </w:rPr>
        <w:t xml:space="preserve"> </w:t>
      </w:r>
      <w:r w:rsidR="00191921" w:rsidRPr="0093018C">
        <w:rPr>
          <w:rFonts w:asciiTheme="majorHAnsi" w:hAnsiTheme="majorHAnsi" w:cs="Arial"/>
          <w:b/>
          <w:i/>
          <w:snapToGrid w:val="0"/>
          <w:color w:val="0070C0"/>
          <w:sz w:val="24"/>
          <w:szCs w:val="24"/>
        </w:rPr>
        <w:t>b</w:t>
      </w:r>
      <w:r w:rsidR="00A16FF5" w:rsidRPr="0093018C">
        <w:rPr>
          <w:rFonts w:asciiTheme="majorHAnsi" w:hAnsiTheme="majorHAnsi" w:cs="Arial"/>
          <w:i/>
          <w:snapToGrid w:val="0"/>
          <w:color w:val="0070C0"/>
          <w:sz w:val="24"/>
          <w:szCs w:val="24"/>
        </w:rPr>
        <w:t xml:space="preserve"> </w:t>
      </w:r>
      <w:r w:rsidR="0062256F">
        <w:rPr>
          <w:rFonts w:asciiTheme="majorHAnsi" w:hAnsiTheme="majorHAnsi" w:cs="Arial"/>
          <w:i/>
          <w:snapToGrid w:val="0"/>
          <w:color w:val="0070C0"/>
          <w:sz w:val="24"/>
          <w:szCs w:val="24"/>
        </w:rPr>
        <w:t>/</w:t>
      </w:r>
      <w:r w:rsidR="0062256F" w:rsidRPr="0093018C">
        <w:rPr>
          <w:rFonts w:asciiTheme="majorHAnsi" w:hAnsiTheme="majorHAnsi" w:cs="Arial"/>
          <w:i/>
          <w:snapToGrid w:val="0"/>
          <w:color w:val="0070C0"/>
          <w:sz w:val="24"/>
          <w:szCs w:val="24"/>
        </w:rPr>
        <w:t xml:space="preserve"> Règles</w:t>
      </w:r>
      <w:r w:rsidR="00A16FF5" w:rsidRPr="0093018C">
        <w:rPr>
          <w:rFonts w:asciiTheme="majorHAnsi" w:hAnsiTheme="majorHAnsi" w:cs="Arial"/>
          <w:i/>
          <w:snapToGrid w:val="0"/>
          <w:color w:val="0070C0"/>
          <w:sz w:val="24"/>
          <w:szCs w:val="24"/>
        </w:rPr>
        <w:t xml:space="preserve"> et sécurité</w:t>
      </w:r>
    </w:p>
    <w:p w:rsidR="00546A79" w:rsidRPr="0093018C" w:rsidRDefault="00546A79" w:rsidP="00EF67E2">
      <w:pPr>
        <w:tabs>
          <w:tab w:val="left" w:leader="underscore" w:pos="10206"/>
        </w:tabs>
        <w:jc w:val="both"/>
        <w:rPr>
          <w:rFonts w:asciiTheme="majorHAnsi" w:hAnsiTheme="majorHAnsi" w:cs="Arial"/>
          <w:i/>
          <w:snapToGrid w:val="0"/>
          <w:color w:val="0070C0"/>
          <w:sz w:val="24"/>
          <w:szCs w:val="24"/>
        </w:rPr>
      </w:pPr>
    </w:p>
    <w:p w:rsidR="00A16FF5" w:rsidRPr="00191921" w:rsidRDefault="00A16FF5" w:rsidP="00EF67E2">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 xml:space="preserve">Travailler dans une cuisine présente des dangers ; aussi, pour éviter tout accident, il est </w:t>
      </w:r>
      <w:r w:rsidR="006B1877" w:rsidRPr="00191921">
        <w:rPr>
          <w:rFonts w:asciiTheme="majorHAnsi" w:hAnsiTheme="majorHAnsi" w:cs="Arial"/>
          <w:i/>
          <w:snapToGrid w:val="0"/>
          <w:color w:val="000000"/>
          <w:sz w:val="24"/>
          <w:szCs w:val="24"/>
        </w:rPr>
        <w:t>indispensable</w:t>
      </w:r>
      <w:r w:rsidRPr="00191921">
        <w:rPr>
          <w:rFonts w:asciiTheme="majorHAnsi" w:hAnsiTheme="majorHAnsi" w:cs="Arial"/>
          <w:i/>
          <w:snapToGrid w:val="0"/>
          <w:color w:val="000000"/>
          <w:sz w:val="24"/>
          <w:szCs w:val="24"/>
        </w:rPr>
        <w:t xml:space="preserve"> de respecter des règles de sécurité fondamentales.</w:t>
      </w:r>
    </w:p>
    <w:p w:rsidR="00A16FF5" w:rsidRPr="00191921" w:rsidRDefault="006B1877" w:rsidP="00EF67E2">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 xml:space="preserve">   - </w:t>
      </w:r>
      <w:r w:rsidR="00A16FF5" w:rsidRPr="00191921">
        <w:rPr>
          <w:rFonts w:asciiTheme="majorHAnsi" w:hAnsiTheme="majorHAnsi" w:cs="Arial"/>
          <w:i/>
          <w:snapToGrid w:val="0"/>
          <w:color w:val="000000"/>
          <w:sz w:val="24"/>
          <w:szCs w:val="24"/>
        </w:rPr>
        <w:t>Port de chaussures de sécurité antidérapantes.</w:t>
      </w:r>
    </w:p>
    <w:p w:rsidR="00A16FF5" w:rsidRPr="00191921" w:rsidRDefault="006B1877" w:rsidP="00EF67E2">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 xml:space="preserve">   - </w:t>
      </w:r>
      <w:r w:rsidR="00A16FF5" w:rsidRPr="00191921">
        <w:rPr>
          <w:rFonts w:asciiTheme="majorHAnsi" w:hAnsiTheme="majorHAnsi" w:cs="Arial"/>
          <w:i/>
          <w:snapToGrid w:val="0"/>
          <w:color w:val="000000"/>
          <w:sz w:val="24"/>
          <w:szCs w:val="24"/>
        </w:rPr>
        <w:t>Lien du tablier noué sous le revers.</w:t>
      </w:r>
    </w:p>
    <w:p w:rsidR="00A16FF5" w:rsidRPr="00191921" w:rsidRDefault="006B1877" w:rsidP="00EF67E2">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 xml:space="preserve">   - </w:t>
      </w:r>
      <w:r w:rsidR="00A16FF5" w:rsidRPr="00191921">
        <w:rPr>
          <w:rFonts w:asciiTheme="majorHAnsi" w:hAnsiTheme="majorHAnsi" w:cs="Arial"/>
          <w:i/>
          <w:snapToGrid w:val="0"/>
          <w:color w:val="000000"/>
          <w:sz w:val="24"/>
          <w:szCs w:val="24"/>
        </w:rPr>
        <w:t>Les queues des poêles et des casseroles ne doivent jamais dépasser du piano.</w:t>
      </w:r>
    </w:p>
    <w:p w:rsidR="00A16FF5" w:rsidRPr="00191921" w:rsidRDefault="006B1877" w:rsidP="00EF67E2">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 xml:space="preserve">   - </w:t>
      </w:r>
      <w:r w:rsidR="00E609B5" w:rsidRPr="00191921">
        <w:rPr>
          <w:rFonts w:asciiTheme="majorHAnsi" w:hAnsiTheme="majorHAnsi" w:cs="Arial"/>
          <w:i/>
          <w:snapToGrid w:val="0"/>
          <w:color w:val="000000"/>
          <w:sz w:val="24"/>
          <w:szCs w:val="24"/>
        </w:rPr>
        <w:t>Manipulation des couteaux :</w:t>
      </w:r>
    </w:p>
    <w:p w:rsidR="00E609B5" w:rsidRPr="00191921" w:rsidRDefault="006B1877" w:rsidP="00EF67E2">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 xml:space="preserve">   </w:t>
      </w:r>
      <w:r w:rsidR="00E609B5" w:rsidRPr="00191921">
        <w:rPr>
          <w:rFonts w:asciiTheme="majorHAnsi" w:hAnsiTheme="majorHAnsi" w:cs="Arial"/>
          <w:i/>
          <w:snapToGrid w:val="0"/>
          <w:color w:val="000000"/>
          <w:sz w:val="24"/>
          <w:szCs w:val="24"/>
        </w:rPr>
        <w:t>Lors de leurs utilisations, recroqueviller légèrement les doigts de façon à ce que la lame glisse légèrement sur la deuxième phalange.</w:t>
      </w:r>
    </w:p>
    <w:p w:rsidR="00E609B5" w:rsidRPr="00191921" w:rsidRDefault="006B1877" w:rsidP="00EF67E2">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 xml:space="preserve">   </w:t>
      </w:r>
      <w:r w:rsidR="00E609B5" w:rsidRPr="00191921">
        <w:rPr>
          <w:rFonts w:asciiTheme="majorHAnsi" w:hAnsiTheme="majorHAnsi" w:cs="Arial"/>
          <w:i/>
          <w:snapToGrid w:val="0"/>
          <w:color w:val="000000"/>
          <w:sz w:val="24"/>
          <w:szCs w:val="24"/>
        </w:rPr>
        <w:t>Prendre soin de poser un couteau avec la lame vers le sol.</w:t>
      </w:r>
    </w:p>
    <w:p w:rsidR="00E609B5" w:rsidRPr="00191921" w:rsidRDefault="006B1877" w:rsidP="00EF67E2">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 xml:space="preserve">   </w:t>
      </w:r>
      <w:r w:rsidR="00E609B5" w:rsidRPr="00191921">
        <w:rPr>
          <w:rFonts w:asciiTheme="majorHAnsi" w:hAnsiTheme="majorHAnsi" w:cs="Arial"/>
          <w:i/>
          <w:snapToGrid w:val="0"/>
          <w:color w:val="000000"/>
          <w:sz w:val="24"/>
          <w:szCs w:val="24"/>
        </w:rPr>
        <w:t>Après utilisations, les laver soi-même et les ranger.</w:t>
      </w:r>
    </w:p>
    <w:p w:rsidR="00E609B5" w:rsidRPr="00191921" w:rsidRDefault="006B1877" w:rsidP="00EF67E2">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 xml:space="preserve">   - </w:t>
      </w:r>
      <w:r w:rsidR="00E609B5" w:rsidRPr="00191921">
        <w:rPr>
          <w:rFonts w:asciiTheme="majorHAnsi" w:hAnsiTheme="majorHAnsi" w:cs="Arial"/>
          <w:i/>
          <w:snapToGrid w:val="0"/>
          <w:color w:val="000000"/>
          <w:sz w:val="24"/>
          <w:szCs w:val="24"/>
        </w:rPr>
        <w:t>Lors des déplacements en cuisine, avec des plats chauds, prévenir ses collègues en criant « chaud devant » ou « chaud derrière </w:t>
      </w:r>
    </w:p>
    <w:p w:rsidR="00E609B5" w:rsidRDefault="0062256F" w:rsidP="00EF67E2">
      <w:pPr>
        <w:tabs>
          <w:tab w:val="left" w:leader="underscore" w:pos="10206"/>
        </w:tabs>
        <w:jc w:val="both"/>
        <w:rPr>
          <w:rFonts w:asciiTheme="majorHAnsi" w:hAnsiTheme="majorHAnsi" w:cs="Arial"/>
          <w:i/>
          <w:snapToGrid w:val="0"/>
          <w:color w:val="0070C0"/>
          <w:sz w:val="28"/>
          <w:szCs w:val="28"/>
          <w:u w:val="single"/>
        </w:rPr>
      </w:pPr>
      <w:r>
        <w:rPr>
          <w:rFonts w:asciiTheme="majorHAnsi" w:hAnsiTheme="majorHAnsi" w:cs="Arial"/>
          <w:b/>
          <w:i/>
          <w:snapToGrid w:val="0"/>
          <w:color w:val="0070C0"/>
          <w:sz w:val="56"/>
          <w:szCs w:val="56"/>
        </w:rPr>
        <w:lastRenderedPageBreak/>
        <w:t>lll</w:t>
      </w:r>
      <w:r w:rsidRPr="0093018C">
        <w:rPr>
          <w:rFonts w:asciiTheme="majorHAnsi" w:hAnsiTheme="majorHAnsi" w:cs="Arial"/>
          <w:b/>
          <w:i/>
          <w:snapToGrid w:val="0"/>
          <w:color w:val="0070C0"/>
          <w:sz w:val="56"/>
          <w:szCs w:val="56"/>
        </w:rPr>
        <w:t xml:space="preserve">) </w:t>
      </w:r>
      <w:r w:rsidRPr="0093018C">
        <w:rPr>
          <w:rFonts w:asciiTheme="majorHAnsi" w:hAnsiTheme="majorHAnsi" w:cs="Arial"/>
          <w:i/>
          <w:snapToGrid w:val="0"/>
          <w:color w:val="0070C0"/>
          <w:sz w:val="24"/>
          <w:szCs w:val="24"/>
        </w:rPr>
        <w:t>Méthodes</w:t>
      </w:r>
      <w:r w:rsidR="00E609B5" w:rsidRPr="0093018C">
        <w:rPr>
          <w:rFonts w:asciiTheme="majorHAnsi" w:hAnsiTheme="majorHAnsi" w:cs="Arial"/>
          <w:i/>
          <w:snapToGrid w:val="0"/>
          <w:color w:val="0070C0"/>
          <w:sz w:val="28"/>
          <w:szCs w:val="28"/>
          <w:u w:val="single"/>
        </w:rPr>
        <w:t xml:space="preserve"> d’apprentissage</w:t>
      </w:r>
    </w:p>
    <w:p w:rsidR="00546A79" w:rsidRPr="00191921" w:rsidRDefault="00546A79" w:rsidP="00EF67E2">
      <w:pPr>
        <w:tabs>
          <w:tab w:val="left" w:leader="underscore" w:pos="10206"/>
        </w:tabs>
        <w:jc w:val="both"/>
        <w:rPr>
          <w:rFonts w:asciiTheme="majorHAnsi" w:hAnsiTheme="majorHAnsi" w:cs="Arial"/>
          <w:i/>
          <w:snapToGrid w:val="0"/>
          <w:color w:val="000000"/>
          <w:sz w:val="24"/>
          <w:szCs w:val="24"/>
          <w:u w:val="single"/>
        </w:rPr>
      </w:pPr>
    </w:p>
    <w:p w:rsidR="00E609B5" w:rsidRDefault="00E609B5" w:rsidP="00EF67E2">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Pour réaliser cette activité, j’ai d’abord été amené à identifier et à hiérarchiser les connaissances que je devais leur transmettre.</w:t>
      </w:r>
    </w:p>
    <w:p w:rsidR="00546A79" w:rsidRPr="00191921" w:rsidRDefault="00546A79" w:rsidP="00EF67E2">
      <w:pPr>
        <w:tabs>
          <w:tab w:val="left" w:leader="underscore" w:pos="10206"/>
        </w:tabs>
        <w:jc w:val="both"/>
        <w:rPr>
          <w:rFonts w:asciiTheme="majorHAnsi" w:hAnsiTheme="majorHAnsi" w:cs="Arial"/>
          <w:i/>
          <w:snapToGrid w:val="0"/>
          <w:color w:val="000000"/>
          <w:sz w:val="24"/>
          <w:szCs w:val="24"/>
        </w:rPr>
      </w:pPr>
    </w:p>
    <w:p w:rsidR="00E609B5" w:rsidRPr="00191921" w:rsidRDefault="00E609B5" w:rsidP="00EF67E2">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L’apprentissage s’est déroulé progressivement, en adaptant des situations formatives à leurs niveaux et en m’assurant que l’accomplissement des sujets abordés antérieurement étaient acquis. Au fur et à mesure, les tâches qu’ils étaient amenés à réaliser étaient de plus en plus complexes. L’objectif étant de les amener à maîtriser complétement l’ensemble des activités qui incombent à un cuisinier de leur permettre ainsi d’évoluer en parfaite autonomie.</w:t>
      </w:r>
    </w:p>
    <w:p w:rsidR="00E609B5" w:rsidRDefault="006B1877" w:rsidP="00EF67E2">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Convaincu</w:t>
      </w:r>
      <w:r w:rsidR="00E609B5" w:rsidRPr="00191921">
        <w:rPr>
          <w:rFonts w:asciiTheme="majorHAnsi" w:hAnsiTheme="majorHAnsi" w:cs="Arial"/>
          <w:i/>
          <w:snapToGrid w:val="0"/>
          <w:color w:val="000000"/>
          <w:sz w:val="24"/>
          <w:szCs w:val="24"/>
        </w:rPr>
        <w:t xml:space="preserve"> que l’accompagnement est une des </w:t>
      </w:r>
      <w:r w:rsidR="00B70BEA" w:rsidRPr="00191921">
        <w:rPr>
          <w:rFonts w:asciiTheme="majorHAnsi" w:hAnsiTheme="majorHAnsi" w:cs="Arial"/>
          <w:i/>
          <w:snapToGrid w:val="0"/>
          <w:color w:val="000000"/>
          <w:sz w:val="24"/>
          <w:szCs w:val="24"/>
        </w:rPr>
        <w:t>clés</w:t>
      </w:r>
      <w:r w:rsidR="00E609B5" w:rsidRPr="00191921">
        <w:rPr>
          <w:rFonts w:asciiTheme="majorHAnsi" w:hAnsiTheme="majorHAnsi" w:cs="Arial"/>
          <w:i/>
          <w:snapToGrid w:val="0"/>
          <w:color w:val="000000"/>
          <w:sz w:val="24"/>
          <w:szCs w:val="24"/>
        </w:rPr>
        <w:t xml:space="preserve"> de la réussite, je me contraignais à leur consacrer le temps nécessaire pour les former à chaque nouvelle </w:t>
      </w:r>
      <w:r w:rsidR="00B70BEA" w:rsidRPr="00191921">
        <w:rPr>
          <w:rFonts w:asciiTheme="majorHAnsi" w:hAnsiTheme="majorHAnsi" w:cs="Arial"/>
          <w:i/>
          <w:snapToGrid w:val="0"/>
          <w:color w:val="000000"/>
          <w:sz w:val="24"/>
          <w:szCs w:val="24"/>
        </w:rPr>
        <w:t>activité</w:t>
      </w:r>
      <w:r w:rsidR="00E609B5" w:rsidRPr="00191921">
        <w:rPr>
          <w:rFonts w:asciiTheme="majorHAnsi" w:hAnsiTheme="majorHAnsi" w:cs="Arial"/>
          <w:i/>
          <w:snapToGrid w:val="0"/>
          <w:color w:val="000000"/>
          <w:sz w:val="24"/>
          <w:szCs w:val="24"/>
        </w:rPr>
        <w:t>.</w:t>
      </w:r>
    </w:p>
    <w:p w:rsidR="00546A79" w:rsidRPr="00191921" w:rsidRDefault="00546A79" w:rsidP="00EF67E2">
      <w:pPr>
        <w:tabs>
          <w:tab w:val="left" w:leader="underscore" w:pos="10206"/>
        </w:tabs>
        <w:jc w:val="both"/>
        <w:rPr>
          <w:rFonts w:asciiTheme="majorHAnsi" w:hAnsiTheme="majorHAnsi" w:cs="Arial"/>
          <w:i/>
          <w:snapToGrid w:val="0"/>
          <w:color w:val="000000"/>
          <w:sz w:val="24"/>
          <w:szCs w:val="24"/>
        </w:rPr>
      </w:pPr>
    </w:p>
    <w:p w:rsidR="00B70BEA" w:rsidRPr="00191921" w:rsidRDefault="00E97A8D" w:rsidP="00EF67E2">
      <w:pPr>
        <w:tabs>
          <w:tab w:val="left" w:leader="underscore" w:pos="10206"/>
        </w:tabs>
        <w:jc w:val="both"/>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w:t>
      </w:r>
      <w:r w:rsidR="00B70BEA" w:rsidRPr="00191921">
        <w:rPr>
          <w:rFonts w:asciiTheme="majorHAnsi" w:hAnsiTheme="majorHAnsi" w:cs="Arial"/>
          <w:i/>
          <w:snapToGrid w:val="0"/>
          <w:color w:val="000000"/>
          <w:sz w:val="24"/>
          <w:szCs w:val="24"/>
        </w:rPr>
        <w:t>Ainsi, tout en leur expliquant (</w:t>
      </w:r>
      <w:r>
        <w:rPr>
          <w:rFonts w:asciiTheme="majorHAnsi" w:hAnsiTheme="majorHAnsi" w:cs="Arial"/>
          <w:i/>
          <w:snapToGrid w:val="0"/>
          <w:color w:val="000000"/>
          <w:sz w:val="24"/>
          <w:szCs w:val="24"/>
        </w:rPr>
        <w:t>manipulation</w:t>
      </w:r>
      <w:r w:rsidR="00B70BEA" w:rsidRPr="00191921">
        <w:rPr>
          <w:rFonts w:asciiTheme="majorHAnsi" w:hAnsiTheme="majorHAnsi" w:cs="Arial"/>
          <w:i/>
          <w:snapToGrid w:val="0"/>
          <w:color w:val="000000"/>
          <w:sz w:val="24"/>
          <w:szCs w:val="24"/>
        </w:rPr>
        <w:t xml:space="preserve"> du matériel, des denrées, </w:t>
      </w:r>
      <w:r>
        <w:rPr>
          <w:rFonts w:asciiTheme="majorHAnsi" w:hAnsiTheme="majorHAnsi" w:cs="Arial"/>
          <w:i/>
          <w:snapToGrid w:val="0"/>
          <w:color w:val="000000"/>
          <w:sz w:val="24"/>
          <w:szCs w:val="24"/>
        </w:rPr>
        <w:t xml:space="preserve">la </w:t>
      </w:r>
      <w:r w:rsidR="00B70BEA" w:rsidRPr="00191921">
        <w:rPr>
          <w:rFonts w:asciiTheme="majorHAnsi" w:hAnsiTheme="majorHAnsi" w:cs="Arial"/>
          <w:i/>
          <w:snapToGrid w:val="0"/>
          <w:color w:val="000000"/>
          <w:sz w:val="24"/>
          <w:szCs w:val="24"/>
        </w:rPr>
        <w:t>technique), je commençais par leur montrer ma façon de procéder, puis, après m’être assuré qu’ils avaient compris, je leur demandais de pratiquer tout en me tenant à proximité pour pouvoir contrôler et rectifier quand cela était nécessaire.</w:t>
      </w:r>
      <w:r w:rsidR="00BA1435" w:rsidRPr="00191921">
        <w:rPr>
          <w:rFonts w:asciiTheme="majorHAnsi" w:hAnsiTheme="majorHAnsi" w:cs="Arial"/>
          <w:i/>
          <w:snapToGrid w:val="0"/>
          <w:color w:val="000000"/>
          <w:sz w:val="24"/>
          <w:szCs w:val="24"/>
        </w:rPr>
        <w:t xml:space="preserve"> </w:t>
      </w:r>
    </w:p>
    <w:p w:rsidR="00B70BEA" w:rsidRDefault="00055275" w:rsidP="00055275">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 xml:space="preserve">        </w:t>
      </w:r>
      <w:r w:rsidR="00B70BEA" w:rsidRPr="00191921">
        <w:rPr>
          <w:rFonts w:asciiTheme="majorHAnsi" w:hAnsiTheme="majorHAnsi" w:cs="Arial"/>
          <w:i/>
          <w:snapToGrid w:val="0"/>
          <w:color w:val="000000"/>
          <w:sz w:val="24"/>
          <w:szCs w:val="24"/>
        </w:rPr>
        <w:t>En tant que maître de stage, il me tenait particulièrement à cœur de conduire mes 2 apprentis à la réussite. Aussi, afin de parfaire leurs connaissances et leurs compétences, il m’arrivait régulièrement, lors de leurs deuxièmes années d’apprentissage, de leur demander de réaliser une production culinaire figurant sur leurs manuels de forma</w:t>
      </w:r>
      <w:r w:rsidR="00E97A8D">
        <w:rPr>
          <w:rFonts w:asciiTheme="majorHAnsi" w:hAnsiTheme="majorHAnsi" w:cs="Arial"/>
          <w:i/>
          <w:snapToGrid w:val="0"/>
          <w:color w:val="000000"/>
          <w:sz w:val="24"/>
          <w:szCs w:val="24"/>
        </w:rPr>
        <w:t>tion ou de les interroger sur le</w:t>
      </w:r>
      <w:r w:rsidR="00B70BEA" w:rsidRPr="00191921">
        <w:rPr>
          <w:rFonts w:asciiTheme="majorHAnsi" w:hAnsiTheme="majorHAnsi" w:cs="Arial"/>
          <w:i/>
          <w:snapToGrid w:val="0"/>
          <w:color w:val="000000"/>
          <w:sz w:val="24"/>
          <w:szCs w:val="24"/>
        </w:rPr>
        <w:t xml:space="preserve"> vocabulaire culinaire (en me référant au lexique du livre de travaux pratiques).</w:t>
      </w:r>
    </w:p>
    <w:p w:rsidR="00546A79" w:rsidRPr="00191921" w:rsidRDefault="00546A79" w:rsidP="00055275">
      <w:pPr>
        <w:tabs>
          <w:tab w:val="left" w:leader="underscore" w:pos="10206"/>
        </w:tabs>
        <w:jc w:val="both"/>
        <w:rPr>
          <w:rFonts w:asciiTheme="majorHAnsi" w:hAnsiTheme="majorHAnsi" w:cs="Arial"/>
          <w:i/>
          <w:snapToGrid w:val="0"/>
          <w:color w:val="000000"/>
          <w:sz w:val="24"/>
          <w:szCs w:val="24"/>
        </w:rPr>
      </w:pPr>
    </w:p>
    <w:p w:rsidR="00BA1435" w:rsidRDefault="00055275" w:rsidP="00BA1435">
      <w:pPr>
        <w:tabs>
          <w:tab w:val="left" w:leader="underscore" w:pos="10206"/>
        </w:tabs>
        <w:jc w:val="both"/>
        <w:rPr>
          <w:rFonts w:asciiTheme="majorHAnsi" w:hAnsiTheme="majorHAnsi" w:cs="Arial"/>
          <w:i/>
          <w:snapToGrid w:val="0"/>
          <w:sz w:val="24"/>
          <w:szCs w:val="24"/>
        </w:rPr>
      </w:pPr>
      <w:r w:rsidRPr="00191921">
        <w:rPr>
          <w:rFonts w:asciiTheme="majorHAnsi" w:hAnsiTheme="majorHAnsi" w:cs="Arial"/>
          <w:i/>
          <w:snapToGrid w:val="0"/>
          <w:sz w:val="24"/>
          <w:szCs w:val="24"/>
        </w:rPr>
        <w:t xml:space="preserve">       </w:t>
      </w:r>
      <w:r w:rsidR="00B70BEA" w:rsidRPr="00191921">
        <w:rPr>
          <w:rFonts w:asciiTheme="majorHAnsi" w:hAnsiTheme="majorHAnsi" w:cs="Arial"/>
          <w:i/>
          <w:snapToGrid w:val="0"/>
          <w:sz w:val="24"/>
          <w:szCs w:val="24"/>
        </w:rPr>
        <w:t xml:space="preserve">A l’issue de cette période de formation, ma plus grande satisfaction </w:t>
      </w:r>
      <w:r w:rsidRPr="00191921">
        <w:rPr>
          <w:rFonts w:asciiTheme="majorHAnsi" w:hAnsiTheme="majorHAnsi" w:cs="Arial"/>
          <w:i/>
          <w:snapToGrid w:val="0"/>
          <w:sz w:val="24"/>
          <w:szCs w:val="24"/>
        </w:rPr>
        <w:t>était</w:t>
      </w:r>
      <w:r w:rsidR="00B70BEA" w:rsidRPr="00191921">
        <w:rPr>
          <w:rFonts w:asciiTheme="majorHAnsi" w:hAnsiTheme="majorHAnsi" w:cs="Arial"/>
          <w:i/>
          <w:snapToGrid w:val="0"/>
          <w:sz w:val="24"/>
          <w:szCs w:val="24"/>
        </w:rPr>
        <w:t xml:space="preserve"> que le</w:t>
      </w:r>
      <w:r w:rsidR="006B1877" w:rsidRPr="00191921">
        <w:rPr>
          <w:rFonts w:asciiTheme="majorHAnsi" w:hAnsiTheme="majorHAnsi" w:cs="Arial"/>
          <w:i/>
          <w:snapToGrid w:val="0"/>
          <w:sz w:val="24"/>
          <w:szCs w:val="24"/>
        </w:rPr>
        <w:t>s</w:t>
      </w:r>
      <w:r w:rsidR="00B70BEA" w:rsidRPr="00191921">
        <w:rPr>
          <w:rFonts w:asciiTheme="majorHAnsi" w:hAnsiTheme="majorHAnsi" w:cs="Arial"/>
          <w:i/>
          <w:snapToGrid w:val="0"/>
          <w:sz w:val="24"/>
          <w:szCs w:val="24"/>
        </w:rPr>
        <w:t xml:space="preserve"> plus motivé</w:t>
      </w:r>
      <w:r w:rsidR="006B1877" w:rsidRPr="00191921">
        <w:rPr>
          <w:rFonts w:asciiTheme="majorHAnsi" w:hAnsiTheme="majorHAnsi" w:cs="Arial"/>
          <w:i/>
          <w:snapToGrid w:val="0"/>
          <w:sz w:val="24"/>
          <w:szCs w:val="24"/>
        </w:rPr>
        <w:t>s</w:t>
      </w:r>
      <w:r w:rsidR="00B70BEA" w:rsidRPr="00191921">
        <w:rPr>
          <w:rFonts w:asciiTheme="majorHAnsi" w:hAnsiTheme="majorHAnsi" w:cs="Arial"/>
          <w:i/>
          <w:snapToGrid w:val="0"/>
          <w:sz w:val="24"/>
          <w:szCs w:val="24"/>
        </w:rPr>
        <w:t xml:space="preserve"> des apprentis </w:t>
      </w:r>
      <w:r w:rsidR="0082242C" w:rsidRPr="00191921">
        <w:rPr>
          <w:rFonts w:asciiTheme="majorHAnsi" w:hAnsiTheme="majorHAnsi" w:cs="Arial"/>
          <w:i/>
          <w:snapToGrid w:val="0"/>
          <w:sz w:val="24"/>
          <w:szCs w:val="24"/>
        </w:rPr>
        <w:t>avaient</w:t>
      </w:r>
      <w:r w:rsidR="00775902" w:rsidRPr="00191921">
        <w:rPr>
          <w:rFonts w:asciiTheme="majorHAnsi" w:hAnsiTheme="majorHAnsi" w:cs="Arial"/>
          <w:i/>
          <w:snapToGrid w:val="0"/>
          <w:sz w:val="24"/>
          <w:szCs w:val="24"/>
        </w:rPr>
        <w:t xml:space="preserve"> leur examen</w:t>
      </w:r>
      <w:r w:rsidR="00B70BEA" w:rsidRPr="00191921">
        <w:rPr>
          <w:rFonts w:asciiTheme="majorHAnsi" w:hAnsiTheme="majorHAnsi" w:cs="Arial"/>
          <w:i/>
          <w:snapToGrid w:val="0"/>
          <w:sz w:val="24"/>
          <w:szCs w:val="24"/>
        </w:rPr>
        <w:t>.</w:t>
      </w:r>
      <w:r w:rsidRPr="00191921">
        <w:rPr>
          <w:rFonts w:asciiTheme="majorHAnsi" w:hAnsiTheme="majorHAnsi" w:cs="Arial"/>
          <w:i/>
          <w:snapToGrid w:val="0"/>
          <w:sz w:val="24"/>
          <w:szCs w:val="24"/>
        </w:rPr>
        <w:t xml:space="preserve"> </w:t>
      </w:r>
      <w:r w:rsidR="00B70BEA" w:rsidRPr="00191921">
        <w:rPr>
          <w:rFonts w:asciiTheme="majorHAnsi" w:hAnsiTheme="majorHAnsi" w:cs="Arial"/>
          <w:i/>
          <w:snapToGrid w:val="0"/>
          <w:sz w:val="24"/>
          <w:szCs w:val="24"/>
        </w:rPr>
        <w:t xml:space="preserve">L’échec </w:t>
      </w:r>
      <w:r w:rsidR="00775902" w:rsidRPr="00191921">
        <w:rPr>
          <w:rFonts w:asciiTheme="majorHAnsi" w:hAnsiTheme="majorHAnsi" w:cs="Arial"/>
          <w:i/>
          <w:snapToGrid w:val="0"/>
          <w:sz w:val="24"/>
          <w:szCs w:val="24"/>
        </w:rPr>
        <w:t>d</w:t>
      </w:r>
      <w:r w:rsidR="00E45781">
        <w:rPr>
          <w:rFonts w:asciiTheme="majorHAnsi" w:hAnsiTheme="majorHAnsi" w:cs="Arial"/>
          <w:i/>
          <w:snapToGrid w:val="0"/>
          <w:sz w:val="24"/>
          <w:szCs w:val="24"/>
        </w:rPr>
        <w:t xml:space="preserve">es </w:t>
      </w:r>
      <w:r w:rsidR="006B1877" w:rsidRPr="00191921">
        <w:rPr>
          <w:rFonts w:asciiTheme="majorHAnsi" w:hAnsiTheme="majorHAnsi" w:cs="Arial"/>
          <w:i/>
          <w:snapToGrid w:val="0"/>
          <w:sz w:val="24"/>
          <w:szCs w:val="24"/>
        </w:rPr>
        <w:t>autre</w:t>
      </w:r>
      <w:r w:rsidR="00E45781">
        <w:rPr>
          <w:rFonts w:asciiTheme="majorHAnsi" w:hAnsiTheme="majorHAnsi" w:cs="Arial"/>
          <w:i/>
          <w:snapToGrid w:val="0"/>
          <w:sz w:val="24"/>
          <w:szCs w:val="24"/>
        </w:rPr>
        <w:t>s</w:t>
      </w:r>
      <w:r w:rsidR="00C67F19">
        <w:rPr>
          <w:rFonts w:asciiTheme="majorHAnsi" w:hAnsiTheme="majorHAnsi" w:cs="Arial"/>
          <w:i/>
          <w:snapToGrid w:val="0"/>
          <w:sz w:val="24"/>
          <w:szCs w:val="24"/>
        </w:rPr>
        <w:t>,</w:t>
      </w:r>
      <w:r w:rsidR="00B70BEA" w:rsidRPr="00191921">
        <w:rPr>
          <w:rFonts w:asciiTheme="majorHAnsi" w:hAnsiTheme="majorHAnsi" w:cs="Arial"/>
          <w:i/>
          <w:snapToGrid w:val="0"/>
          <w:sz w:val="24"/>
          <w:szCs w:val="24"/>
        </w:rPr>
        <w:t xml:space="preserve"> </w:t>
      </w:r>
      <w:r w:rsidR="00C67F19">
        <w:rPr>
          <w:rFonts w:asciiTheme="majorHAnsi" w:hAnsiTheme="majorHAnsi" w:cs="Arial"/>
          <w:i/>
          <w:snapToGrid w:val="0"/>
          <w:sz w:val="24"/>
          <w:szCs w:val="24"/>
        </w:rPr>
        <w:t>me faisais</w:t>
      </w:r>
      <w:r w:rsidR="00B70BEA" w:rsidRPr="00191921">
        <w:rPr>
          <w:rFonts w:asciiTheme="majorHAnsi" w:hAnsiTheme="majorHAnsi" w:cs="Arial"/>
          <w:i/>
          <w:snapToGrid w:val="0"/>
          <w:sz w:val="24"/>
          <w:szCs w:val="24"/>
        </w:rPr>
        <w:t xml:space="preserve"> prendre conscience que j’aurai </w:t>
      </w:r>
      <w:r w:rsidR="00775902" w:rsidRPr="00191921">
        <w:rPr>
          <w:rFonts w:asciiTheme="majorHAnsi" w:hAnsiTheme="majorHAnsi" w:cs="Arial"/>
          <w:i/>
          <w:snapToGrid w:val="0"/>
          <w:sz w:val="24"/>
          <w:szCs w:val="24"/>
        </w:rPr>
        <w:t xml:space="preserve">peut-être </w:t>
      </w:r>
      <w:r w:rsidRPr="00191921">
        <w:rPr>
          <w:rFonts w:asciiTheme="majorHAnsi" w:hAnsiTheme="majorHAnsi" w:cs="Arial"/>
          <w:i/>
          <w:snapToGrid w:val="0"/>
          <w:sz w:val="24"/>
          <w:szCs w:val="24"/>
        </w:rPr>
        <w:t>dû</w:t>
      </w:r>
      <w:r w:rsidR="00775902" w:rsidRPr="00191921">
        <w:rPr>
          <w:rFonts w:asciiTheme="majorHAnsi" w:hAnsiTheme="majorHAnsi" w:cs="Arial"/>
          <w:i/>
          <w:snapToGrid w:val="0"/>
          <w:sz w:val="24"/>
          <w:szCs w:val="24"/>
        </w:rPr>
        <w:t xml:space="preserve"> chercher à mieux les </w:t>
      </w:r>
      <w:r w:rsidR="00043018">
        <w:rPr>
          <w:rFonts w:asciiTheme="majorHAnsi" w:hAnsiTheme="majorHAnsi" w:cs="Arial"/>
          <w:i/>
          <w:snapToGrid w:val="0"/>
          <w:sz w:val="24"/>
          <w:szCs w:val="24"/>
        </w:rPr>
        <w:t xml:space="preserve">encadrer pour venir palier </w:t>
      </w:r>
      <w:r w:rsidR="00C67F19">
        <w:rPr>
          <w:rFonts w:asciiTheme="majorHAnsi" w:hAnsiTheme="majorHAnsi" w:cs="Arial"/>
          <w:i/>
          <w:snapToGrid w:val="0"/>
          <w:sz w:val="24"/>
          <w:szCs w:val="24"/>
        </w:rPr>
        <w:t>aux</w:t>
      </w:r>
      <w:r w:rsidR="000A6554">
        <w:rPr>
          <w:rFonts w:asciiTheme="majorHAnsi" w:hAnsiTheme="majorHAnsi" w:cs="Arial"/>
          <w:i/>
          <w:snapToGrid w:val="0"/>
          <w:sz w:val="24"/>
          <w:szCs w:val="24"/>
        </w:rPr>
        <w:t xml:space="preserve"> dy</w:t>
      </w:r>
      <w:r w:rsidR="00B70BEA" w:rsidRPr="00191921">
        <w:rPr>
          <w:rFonts w:asciiTheme="majorHAnsi" w:hAnsiTheme="majorHAnsi" w:cs="Arial"/>
          <w:i/>
          <w:snapToGrid w:val="0"/>
          <w:sz w:val="24"/>
          <w:szCs w:val="24"/>
        </w:rPr>
        <w:t>sfonctionnement</w:t>
      </w:r>
      <w:r w:rsidR="00775902" w:rsidRPr="00191921">
        <w:rPr>
          <w:rFonts w:asciiTheme="majorHAnsi" w:hAnsiTheme="majorHAnsi" w:cs="Arial"/>
          <w:i/>
          <w:snapToGrid w:val="0"/>
          <w:sz w:val="24"/>
          <w:szCs w:val="24"/>
        </w:rPr>
        <w:t>s</w:t>
      </w:r>
      <w:r w:rsidR="00B70BEA" w:rsidRPr="00191921">
        <w:rPr>
          <w:rFonts w:asciiTheme="majorHAnsi" w:hAnsiTheme="majorHAnsi" w:cs="Arial"/>
          <w:i/>
          <w:snapToGrid w:val="0"/>
          <w:sz w:val="24"/>
          <w:szCs w:val="24"/>
        </w:rPr>
        <w:t xml:space="preserve"> </w:t>
      </w:r>
      <w:r w:rsidR="0062256F" w:rsidRPr="00191921">
        <w:rPr>
          <w:rFonts w:asciiTheme="majorHAnsi" w:hAnsiTheme="majorHAnsi" w:cs="Arial"/>
          <w:i/>
          <w:snapToGrid w:val="0"/>
          <w:sz w:val="24"/>
          <w:szCs w:val="24"/>
        </w:rPr>
        <w:t>qu’ils y auraient</w:t>
      </w:r>
      <w:r w:rsidR="00775902" w:rsidRPr="00191921">
        <w:rPr>
          <w:rFonts w:asciiTheme="majorHAnsi" w:hAnsiTheme="majorHAnsi" w:cs="Arial"/>
          <w:i/>
          <w:snapToGrid w:val="0"/>
          <w:sz w:val="24"/>
          <w:szCs w:val="24"/>
        </w:rPr>
        <w:t xml:space="preserve"> eu</w:t>
      </w:r>
      <w:r w:rsidR="0082242C" w:rsidRPr="00191921">
        <w:rPr>
          <w:rFonts w:asciiTheme="majorHAnsi" w:hAnsiTheme="majorHAnsi" w:cs="Arial"/>
          <w:i/>
          <w:snapToGrid w:val="0"/>
          <w:sz w:val="24"/>
          <w:szCs w:val="24"/>
        </w:rPr>
        <w:t>,</w:t>
      </w:r>
      <w:r w:rsidR="00775902" w:rsidRPr="00191921">
        <w:rPr>
          <w:rFonts w:asciiTheme="majorHAnsi" w:hAnsiTheme="majorHAnsi" w:cs="Arial"/>
          <w:i/>
          <w:snapToGrid w:val="0"/>
          <w:sz w:val="24"/>
          <w:szCs w:val="24"/>
        </w:rPr>
        <w:t xml:space="preserve"> </w:t>
      </w:r>
      <w:r w:rsidRPr="00191921">
        <w:rPr>
          <w:rFonts w:asciiTheme="majorHAnsi" w:hAnsiTheme="majorHAnsi" w:cs="Arial"/>
          <w:i/>
          <w:snapToGrid w:val="0"/>
          <w:sz w:val="24"/>
          <w:szCs w:val="24"/>
        </w:rPr>
        <w:t xml:space="preserve">et ainsi les </w:t>
      </w:r>
      <w:r w:rsidR="00775902" w:rsidRPr="00191921">
        <w:rPr>
          <w:rFonts w:asciiTheme="majorHAnsi" w:hAnsiTheme="majorHAnsi" w:cs="Arial"/>
          <w:i/>
          <w:snapToGrid w:val="0"/>
          <w:sz w:val="24"/>
          <w:szCs w:val="24"/>
        </w:rPr>
        <w:t xml:space="preserve">accompagner </w:t>
      </w:r>
      <w:r w:rsidR="00B70BEA" w:rsidRPr="00191921">
        <w:rPr>
          <w:rFonts w:asciiTheme="majorHAnsi" w:hAnsiTheme="majorHAnsi" w:cs="Arial"/>
          <w:i/>
          <w:snapToGrid w:val="0"/>
          <w:sz w:val="24"/>
          <w:szCs w:val="24"/>
        </w:rPr>
        <w:t>vers la réussite</w:t>
      </w:r>
      <w:r w:rsidR="00775902" w:rsidRPr="00191921">
        <w:rPr>
          <w:rFonts w:asciiTheme="majorHAnsi" w:hAnsiTheme="majorHAnsi" w:cs="Arial"/>
          <w:i/>
          <w:snapToGrid w:val="0"/>
          <w:sz w:val="24"/>
          <w:szCs w:val="24"/>
        </w:rPr>
        <w:t xml:space="preserve"> </w:t>
      </w:r>
      <w:r w:rsidR="0082242C" w:rsidRPr="00191921">
        <w:rPr>
          <w:rFonts w:asciiTheme="majorHAnsi" w:hAnsiTheme="majorHAnsi" w:cs="Arial"/>
          <w:i/>
          <w:snapToGrid w:val="0"/>
          <w:sz w:val="24"/>
          <w:szCs w:val="24"/>
        </w:rPr>
        <w:t>l’année</w:t>
      </w:r>
      <w:r w:rsidR="00775902" w:rsidRPr="00191921">
        <w:rPr>
          <w:rFonts w:asciiTheme="majorHAnsi" w:hAnsiTheme="majorHAnsi" w:cs="Arial"/>
          <w:i/>
          <w:snapToGrid w:val="0"/>
          <w:sz w:val="24"/>
          <w:szCs w:val="24"/>
        </w:rPr>
        <w:t xml:space="preserve"> suivante</w:t>
      </w:r>
      <w:r w:rsidR="00B70BEA" w:rsidRPr="00191921">
        <w:rPr>
          <w:rFonts w:asciiTheme="majorHAnsi" w:hAnsiTheme="majorHAnsi" w:cs="Arial"/>
          <w:i/>
          <w:snapToGrid w:val="0"/>
          <w:sz w:val="24"/>
          <w:szCs w:val="24"/>
        </w:rPr>
        <w:t>.</w:t>
      </w:r>
    </w:p>
    <w:p w:rsidR="00546A79" w:rsidRDefault="00546A79" w:rsidP="00BA1435">
      <w:pPr>
        <w:tabs>
          <w:tab w:val="left" w:leader="underscore" w:pos="10206"/>
        </w:tabs>
        <w:jc w:val="both"/>
        <w:rPr>
          <w:rFonts w:asciiTheme="majorHAnsi" w:hAnsiTheme="majorHAnsi" w:cs="Arial"/>
          <w:i/>
          <w:snapToGrid w:val="0"/>
          <w:sz w:val="24"/>
          <w:szCs w:val="24"/>
        </w:rPr>
      </w:pPr>
    </w:p>
    <w:p w:rsidR="005D3AB4" w:rsidRDefault="005D3AB4" w:rsidP="00CB71B4">
      <w:pPr>
        <w:tabs>
          <w:tab w:val="left" w:leader="underscore" w:pos="10206"/>
        </w:tabs>
        <w:jc w:val="both"/>
        <w:rPr>
          <w:rFonts w:ascii="Arial" w:hAnsi="Arial" w:cs="Arial"/>
          <w:b/>
          <w:snapToGrid w:val="0"/>
          <w:color w:val="000000"/>
          <w:sz w:val="22"/>
          <w:szCs w:val="22"/>
        </w:rPr>
      </w:pPr>
      <w:r w:rsidRPr="005D3AB4">
        <w:rPr>
          <w:rFonts w:ascii="Arial" w:hAnsi="Arial" w:cs="Arial"/>
          <w:b/>
          <w:snapToGrid w:val="0"/>
          <w:color w:val="000000"/>
          <w:sz w:val="22"/>
          <w:szCs w:val="22"/>
        </w:rPr>
        <w:t xml:space="preserve">Quelles sont les habiletés, savoir-faire ou qualités (soin, rapidité, </w:t>
      </w:r>
      <w:r w:rsidR="0062256F" w:rsidRPr="005D3AB4">
        <w:rPr>
          <w:rFonts w:ascii="Arial" w:hAnsi="Arial" w:cs="Arial"/>
          <w:b/>
          <w:snapToGrid w:val="0"/>
          <w:color w:val="000000"/>
          <w:sz w:val="22"/>
          <w:szCs w:val="22"/>
        </w:rPr>
        <w:t>etc.</w:t>
      </w:r>
      <w:r w:rsidRPr="005D3AB4">
        <w:rPr>
          <w:rFonts w:ascii="Arial" w:hAnsi="Arial" w:cs="Arial"/>
          <w:b/>
          <w:snapToGrid w:val="0"/>
          <w:color w:val="000000"/>
          <w:sz w:val="22"/>
          <w:szCs w:val="22"/>
        </w:rPr>
        <w:t>) requise</w:t>
      </w:r>
      <w:r w:rsidR="00B70BEA">
        <w:rPr>
          <w:rFonts w:ascii="Arial" w:hAnsi="Arial" w:cs="Arial"/>
          <w:b/>
          <w:snapToGrid w:val="0"/>
          <w:color w:val="000000"/>
          <w:sz w:val="22"/>
          <w:szCs w:val="22"/>
        </w:rPr>
        <w:t xml:space="preserve"> </w:t>
      </w:r>
      <w:r w:rsidRPr="005D3AB4">
        <w:rPr>
          <w:rFonts w:ascii="Arial" w:hAnsi="Arial" w:cs="Arial"/>
          <w:b/>
          <w:snapToGrid w:val="0"/>
          <w:color w:val="000000"/>
          <w:sz w:val="22"/>
          <w:szCs w:val="22"/>
        </w:rPr>
        <w:t xml:space="preserve">pour effectuer cette activité ? </w:t>
      </w:r>
    </w:p>
    <w:p w:rsidR="002068E1" w:rsidRPr="00191921" w:rsidRDefault="002068E1" w:rsidP="00CB71B4">
      <w:pPr>
        <w:tabs>
          <w:tab w:val="left" w:leader="underscore" w:pos="10206"/>
        </w:tabs>
        <w:jc w:val="both"/>
        <w:rPr>
          <w:rFonts w:asciiTheme="majorHAnsi" w:hAnsiTheme="majorHAnsi" w:cs="Arial"/>
          <w:b/>
          <w:i/>
          <w:snapToGrid w:val="0"/>
          <w:color w:val="000000"/>
          <w:sz w:val="24"/>
          <w:szCs w:val="24"/>
        </w:rPr>
      </w:pPr>
    </w:p>
    <w:p w:rsidR="005D3AB4" w:rsidRPr="00191921" w:rsidRDefault="00B70BEA" w:rsidP="00055275">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Réaliser cette activité nécessite :</w:t>
      </w:r>
    </w:p>
    <w:p w:rsidR="00B70BEA" w:rsidRPr="00191921" w:rsidRDefault="00055275" w:rsidP="00055275">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 xml:space="preserve">   -  </w:t>
      </w:r>
      <w:r w:rsidR="00B70BEA" w:rsidRPr="00191921">
        <w:rPr>
          <w:rFonts w:asciiTheme="majorHAnsi" w:hAnsiTheme="majorHAnsi" w:cs="Arial"/>
          <w:i/>
          <w:snapToGrid w:val="0"/>
          <w:color w:val="000000"/>
          <w:sz w:val="24"/>
          <w:szCs w:val="24"/>
        </w:rPr>
        <w:t>De maîtriser l’ensemble des activités requises pour exercer la profession de cuisinier.</w:t>
      </w:r>
    </w:p>
    <w:p w:rsidR="00B70BEA" w:rsidRPr="00191921" w:rsidRDefault="00055275" w:rsidP="00055275">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 xml:space="preserve">   -  </w:t>
      </w:r>
      <w:r w:rsidR="00B70BEA" w:rsidRPr="00191921">
        <w:rPr>
          <w:rFonts w:asciiTheme="majorHAnsi" w:hAnsiTheme="majorHAnsi" w:cs="Arial"/>
          <w:i/>
          <w:snapToGrid w:val="0"/>
          <w:color w:val="000000"/>
          <w:sz w:val="24"/>
          <w:szCs w:val="24"/>
        </w:rPr>
        <w:t>De faire preuve d’habilité manuelle et d’un sens de l’organisation.</w:t>
      </w:r>
    </w:p>
    <w:p w:rsidR="00B70BEA" w:rsidRPr="00191921" w:rsidRDefault="00055275" w:rsidP="00055275">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 xml:space="preserve">   -  </w:t>
      </w:r>
      <w:r w:rsidR="00B70BEA" w:rsidRPr="00191921">
        <w:rPr>
          <w:rFonts w:asciiTheme="majorHAnsi" w:hAnsiTheme="majorHAnsi" w:cs="Arial"/>
          <w:i/>
          <w:snapToGrid w:val="0"/>
          <w:color w:val="000000"/>
          <w:sz w:val="24"/>
          <w:szCs w:val="24"/>
        </w:rPr>
        <w:t>De posséder une grande capacité d’écoute.</w:t>
      </w:r>
    </w:p>
    <w:p w:rsidR="0096438F" w:rsidRPr="00191921" w:rsidRDefault="00055275" w:rsidP="00055275">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 xml:space="preserve">   -  </w:t>
      </w:r>
      <w:r w:rsidR="0096438F" w:rsidRPr="00191921">
        <w:rPr>
          <w:rFonts w:asciiTheme="majorHAnsi" w:hAnsiTheme="majorHAnsi" w:cs="Arial"/>
          <w:i/>
          <w:snapToGrid w:val="0"/>
          <w:color w:val="000000"/>
          <w:sz w:val="24"/>
          <w:szCs w:val="24"/>
        </w:rPr>
        <w:t>De faire preuve de confiance et de respect envers l’apprenti.</w:t>
      </w:r>
    </w:p>
    <w:p w:rsidR="0096438F" w:rsidRPr="00191921" w:rsidRDefault="00055275" w:rsidP="00055275">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 xml:space="preserve">   -  </w:t>
      </w:r>
      <w:r w:rsidR="0096438F" w:rsidRPr="00191921">
        <w:rPr>
          <w:rFonts w:asciiTheme="majorHAnsi" w:hAnsiTheme="majorHAnsi" w:cs="Arial"/>
          <w:i/>
          <w:snapToGrid w:val="0"/>
          <w:color w:val="000000"/>
          <w:sz w:val="24"/>
          <w:szCs w:val="24"/>
        </w:rPr>
        <w:t>De créer un climat de travail qui favorise la communication.</w:t>
      </w:r>
    </w:p>
    <w:p w:rsidR="0096438F" w:rsidRPr="00191921" w:rsidRDefault="00055275" w:rsidP="00055275">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 xml:space="preserve">   -  </w:t>
      </w:r>
      <w:r w:rsidR="0096438F" w:rsidRPr="00191921">
        <w:rPr>
          <w:rFonts w:asciiTheme="majorHAnsi" w:hAnsiTheme="majorHAnsi" w:cs="Arial"/>
          <w:i/>
          <w:snapToGrid w:val="0"/>
          <w:color w:val="000000"/>
          <w:sz w:val="24"/>
          <w:szCs w:val="24"/>
        </w:rPr>
        <w:t>D’être désireux de partager son savoir. ?</w:t>
      </w:r>
    </w:p>
    <w:p w:rsidR="0096438F" w:rsidRDefault="00055275" w:rsidP="00055275">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 xml:space="preserve">   -  </w:t>
      </w:r>
      <w:r w:rsidR="0096438F" w:rsidRPr="00191921">
        <w:rPr>
          <w:rFonts w:asciiTheme="majorHAnsi" w:hAnsiTheme="majorHAnsi" w:cs="Arial"/>
          <w:i/>
          <w:snapToGrid w:val="0"/>
          <w:color w:val="000000"/>
          <w:sz w:val="24"/>
          <w:szCs w:val="24"/>
        </w:rPr>
        <w:t>D’être capable de mettre en place des situations formatives adaptées.</w:t>
      </w:r>
    </w:p>
    <w:p w:rsidR="005D3AB4" w:rsidRPr="00191921" w:rsidRDefault="00E83B56" w:rsidP="00CB71B4">
      <w:pPr>
        <w:tabs>
          <w:tab w:val="left" w:leader="underscore" w:pos="10206"/>
        </w:tabs>
        <w:jc w:val="both"/>
        <w:rPr>
          <w:rFonts w:asciiTheme="majorHAnsi" w:hAnsiTheme="majorHAnsi" w:cs="Arial"/>
          <w:b/>
          <w:i/>
          <w:snapToGrid w:val="0"/>
          <w:color w:val="000000"/>
          <w:sz w:val="24"/>
          <w:szCs w:val="24"/>
        </w:rPr>
      </w:pPr>
      <w:r>
        <w:rPr>
          <w:rFonts w:asciiTheme="majorHAnsi" w:hAnsiTheme="majorHAnsi" w:cs="Arial"/>
          <w:i/>
          <w:snapToGrid w:val="0"/>
          <w:color w:val="000000"/>
          <w:sz w:val="24"/>
          <w:szCs w:val="24"/>
        </w:rPr>
        <w:t xml:space="preserve">   - </w:t>
      </w:r>
      <w:r w:rsidR="00C67F19">
        <w:rPr>
          <w:rFonts w:asciiTheme="majorHAnsi" w:hAnsiTheme="majorHAnsi" w:cs="Arial"/>
          <w:i/>
          <w:snapToGrid w:val="0"/>
          <w:color w:val="000000"/>
          <w:sz w:val="24"/>
          <w:szCs w:val="24"/>
        </w:rPr>
        <w:t>D</w:t>
      </w:r>
      <w:r>
        <w:rPr>
          <w:rFonts w:asciiTheme="majorHAnsi" w:hAnsiTheme="majorHAnsi" w:cs="Arial"/>
          <w:i/>
          <w:snapToGrid w:val="0"/>
          <w:color w:val="000000"/>
          <w:sz w:val="24"/>
          <w:szCs w:val="24"/>
        </w:rPr>
        <w:t>’avoir un esprit pédagogique assez développé</w:t>
      </w:r>
      <w:r w:rsidR="00C67F19">
        <w:rPr>
          <w:rFonts w:asciiTheme="majorHAnsi" w:hAnsiTheme="majorHAnsi" w:cs="Arial"/>
          <w:i/>
          <w:snapToGrid w:val="0"/>
          <w:color w:val="000000"/>
          <w:sz w:val="24"/>
          <w:szCs w:val="24"/>
        </w:rPr>
        <w:t>,</w:t>
      </w:r>
      <w:r>
        <w:rPr>
          <w:rFonts w:asciiTheme="majorHAnsi" w:hAnsiTheme="majorHAnsi" w:cs="Arial"/>
          <w:i/>
          <w:snapToGrid w:val="0"/>
          <w:color w:val="000000"/>
          <w:sz w:val="24"/>
          <w:szCs w:val="24"/>
        </w:rPr>
        <w:t xml:space="preserve"> surtout actuellement ou les jeunes sont assez difficile</w:t>
      </w:r>
      <w:r w:rsidR="00C67F19">
        <w:rPr>
          <w:rFonts w:asciiTheme="majorHAnsi" w:hAnsiTheme="majorHAnsi" w:cs="Arial"/>
          <w:i/>
          <w:snapToGrid w:val="0"/>
          <w:color w:val="000000"/>
          <w:sz w:val="24"/>
          <w:szCs w:val="24"/>
        </w:rPr>
        <w:t>s</w:t>
      </w:r>
      <w:r>
        <w:rPr>
          <w:rFonts w:asciiTheme="majorHAnsi" w:hAnsiTheme="majorHAnsi" w:cs="Arial"/>
          <w:i/>
          <w:snapToGrid w:val="0"/>
          <w:color w:val="000000"/>
          <w:sz w:val="24"/>
          <w:szCs w:val="24"/>
        </w:rPr>
        <w:t xml:space="preserve"> </w:t>
      </w:r>
    </w:p>
    <w:p w:rsidR="002068E1" w:rsidRDefault="002068E1" w:rsidP="005D3AB4">
      <w:pPr>
        <w:tabs>
          <w:tab w:val="left" w:leader="underscore" w:pos="10206"/>
        </w:tabs>
        <w:spacing w:before="120" w:line="360" w:lineRule="auto"/>
        <w:jc w:val="both"/>
        <w:rPr>
          <w:rFonts w:ascii="Arial" w:hAnsi="Arial" w:cs="Arial"/>
          <w:b/>
          <w:snapToGrid w:val="0"/>
          <w:color w:val="000000"/>
          <w:sz w:val="22"/>
          <w:szCs w:val="22"/>
        </w:rPr>
      </w:pPr>
    </w:p>
    <w:p w:rsidR="005D3AB4" w:rsidRPr="005D3AB4" w:rsidRDefault="005D3AB4" w:rsidP="005D3AB4">
      <w:pPr>
        <w:tabs>
          <w:tab w:val="left" w:leader="underscore" w:pos="10206"/>
        </w:tabs>
        <w:spacing w:before="120" w:line="360" w:lineRule="auto"/>
        <w:jc w:val="both"/>
        <w:rPr>
          <w:rFonts w:ascii="Arial" w:hAnsi="Arial" w:cs="Arial"/>
          <w:b/>
          <w:snapToGrid w:val="0"/>
          <w:color w:val="000000"/>
          <w:sz w:val="22"/>
          <w:szCs w:val="22"/>
        </w:rPr>
      </w:pPr>
      <w:r w:rsidRPr="005D3AB4">
        <w:rPr>
          <w:rFonts w:ascii="Arial" w:hAnsi="Arial" w:cs="Arial"/>
          <w:b/>
          <w:snapToGrid w:val="0"/>
          <w:color w:val="000000"/>
          <w:sz w:val="22"/>
          <w:szCs w:val="22"/>
        </w:rPr>
        <w:t xml:space="preserve">Quelles sont les connaissances particulières nécessaires à l’accomplissement de cette activité (scientifique, économique, juridique, géographique, statistique, langue, </w:t>
      </w:r>
      <w:r w:rsidR="0062256F" w:rsidRPr="005D3AB4">
        <w:rPr>
          <w:rFonts w:ascii="Arial" w:hAnsi="Arial" w:cs="Arial"/>
          <w:b/>
          <w:snapToGrid w:val="0"/>
          <w:color w:val="000000"/>
          <w:sz w:val="22"/>
          <w:szCs w:val="22"/>
        </w:rPr>
        <w:t>etc.</w:t>
      </w:r>
      <w:r w:rsidRPr="005D3AB4">
        <w:rPr>
          <w:rFonts w:ascii="Arial" w:hAnsi="Arial" w:cs="Arial"/>
          <w:b/>
          <w:snapToGrid w:val="0"/>
          <w:color w:val="000000"/>
          <w:sz w:val="22"/>
          <w:szCs w:val="22"/>
        </w:rPr>
        <w:t xml:space="preserve">) ? </w:t>
      </w:r>
    </w:p>
    <w:p w:rsidR="005D3AB4" w:rsidRPr="00191921" w:rsidRDefault="005D3AB4" w:rsidP="005D3AB4">
      <w:pPr>
        <w:tabs>
          <w:tab w:val="left" w:leader="underscore" w:pos="10206"/>
        </w:tabs>
        <w:spacing w:before="120" w:line="360" w:lineRule="auto"/>
        <w:jc w:val="both"/>
        <w:rPr>
          <w:rFonts w:asciiTheme="majorHAnsi" w:hAnsiTheme="majorHAnsi" w:cs="Arial"/>
          <w:b/>
          <w:i/>
          <w:snapToGrid w:val="0"/>
          <w:color w:val="000000"/>
          <w:sz w:val="24"/>
          <w:szCs w:val="24"/>
        </w:rPr>
      </w:pPr>
    </w:p>
    <w:p w:rsidR="005D3AB4" w:rsidRPr="00191921" w:rsidRDefault="0096438F" w:rsidP="00055275">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Accomplir cette activité demande de faire preuve de connaissances en :</w:t>
      </w:r>
    </w:p>
    <w:p w:rsidR="0096438F" w:rsidRPr="00191921" w:rsidRDefault="0096438F" w:rsidP="00055275">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Sciences appliquées : techniques de productions culinaires, de présentation et de distribution.</w:t>
      </w:r>
    </w:p>
    <w:p w:rsidR="0096438F" w:rsidRPr="00191921" w:rsidRDefault="0096438F" w:rsidP="00055275">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Règlementation sur la sécurité des aliments (stockage, conservation).</w:t>
      </w:r>
    </w:p>
    <w:p w:rsidR="0096438F" w:rsidRPr="00191921" w:rsidRDefault="0096438F" w:rsidP="00055275">
      <w:pPr>
        <w:tabs>
          <w:tab w:val="left" w:leader="underscore" w:pos="10206"/>
        </w:tabs>
        <w:jc w:val="both"/>
        <w:rPr>
          <w:rFonts w:asciiTheme="majorHAnsi" w:hAnsiTheme="majorHAnsi" w:cs="Arial"/>
          <w:i/>
          <w:snapToGrid w:val="0"/>
          <w:color w:val="000000"/>
          <w:sz w:val="24"/>
          <w:szCs w:val="24"/>
        </w:rPr>
      </w:pPr>
      <w:r w:rsidRPr="00191921">
        <w:rPr>
          <w:rFonts w:asciiTheme="majorHAnsi" w:hAnsiTheme="majorHAnsi" w:cs="Arial"/>
          <w:i/>
          <w:snapToGrid w:val="0"/>
          <w:color w:val="000000"/>
          <w:sz w:val="24"/>
          <w:szCs w:val="24"/>
        </w:rPr>
        <w:t>Français pou</w:t>
      </w:r>
      <w:r w:rsidR="00055275" w:rsidRPr="00191921">
        <w:rPr>
          <w:rFonts w:asciiTheme="majorHAnsi" w:hAnsiTheme="majorHAnsi" w:cs="Arial"/>
          <w:i/>
          <w:snapToGrid w:val="0"/>
          <w:color w:val="000000"/>
          <w:sz w:val="24"/>
          <w:szCs w:val="24"/>
        </w:rPr>
        <w:t>r l’expression orale et écrite.</w:t>
      </w:r>
    </w:p>
    <w:p w:rsidR="0096438F" w:rsidRPr="00191921" w:rsidRDefault="0096438F" w:rsidP="00055275">
      <w:pPr>
        <w:tabs>
          <w:tab w:val="left" w:leader="underscore" w:pos="10206"/>
        </w:tabs>
        <w:jc w:val="both"/>
        <w:rPr>
          <w:rFonts w:asciiTheme="majorHAnsi" w:hAnsiTheme="majorHAnsi" w:cs="Arial"/>
          <w:i/>
          <w:snapToGrid w:val="0"/>
          <w:sz w:val="24"/>
          <w:szCs w:val="24"/>
        </w:rPr>
      </w:pPr>
      <w:r w:rsidRPr="00191921">
        <w:rPr>
          <w:rFonts w:asciiTheme="majorHAnsi" w:hAnsiTheme="majorHAnsi" w:cs="Arial"/>
          <w:i/>
          <w:snapToGrid w:val="0"/>
          <w:sz w:val="24"/>
          <w:szCs w:val="24"/>
        </w:rPr>
        <w:lastRenderedPageBreak/>
        <w:t>Mathématiques dont le calcul mental (coût de revient d’un produit en fonction du prix au kilo).</w:t>
      </w:r>
    </w:p>
    <w:p w:rsidR="00546A79" w:rsidRDefault="0096438F" w:rsidP="00CB71B4">
      <w:pPr>
        <w:tabs>
          <w:tab w:val="left" w:leader="underscore" w:pos="10206"/>
        </w:tabs>
        <w:jc w:val="both"/>
        <w:rPr>
          <w:rFonts w:asciiTheme="majorHAnsi" w:hAnsiTheme="majorHAnsi" w:cs="Arial"/>
          <w:b/>
          <w:i/>
          <w:snapToGrid w:val="0"/>
          <w:color w:val="000000"/>
          <w:sz w:val="24"/>
          <w:szCs w:val="24"/>
        </w:rPr>
      </w:pPr>
      <w:r w:rsidRPr="00191921">
        <w:rPr>
          <w:rFonts w:asciiTheme="majorHAnsi" w:hAnsiTheme="majorHAnsi" w:cs="Arial"/>
          <w:i/>
          <w:snapToGrid w:val="0"/>
          <w:sz w:val="24"/>
          <w:szCs w:val="24"/>
        </w:rPr>
        <w:t xml:space="preserve">Techniques de management et de communication pour encadrer les </w:t>
      </w:r>
      <w:r w:rsidR="00055275" w:rsidRPr="00191921">
        <w:rPr>
          <w:rFonts w:asciiTheme="majorHAnsi" w:hAnsiTheme="majorHAnsi" w:cs="Arial"/>
          <w:i/>
          <w:snapToGrid w:val="0"/>
          <w:sz w:val="24"/>
          <w:szCs w:val="24"/>
        </w:rPr>
        <w:t>apprentis</w:t>
      </w:r>
      <w:r w:rsidRPr="00191921">
        <w:rPr>
          <w:rFonts w:asciiTheme="majorHAnsi" w:hAnsiTheme="majorHAnsi" w:cs="Arial"/>
          <w:i/>
          <w:snapToGrid w:val="0"/>
          <w:sz w:val="24"/>
          <w:szCs w:val="24"/>
        </w:rPr>
        <w:t>.</w:t>
      </w:r>
    </w:p>
    <w:p w:rsidR="009C570A" w:rsidRDefault="009C570A" w:rsidP="00191921">
      <w:pPr>
        <w:tabs>
          <w:tab w:val="left" w:leader="underscore" w:pos="4820"/>
          <w:tab w:val="left" w:pos="5245"/>
          <w:tab w:val="left" w:leader="underscore" w:pos="10206"/>
        </w:tabs>
        <w:jc w:val="center"/>
        <w:rPr>
          <w:rFonts w:asciiTheme="majorHAnsi" w:hAnsiTheme="majorHAnsi" w:cs="Arial"/>
          <w:b/>
          <w:i/>
          <w:snapToGrid w:val="0"/>
          <w:color w:val="000000"/>
          <w:sz w:val="28"/>
          <w:szCs w:val="28"/>
        </w:rPr>
      </w:pPr>
    </w:p>
    <w:p w:rsidR="009C570A" w:rsidRDefault="009C570A" w:rsidP="00191921">
      <w:pPr>
        <w:tabs>
          <w:tab w:val="left" w:leader="underscore" w:pos="4820"/>
          <w:tab w:val="left" w:pos="5245"/>
          <w:tab w:val="left" w:leader="underscore" w:pos="10206"/>
        </w:tabs>
        <w:jc w:val="center"/>
        <w:rPr>
          <w:rFonts w:asciiTheme="majorHAnsi" w:hAnsiTheme="majorHAnsi" w:cs="Arial"/>
          <w:b/>
          <w:i/>
          <w:snapToGrid w:val="0"/>
          <w:color w:val="000000"/>
          <w:sz w:val="28"/>
          <w:szCs w:val="28"/>
        </w:rPr>
      </w:pPr>
    </w:p>
    <w:p w:rsidR="009C570A" w:rsidRDefault="009C570A" w:rsidP="00191921">
      <w:pPr>
        <w:tabs>
          <w:tab w:val="left" w:leader="underscore" w:pos="4820"/>
          <w:tab w:val="left" w:pos="5245"/>
          <w:tab w:val="left" w:leader="underscore" w:pos="10206"/>
        </w:tabs>
        <w:jc w:val="center"/>
        <w:rPr>
          <w:rFonts w:asciiTheme="majorHAnsi" w:hAnsiTheme="majorHAnsi" w:cs="Arial"/>
          <w:b/>
          <w:i/>
          <w:snapToGrid w:val="0"/>
          <w:color w:val="000000"/>
          <w:sz w:val="28"/>
          <w:szCs w:val="28"/>
        </w:rPr>
      </w:pPr>
    </w:p>
    <w:p w:rsidR="009C570A" w:rsidRDefault="009C570A" w:rsidP="00191921">
      <w:pPr>
        <w:tabs>
          <w:tab w:val="left" w:leader="underscore" w:pos="4820"/>
          <w:tab w:val="left" w:pos="5245"/>
          <w:tab w:val="left" w:leader="underscore" w:pos="10206"/>
        </w:tabs>
        <w:jc w:val="center"/>
        <w:rPr>
          <w:rFonts w:asciiTheme="majorHAnsi" w:hAnsiTheme="majorHAnsi" w:cs="Arial"/>
          <w:b/>
          <w:i/>
          <w:snapToGrid w:val="0"/>
          <w:color w:val="000000"/>
          <w:sz w:val="28"/>
          <w:szCs w:val="28"/>
        </w:rPr>
      </w:pPr>
    </w:p>
    <w:p w:rsidR="009C570A" w:rsidRDefault="009C570A" w:rsidP="00191921">
      <w:pPr>
        <w:tabs>
          <w:tab w:val="left" w:leader="underscore" w:pos="4820"/>
          <w:tab w:val="left" w:pos="5245"/>
          <w:tab w:val="left" w:leader="underscore" w:pos="10206"/>
        </w:tabs>
        <w:jc w:val="center"/>
        <w:rPr>
          <w:rFonts w:asciiTheme="majorHAnsi" w:hAnsiTheme="majorHAnsi" w:cs="Arial"/>
          <w:b/>
          <w:i/>
          <w:snapToGrid w:val="0"/>
          <w:color w:val="000000"/>
          <w:sz w:val="28"/>
          <w:szCs w:val="28"/>
        </w:rPr>
      </w:pPr>
    </w:p>
    <w:p w:rsidR="002068E1" w:rsidRDefault="002068E1" w:rsidP="00191921">
      <w:pPr>
        <w:tabs>
          <w:tab w:val="left" w:leader="underscore" w:pos="4820"/>
          <w:tab w:val="left" w:pos="5245"/>
          <w:tab w:val="left" w:leader="underscore" w:pos="10206"/>
        </w:tabs>
        <w:jc w:val="center"/>
        <w:rPr>
          <w:rFonts w:asciiTheme="majorHAnsi" w:hAnsiTheme="majorHAnsi" w:cs="Arial"/>
          <w:b/>
          <w:i/>
          <w:snapToGrid w:val="0"/>
          <w:color w:val="000000"/>
          <w:sz w:val="28"/>
          <w:szCs w:val="28"/>
        </w:rPr>
      </w:pPr>
    </w:p>
    <w:p w:rsidR="002068E1" w:rsidRDefault="002068E1" w:rsidP="00191921">
      <w:pPr>
        <w:tabs>
          <w:tab w:val="left" w:leader="underscore" w:pos="4820"/>
          <w:tab w:val="left" w:pos="5245"/>
          <w:tab w:val="left" w:leader="underscore" w:pos="10206"/>
        </w:tabs>
        <w:jc w:val="center"/>
        <w:rPr>
          <w:rFonts w:asciiTheme="majorHAnsi" w:hAnsiTheme="majorHAnsi" w:cs="Arial"/>
          <w:b/>
          <w:i/>
          <w:snapToGrid w:val="0"/>
          <w:color w:val="000000"/>
          <w:sz w:val="28"/>
          <w:szCs w:val="28"/>
        </w:rPr>
      </w:pPr>
    </w:p>
    <w:p w:rsidR="002068E1" w:rsidRDefault="002068E1" w:rsidP="00191921">
      <w:pPr>
        <w:tabs>
          <w:tab w:val="left" w:leader="underscore" w:pos="4820"/>
          <w:tab w:val="left" w:pos="5245"/>
          <w:tab w:val="left" w:leader="underscore" w:pos="10206"/>
        </w:tabs>
        <w:jc w:val="center"/>
        <w:rPr>
          <w:rFonts w:asciiTheme="majorHAnsi" w:hAnsiTheme="majorHAnsi" w:cs="Arial"/>
          <w:b/>
          <w:i/>
          <w:snapToGrid w:val="0"/>
          <w:color w:val="000000"/>
          <w:sz w:val="28"/>
          <w:szCs w:val="28"/>
        </w:rPr>
      </w:pPr>
    </w:p>
    <w:p w:rsidR="00992983" w:rsidRPr="00AA0D63" w:rsidRDefault="0062256F" w:rsidP="00191921">
      <w:pPr>
        <w:tabs>
          <w:tab w:val="left" w:leader="underscore" w:pos="4820"/>
          <w:tab w:val="left" w:pos="5245"/>
          <w:tab w:val="left" w:leader="underscore" w:pos="10206"/>
        </w:tabs>
        <w:jc w:val="center"/>
        <w:rPr>
          <w:rFonts w:ascii="Arial" w:hAnsi="Arial" w:cs="Arial"/>
          <w:b/>
          <w:snapToGrid w:val="0"/>
          <w:color w:val="000000"/>
          <w:sz w:val="28"/>
          <w:szCs w:val="28"/>
        </w:rPr>
      </w:pPr>
      <w:r w:rsidRPr="00AA0D63">
        <w:rPr>
          <w:rFonts w:asciiTheme="majorHAnsi" w:hAnsiTheme="majorHAnsi" w:cs="Arial"/>
          <w:b/>
          <w:i/>
          <w:snapToGrid w:val="0"/>
          <w:color w:val="000000"/>
          <w:sz w:val="28"/>
          <w:szCs w:val="28"/>
        </w:rPr>
        <w:t>NOM :</w:t>
      </w:r>
      <w:r w:rsidR="00AE1027" w:rsidRPr="00AE1027">
        <w:rPr>
          <w:rFonts w:ascii="Calibri Light" w:hAnsi="Calibri Light" w:cs="Arial"/>
          <w:b/>
          <w:snapToGrid w:val="0"/>
          <w:color w:val="000000"/>
          <w:sz w:val="44"/>
          <w:szCs w:val="44"/>
        </w:rPr>
        <w:t xml:space="preserve"> </w:t>
      </w:r>
      <w:r w:rsidR="00907A0E">
        <w:rPr>
          <w:rFonts w:ascii="Calibri Light" w:hAnsi="Calibri Light" w:cs="Arial"/>
          <w:b/>
          <w:snapToGrid w:val="0"/>
          <w:color w:val="000000"/>
          <w:sz w:val="44"/>
          <w:szCs w:val="44"/>
        </w:rPr>
        <w:t>xxxxxxxxxxxxx</w:t>
      </w:r>
      <w:r w:rsidR="00AE1027" w:rsidRPr="00AA0D63">
        <w:rPr>
          <w:rFonts w:ascii="Arial" w:hAnsi="Arial" w:cs="Arial"/>
          <w:b/>
          <w:snapToGrid w:val="0"/>
          <w:color w:val="000000"/>
          <w:sz w:val="28"/>
          <w:szCs w:val="28"/>
        </w:rPr>
        <w:t xml:space="preserve"> </w:t>
      </w:r>
      <w:r w:rsidR="00AE1027">
        <w:rPr>
          <w:rFonts w:ascii="Arial" w:hAnsi="Arial" w:cs="Arial"/>
          <w:b/>
          <w:snapToGrid w:val="0"/>
          <w:color w:val="000000"/>
          <w:sz w:val="28"/>
          <w:szCs w:val="28"/>
        </w:rPr>
        <w:t xml:space="preserve">                       </w:t>
      </w:r>
      <w:r w:rsidR="00E10092" w:rsidRPr="00AA0D63">
        <w:rPr>
          <w:rFonts w:ascii="Arial" w:hAnsi="Arial" w:cs="Arial"/>
          <w:b/>
          <w:snapToGrid w:val="0"/>
          <w:color w:val="000000"/>
          <w:sz w:val="28"/>
          <w:szCs w:val="28"/>
        </w:rPr>
        <w:t>O1 E1</w:t>
      </w:r>
      <w:r w:rsidR="00AA0D63" w:rsidRPr="00AA0D63">
        <w:rPr>
          <w:rFonts w:ascii="Arial" w:hAnsi="Arial" w:cs="Arial"/>
          <w:b/>
          <w:snapToGrid w:val="0"/>
          <w:color w:val="000000"/>
          <w:sz w:val="28"/>
          <w:szCs w:val="28"/>
        </w:rPr>
        <w:t xml:space="preserve"> </w:t>
      </w:r>
      <w:r w:rsidR="00E10092" w:rsidRPr="00AA0D63">
        <w:rPr>
          <w:rFonts w:ascii="Arial" w:hAnsi="Arial" w:cs="Arial"/>
          <w:b/>
          <w:snapToGrid w:val="0"/>
          <w:color w:val="000000"/>
          <w:sz w:val="28"/>
          <w:szCs w:val="28"/>
        </w:rPr>
        <w:t>-</w:t>
      </w:r>
      <w:r w:rsidR="00AA0D63" w:rsidRPr="00AA0D63">
        <w:rPr>
          <w:rFonts w:ascii="Arial" w:hAnsi="Arial" w:cs="Arial"/>
          <w:b/>
          <w:snapToGrid w:val="0"/>
          <w:color w:val="000000"/>
          <w:sz w:val="28"/>
          <w:szCs w:val="28"/>
        </w:rPr>
        <w:t xml:space="preserve"> </w:t>
      </w:r>
      <w:r w:rsidR="00E10092" w:rsidRPr="00AA0D63">
        <w:rPr>
          <w:rFonts w:ascii="Arial" w:hAnsi="Arial" w:cs="Arial"/>
          <w:b/>
          <w:snapToGrid w:val="0"/>
          <w:color w:val="000000"/>
          <w:sz w:val="28"/>
          <w:szCs w:val="28"/>
        </w:rPr>
        <w:t>Fiche descriptive ACTIVITE –</w:t>
      </w:r>
      <w:r w:rsidR="00AA0D63">
        <w:rPr>
          <w:rFonts w:ascii="Arial" w:hAnsi="Arial" w:cs="Arial"/>
          <w:b/>
          <w:snapToGrid w:val="0"/>
          <w:color w:val="000000"/>
          <w:sz w:val="28"/>
          <w:szCs w:val="28"/>
        </w:rPr>
        <w:t xml:space="preserve"> </w:t>
      </w:r>
      <w:r w:rsidR="00E10092" w:rsidRPr="00AA0D63">
        <w:rPr>
          <w:rFonts w:ascii="Arial" w:hAnsi="Arial" w:cs="Arial"/>
          <w:b/>
          <w:snapToGrid w:val="0"/>
          <w:color w:val="000000"/>
          <w:sz w:val="28"/>
          <w:szCs w:val="28"/>
        </w:rPr>
        <w:t>A3</w:t>
      </w:r>
    </w:p>
    <w:p w:rsidR="00992983" w:rsidRPr="00992983" w:rsidRDefault="00E90E2D" w:rsidP="00992983">
      <w:pPr>
        <w:keepNext/>
        <w:outlineLvl w:val="8"/>
        <w:rPr>
          <w:rFonts w:ascii="Arial" w:hAnsi="Arial" w:cs="Arial"/>
          <w:b/>
          <w:bCs/>
          <w:color w:val="000000"/>
        </w:rPr>
      </w:pPr>
      <w:r w:rsidRPr="00AE1027">
        <w:rPr>
          <w:rFonts w:ascii="Calibri Light" w:hAnsi="Calibri Light" w:cs="Arial"/>
          <w:b/>
          <w:i/>
          <w:snapToGrid w:val="0"/>
          <w:color w:val="0070C0"/>
          <w:sz w:val="28"/>
          <w:szCs w:val="28"/>
          <w:highlight w:val="yellow"/>
        </w:rPr>
        <w:t>Hôtel</w:t>
      </w:r>
      <w:r w:rsidR="00AE1027" w:rsidRPr="00AE1027">
        <w:rPr>
          <w:rFonts w:ascii="Calibri Light" w:hAnsi="Calibri Light" w:cs="Arial"/>
          <w:b/>
          <w:i/>
          <w:snapToGrid w:val="0"/>
          <w:color w:val="0070C0"/>
          <w:sz w:val="28"/>
          <w:szCs w:val="28"/>
          <w:highlight w:val="yellow"/>
        </w:rPr>
        <w:t xml:space="preserve"> restaurant </w:t>
      </w:r>
      <w:r w:rsidR="00907A0E">
        <w:rPr>
          <w:rFonts w:ascii="Calibri Light" w:hAnsi="Calibri Light" w:cs="Arial"/>
          <w:b/>
          <w:i/>
          <w:snapToGrid w:val="0"/>
          <w:color w:val="0070C0"/>
          <w:sz w:val="28"/>
          <w:szCs w:val="28"/>
        </w:rPr>
        <w:t>xxxxxx</w:t>
      </w:r>
      <w:r w:rsidR="00AE1027" w:rsidRPr="00AA0D63">
        <w:rPr>
          <w:rFonts w:ascii="Arial" w:hAnsi="Arial" w:cs="Arial"/>
          <w:b/>
          <w:snapToGrid w:val="0"/>
          <w:color w:val="000000"/>
          <w:sz w:val="28"/>
          <w:szCs w:val="28"/>
        </w:rPr>
        <w:t xml:space="preserve">       </w:t>
      </w:r>
      <w:r w:rsidR="00AE1027">
        <w:rPr>
          <w:rFonts w:ascii="Arial" w:hAnsi="Arial" w:cs="Arial"/>
          <w:b/>
          <w:snapToGrid w:val="0"/>
          <w:color w:val="000000"/>
          <w:sz w:val="28"/>
          <w:szCs w:val="28"/>
        </w:rPr>
        <w:t xml:space="preserve">         </w:t>
      </w:r>
    </w:p>
    <w:p w:rsidR="00546A79" w:rsidRDefault="00546A79" w:rsidP="00992983">
      <w:pPr>
        <w:rPr>
          <w:rFonts w:ascii="Arial" w:hAnsi="Arial" w:cs="Arial"/>
          <w:b/>
          <w:snapToGrid w:val="0"/>
          <w:color w:val="000000"/>
          <w:sz w:val="22"/>
          <w:szCs w:val="22"/>
        </w:rPr>
      </w:pPr>
    </w:p>
    <w:p w:rsidR="000819F5" w:rsidRDefault="00992983" w:rsidP="00992983">
      <w:pPr>
        <w:rPr>
          <w:rFonts w:ascii="Arial" w:hAnsi="Arial" w:cs="Arial"/>
          <w:b/>
          <w:snapToGrid w:val="0"/>
          <w:color w:val="000000"/>
          <w:sz w:val="22"/>
          <w:szCs w:val="22"/>
        </w:rPr>
      </w:pPr>
      <w:r w:rsidRPr="00992983">
        <w:rPr>
          <w:rFonts w:ascii="Arial" w:hAnsi="Arial" w:cs="Arial"/>
          <w:b/>
          <w:snapToGrid w:val="0"/>
          <w:color w:val="000000"/>
          <w:sz w:val="22"/>
          <w:szCs w:val="22"/>
        </w:rPr>
        <w:t xml:space="preserve">Intitulé : </w:t>
      </w:r>
      <w:r w:rsidR="000819F5">
        <w:rPr>
          <w:rFonts w:ascii="Arial" w:hAnsi="Arial" w:cs="Arial"/>
          <w:b/>
          <w:snapToGrid w:val="0"/>
          <w:color w:val="000000"/>
          <w:sz w:val="22"/>
          <w:szCs w:val="22"/>
        </w:rPr>
        <w:t xml:space="preserve">                </w:t>
      </w:r>
    </w:p>
    <w:p w:rsidR="000819F5" w:rsidRPr="00BA547A" w:rsidRDefault="00B343A0" w:rsidP="000819F5">
      <w:pPr>
        <w:jc w:val="center"/>
        <w:rPr>
          <w:rFonts w:asciiTheme="majorHAnsi" w:hAnsiTheme="majorHAnsi" w:cs="Arial"/>
          <w:i/>
          <w:snapToGrid w:val="0"/>
          <w:sz w:val="48"/>
          <w:szCs w:val="48"/>
          <w:highlight w:val="cyan"/>
        </w:rPr>
      </w:pPr>
      <w:r w:rsidRPr="00BA547A">
        <w:rPr>
          <w:rFonts w:asciiTheme="majorHAnsi" w:hAnsiTheme="majorHAnsi" w:cs="Arial"/>
          <w:i/>
          <w:snapToGrid w:val="0"/>
          <w:sz w:val="48"/>
          <w:szCs w:val="48"/>
          <w:highlight w:val="cyan"/>
        </w:rPr>
        <w:t>L’approvisionnement</w:t>
      </w:r>
      <w:r w:rsidR="00B0713C" w:rsidRPr="00BA547A">
        <w:rPr>
          <w:rFonts w:asciiTheme="majorHAnsi" w:hAnsiTheme="majorHAnsi" w:cs="Arial"/>
          <w:i/>
          <w:snapToGrid w:val="0"/>
          <w:sz w:val="48"/>
          <w:szCs w:val="48"/>
          <w:highlight w:val="cyan"/>
        </w:rPr>
        <w:t>, réception, stockage</w:t>
      </w:r>
      <w:r w:rsidRPr="00BA547A">
        <w:rPr>
          <w:rFonts w:asciiTheme="majorHAnsi" w:hAnsiTheme="majorHAnsi" w:cs="Arial"/>
          <w:i/>
          <w:snapToGrid w:val="0"/>
          <w:sz w:val="48"/>
          <w:szCs w:val="48"/>
          <w:highlight w:val="cyan"/>
        </w:rPr>
        <w:t xml:space="preserve"> et</w:t>
      </w:r>
      <w:r w:rsidR="00B0713C" w:rsidRPr="00BA547A">
        <w:rPr>
          <w:rFonts w:asciiTheme="majorHAnsi" w:hAnsiTheme="majorHAnsi" w:cs="Arial"/>
          <w:i/>
          <w:snapToGrid w:val="0"/>
          <w:sz w:val="48"/>
          <w:szCs w:val="48"/>
          <w:highlight w:val="cyan"/>
        </w:rPr>
        <w:t xml:space="preserve"> </w:t>
      </w:r>
      <w:r w:rsidRPr="00BA547A">
        <w:rPr>
          <w:rFonts w:asciiTheme="majorHAnsi" w:hAnsiTheme="majorHAnsi" w:cs="Arial"/>
          <w:i/>
          <w:snapToGrid w:val="0"/>
          <w:sz w:val="48"/>
          <w:szCs w:val="48"/>
          <w:highlight w:val="cyan"/>
        </w:rPr>
        <w:t>gestion</w:t>
      </w:r>
    </w:p>
    <w:p w:rsidR="00992983" w:rsidRPr="00BA547A" w:rsidRDefault="00BA547A" w:rsidP="000819F5">
      <w:pPr>
        <w:jc w:val="center"/>
        <w:rPr>
          <w:rFonts w:asciiTheme="majorHAnsi" w:hAnsiTheme="majorHAnsi" w:cs="Arial"/>
          <w:i/>
          <w:snapToGrid w:val="0"/>
          <w:sz w:val="48"/>
          <w:szCs w:val="48"/>
        </w:rPr>
      </w:pPr>
      <w:r w:rsidRPr="00BA547A">
        <w:rPr>
          <w:rFonts w:asciiTheme="majorHAnsi" w:hAnsiTheme="majorHAnsi" w:cs="Arial"/>
          <w:i/>
          <w:snapToGrid w:val="0"/>
          <w:sz w:val="48"/>
          <w:szCs w:val="48"/>
          <w:highlight w:val="cyan"/>
        </w:rPr>
        <w:t>Des</w:t>
      </w:r>
      <w:r w:rsidR="000819F5" w:rsidRPr="00BA547A">
        <w:rPr>
          <w:rFonts w:asciiTheme="majorHAnsi" w:hAnsiTheme="majorHAnsi" w:cs="Arial"/>
          <w:i/>
          <w:snapToGrid w:val="0"/>
          <w:sz w:val="48"/>
          <w:szCs w:val="48"/>
          <w:highlight w:val="cyan"/>
        </w:rPr>
        <w:t xml:space="preserve"> marchandises</w:t>
      </w:r>
      <w:r w:rsidR="009277F2" w:rsidRPr="00BA547A">
        <w:rPr>
          <w:rFonts w:asciiTheme="majorHAnsi" w:hAnsiTheme="majorHAnsi" w:cs="Arial"/>
          <w:i/>
          <w:snapToGrid w:val="0"/>
          <w:sz w:val="48"/>
          <w:szCs w:val="48"/>
          <w:highlight w:val="cyan"/>
        </w:rPr>
        <w:t xml:space="preserve"> pour la cuisine</w:t>
      </w:r>
    </w:p>
    <w:p w:rsidR="00BA547A" w:rsidRDefault="00BA547A" w:rsidP="000819F5">
      <w:pPr>
        <w:suppressAutoHyphens w:val="0"/>
        <w:adjustRightInd w:val="0"/>
        <w:rPr>
          <w:rFonts w:ascii="Arial" w:hAnsi="Arial" w:cs="Arial"/>
          <w:b/>
          <w:snapToGrid w:val="0"/>
          <w:color w:val="000000"/>
          <w:sz w:val="22"/>
          <w:szCs w:val="22"/>
        </w:rPr>
      </w:pPr>
    </w:p>
    <w:p w:rsidR="00BA547A" w:rsidRDefault="00BA547A" w:rsidP="000819F5">
      <w:pPr>
        <w:suppressAutoHyphens w:val="0"/>
        <w:adjustRightInd w:val="0"/>
        <w:rPr>
          <w:rFonts w:ascii="Arial" w:hAnsi="Arial" w:cs="Arial"/>
          <w:b/>
          <w:snapToGrid w:val="0"/>
          <w:color w:val="000000"/>
          <w:sz w:val="22"/>
          <w:szCs w:val="22"/>
        </w:rPr>
      </w:pPr>
    </w:p>
    <w:p w:rsidR="00BA547A" w:rsidRDefault="00992983" w:rsidP="000819F5">
      <w:pPr>
        <w:suppressAutoHyphens w:val="0"/>
        <w:adjustRightInd w:val="0"/>
        <w:rPr>
          <w:rFonts w:ascii="Arial" w:hAnsi="Arial" w:cs="Arial"/>
          <w:b/>
          <w:snapToGrid w:val="0"/>
          <w:color w:val="000000"/>
          <w:sz w:val="22"/>
          <w:szCs w:val="22"/>
        </w:rPr>
      </w:pPr>
      <w:r w:rsidRPr="00992983">
        <w:rPr>
          <w:rFonts w:ascii="Arial" w:hAnsi="Arial" w:cs="Arial"/>
          <w:b/>
          <w:snapToGrid w:val="0"/>
          <w:color w:val="000000"/>
          <w:sz w:val="22"/>
          <w:szCs w:val="22"/>
        </w:rPr>
        <w:t>Décrivez cette activité :</w:t>
      </w:r>
      <w:r w:rsidR="000819F5">
        <w:rPr>
          <w:rFonts w:ascii="Arial" w:hAnsi="Arial" w:cs="Arial"/>
          <w:b/>
          <w:snapToGrid w:val="0"/>
          <w:color w:val="000000"/>
          <w:sz w:val="22"/>
          <w:szCs w:val="22"/>
        </w:rPr>
        <w:t xml:space="preserve"> </w:t>
      </w:r>
    </w:p>
    <w:p w:rsidR="000819F5" w:rsidRDefault="000819F5" w:rsidP="000819F5">
      <w:pPr>
        <w:suppressAutoHyphens w:val="0"/>
        <w:adjustRightInd w:val="0"/>
        <w:rPr>
          <w:rFonts w:ascii="Arial" w:hAnsi="Arial" w:cs="Arial"/>
          <w:b/>
          <w:snapToGrid w:val="0"/>
          <w:color w:val="000000"/>
          <w:sz w:val="22"/>
          <w:szCs w:val="22"/>
        </w:rPr>
      </w:pPr>
      <w:r>
        <w:rPr>
          <w:rFonts w:ascii="Arial" w:hAnsi="Arial" w:cs="Arial"/>
          <w:b/>
          <w:snapToGrid w:val="0"/>
          <w:color w:val="000000"/>
          <w:sz w:val="22"/>
          <w:szCs w:val="22"/>
        </w:rPr>
        <w:t xml:space="preserve">   </w:t>
      </w:r>
    </w:p>
    <w:p w:rsidR="00992983" w:rsidRPr="007C6DA2" w:rsidRDefault="000819F5" w:rsidP="00BA547A">
      <w:pPr>
        <w:suppressAutoHyphens w:val="0"/>
        <w:adjustRightInd w:val="0"/>
        <w:spacing w:line="360" w:lineRule="auto"/>
        <w:rPr>
          <w:rFonts w:asciiTheme="majorHAnsi" w:hAnsiTheme="majorHAnsi" w:cs="Arial"/>
          <w:i/>
          <w:snapToGrid w:val="0"/>
          <w:color w:val="000000"/>
          <w:sz w:val="24"/>
          <w:szCs w:val="24"/>
        </w:rPr>
      </w:pPr>
      <w:r>
        <w:rPr>
          <w:rFonts w:ascii="Arial" w:hAnsi="Arial" w:cs="Arial"/>
          <w:b/>
          <w:snapToGrid w:val="0"/>
          <w:color w:val="000000"/>
          <w:sz w:val="22"/>
          <w:szCs w:val="22"/>
        </w:rPr>
        <w:t xml:space="preserve"> </w:t>
      </w:r>
      <w:r w:rsidR="00145AF6">
        <w:rPr>
          <w:rFonts w:asciiTheme="majorHAnsi" w:hAnsiTheme="majorHAnsi" w:cs="Arial"/>
          <w:bCs/>
          <w:i/>
          <w:sz w:val="24"/>
          <w:szCs w:val="24"/>
        </w:rPr>
        <w:t xml:space="preserve">C’est mon activité </w:t>
      </w:r>
      <w:r w:rsidR="00AB6171">
        <w:rPr>
          <w:rFonts w:asciiTheme="majorHAnsi" w:hAnsiTheme="majorHAnsi" w:cs="Arial"/>
          <w:bCs/>
          <w:i/>
          <w:sz w:val="24"/>
          <w:szCs w:val="24"/>
        </w:rPr>
        <w:t>principale</w:t>
      </w:r>
      <w:r w:rsidR="00C67F19">
        <w:rPr>
          <w:rFonts w:asciiTheme="majorHAnsi" w:hAnsiTheme="majorHAnsi" w:cs="Arial"/>
          <w:bCs/>
          <w:i/>
          <w:sz w:val="24"/>
          <w:szCs w:val="24"/>
        </w:rPr>
        <w:t xml:space="preserve"> et primordiale</w:t>
      </w:r>
      <w:r w:rsidR="00AB6171">
        <w:rPr>
          <w:rFonts w:asciiTheme="majorHAnsi" w:hAnsiTheme="majorHAnsi" w:cs="Arial"/>
          <w:bCs/>
          <w:i/>
          <w:sz w:val="24"/>
          <w:szCs w:val="24"/>
        </w:rPr>
        <w:t xml:space="preserve"> </w:t>
      </w:r>
      <w:r w:rsidR="00AB6171" w:rsidRPr="007C6DA2">
        <w:rPr>
          <w:rFonts w:asciiTheme="majorHAnsi" w:hAnsiTheme="majorHAnsi" w:cs="Arial"/>
          <w:bCs/>
          <w:i/>
          <w:sz w:val="24"/>
          <w:szCs w:val="24"/>
        </w:rPr>
        <w:t>afin</w:t>
      </w:r>
      <w:r w:rsidR="00145AF6">
        <w:rPr>
          <w:rFonts w:asciiTheme="majorHAnsi" w:hAnsiTheme="majorHAnsi" w:cs="Arial"/>
          <w:bCs/>
          <w:i/>
          <w:sz w:val="24"/>
          <w:szCs w:val="24"/>
        </w:rPr>
        <w:t xml:space="preserve"> de</w:t>
      </w:r>
      <w:r w:rsidR="000A6554">
        <w:rPr>
          <w:rFonts w:asciiTheme="majorHAnsi" w:hAnsiTheme="majorHAnsi" w:cs="Arial"/>
          <w:bCs/>
          <w:i/>
          <w:sz w:val="24"/>
          <w:szCs w:val="24"/>
        </w:rPr>
        <w:t xml:space="preserve"> déterminer</w:t>
      </w:r>
      <w:r w:rsidRPr="007C6DA2">
        <w:rPr>
          <w:rFonts w:asciiTheme="majorHAnsi" w:hAnsiTheme="majorHAnsi" w:cs="Arial"/>
          <w:bCs/>
          <w:i/>
          <w:sz w:val="24"/>
          <w:szCs w:val="24"/>
        </w:rPr>
        <w:t xml:space="preserve"> les besoins, </w:t>
      </w:r>
      <w:r w:rsidR="00145AF6">
        <w:rPr>
          <w:rFonts w:asciiTheme="majorHAnsi" w:hAnsiTheme="majorHAnsi" w:cs="Arial"/>
          <w:bCs/>
          <w:i/>
          <w:sz w:val="24"/>
          <w:szCs w:val="24"/>
        </w:rPr>
        <w:t>pour</w:t>
      </w:r>
      <w:r w:rsidRPr="007C6DA2">
        <w:rPr>
          <w:rFonts w:asciiTheme="majorHAnsi" w:hAnsiTheme="majorHAnsi" w:cs="Arial"/>
          <w:bCs/>
          <w:i/>
          <w:sz w:val="24"/>
          <w:szCs w:val="24"/>
        </w:rPr>
        <w:t xml:space="preserve"> procéder aux demandes </w:t>
      </w:r>
      <w:r w:rsidR="00AB6171" w:rsidRPr="007C6DA2">
        <w:rPr>
          <w:rFonts w:asciiTheme="majorHAnsi" w:hAnsiTheme="majorHAnsi" w:cs="Arial"/>
          <w:bCs/>
          <w:i/>
          <w:sz w:val="24"/>
          <w:szCs w:val="24"/>
        </w:rPr>
        <w:t>d’</w:t>
      </w:r>
      <w:r w:rsidR="00AB6171">
        <w:rPr>
          <w:rFonts w:asciiTheme="majorHAnsi" w:hAnsiTheme="majorHAnsi" w:cs="Arial"/>
          <w:bCs/>
          <w:i/>
          <w:sz w:val="24"/>
          <w:szCs w:val="24"/>
        </w:rPr>
        <w:t xml:space="preserve">approvisionnements, </w:t>
      </w:r>
      <w:r w:rsidR="00AB6171" w:rsidRPr="007C6DA2">
        <w:rPr>
          <w:rFonts w:asciiTheme="majorHAnsi" w:hAnsiTheme="majorHAnsi" w:cs="Arial"/>
          <w:bCs/>
          <w:i/>
          <w:sz w:val="24"/>
          <w:szCs w:val="24"/>
        </w:rPr>
        <w:t>en</w:t>
      </w:r>
      <w:r w:rsidRPr="007C6DA2">
        <w:rPr>
          <w:rFonts w:asciiTheme="majorHAnsi" w:hAnsiTheme="majorHAnsi" w:cs="Arial"/>
          <w:bCs/>
          <w:i/>
          <w:sz w:val="24"/>
          <w:szCs w:val="24"/>
        </w:rPr>
        <w:t xml:space="preserve"> assurer leurs </w:t>
      </w:r>
      <w:r w:rsidR="00B343A0" w:rsidRPr="007C6DA2">
        <w:rPr>
          <w:rFonts w:asciiTheme="majorHAnsi" w:hAnsiTheme="majorHAnsi" w:cs="Arial"/>
          <w:bCs/>
          <w:i/>
          <w:sz w:val="24"/>
          <w:szCs w:val="24"/>
        </w:rPr>
        <w:t>réceptions</w:t>
      </w:r>
      <w:r w:rsidRPr="007C6DA2">
        <w:rPr>
          <w:rFonts w:asciiTheme="majorHAnsi" w:hAnsiTheme="majorHAnsi" w:cs="Arial"/>
          <w:bCs/>
          <w:i/>
          <w:sz w:val="24"/>
          <w:szCs w:val="24"/>
        </w:rPr>
        <w:t xml:space="preserve"> et leurs stockages </w:t>
      </w:r>
      <w:r w:rsidR="00D83A99">
        <w:rPr>
          <w:rFonts w:asciiTheme="majorHAnsi" w:hAnsiTheme="majorHAnsi" w:cs="Arial"/>
          <w:bCs/>
          <w:i/>
          <w:sz w:val="24"/>
          <w:szCs w:val="24"/>
        </w:rPr>
        <w:t>et</w:t>
      </w:r>
      <w:r w:rsidR="00B343A0" w:rsidRPr="007C6DA2">
        <w:rPr>
          <w:rFonts w:asciiTheme="majorHAnsi" w:hAnsiTheme="majorHAnsi" w:cs="Arial"/>
          <w:bCs/>
          <w:i/>
          <w:sz w:val="24"/>
          <w:szCs w:val="24"/>
        </w:rPr>
        <w:t xml:space="preserve"> la bonne gestion de ses stocks, </w:t>
      </w:r>
      <w:r w:rsidRPr="007C6DA2">
        <w:rPr>
          <w:rFonts w:asciiTheme="majorHAnsi" w:hAnsiTheme="majorHAnsi" w:cs="Arial"/>
          <w:bCs/>
          <w:i/>
          <w:sz w:val="24"/>
          <w:szCs w:val="24"/>
        </w:rPr>
        <w:t>selon les normes en</w:t>
      </w:r>
      <w:r w:rsidR="00043018">
        <w:rPr>
          <w:rFonts w:asciiTheme="majorHAnsi" w:hAnsiTheme="majorHAnsi" w:cs="Arial"/>
          <w:bCs/>
          <w:i/>
          <w:sz w:val="24"/>
          <w:szCs w:val="24"/>
        </w:rPr>
        <w:t xml:space="preserve"> vigueurs ainsi que leurs saisies</w:t>
      </w:r>
      <w:r w:rsidRPr="007C6DA2">
        <w:rPr>
          <w:rFonts w:asciiTheme="majorHAnsi" w:hAnsiTheme="majorHAnsi" w:cs="Arial"/>
          <w:bCs/>
          <w:i/>
          <w:sz w:val="24"/>
          <w:szCs w:val="24"/>
        </w:rPr>
        <w:t xml:space="preserve"> </w:t>
      </w:r>
      <w:r w:rsidR="0002457C">
        <w:rPr>
          <w:rFonts w:asciiTheme="majorHAnsi" w:hAnsiTheme="majorHAnsi" w:cs="Arial"/>
          <w:bCs/>
          <w:i/>
          <w:sz w:val="24"/>
          <w:szCs w:val="24"/>
        </w:rPr>
        <w:t>dans le logiciel</w:t>
      </w:r>
      <w:r w:rsidRPr="007C6DA2">
        <w:rPr>
          <w:rFonts w:asciiTheme="majorHAnsi" w:hAnsiTheme="majorHAnsi" w:cs="Arial"/>
          <w:bCs/>
          <w:i/>
          <w:sz w:val="24"/>
          <w:szCs w:val="24"/>
        </w:rPr>
        <w:t>.</w:t>
      </w:r>
      <w:r w:rsidRPr="007C6DA2">
        <w:rPr>
          <w:rFonts w:asciiTheme="majorHAnsi" w:hAnsiTheme="majorHAnsi" w:cs="Arial"/>
          <w:i/>
          <w:snapToGrid w:val="0"/>
          <w:color w:val="000000"/>
          <w:sz w:val="24"/>
          <w:szCs w:val="24"/>
        </w:rPr>
        <w:t xml:space="preserve"> </w:t>
      </w:r>
    </w:p>
    <w:p w:rsidR="00145AF6" w:rsidRPr="00145AF6" w:rsidRDefault="00145AF6" w:rsidP="00145AF6">
      <w:pPr>
        <w:spacing w:line="360" w:lineRule="auto"/>
        <w:rPr>
          <w:rFonts w:ascii="Calibri Light" w:hAnsi="Calibri Light" w:cs="Arial"/>
          <w:i/>
          <w:snapToGrid w:val="0"/>
          <w:color w:val="000000"/>
          <w:sz w:val="24"/>
          <w:szCs w:val="24"/>
        </w:rPr>
      </w:pPr>
      <w:r w:rsidRPr="00145AF6">
        <w:rPr>
          <w:rFonts w:ascii="Calibri Light" w:hAnsi="Calibri Light" w:cs="Arial"/>
          <w:i/>
          <w:snapToGrid w:val="0"/>
          <w:color w:val="000000"/>
          <w:sz w:val="24"/>
          <w:szCs w:val="24"/>
        </w:rPr>
        <w:t>En tant que chef de cuisine gérant, je suis tenu d’assurer la continuité de l’activité de mon établissement ceci implique d’anticiper et de savoir gérer l’approvisionnement et la gestion des stocks de marchandises.</w:t>
      </w:r>
    </w:p>
    <w:p w:rsidR="00992983" w:rsidRPr="007C6DA2" w:rsidRDefault="00145AF6" w:rsidP="00992983">
      <w:pPr>
        <w:spacing w:line="360" w:lineRule="auto"/>
        <w:rPr>
          <w:rFonts w:asciiTheme="majorHAnsi" w:hAnsiTheme="majorHAnsi" w:cs="Arial"/>
          <w:b/>
          <w:snapToGrid w:val="0"/>
          <w:color w:val="000000"/>
          <w:sz w:val="24"/>
          <w:szCs w:val="24"/>
        </w:rPr>
      </w:pPr>
      <w:r w:rsidRPr="00631670">
        <w:rPr>
          <w:rFonts w:ascii="Arial" w:hAnsi="Arial" w:cs="Arial"/>
          <w:b/>
          <w:i/>
          <w:snapToGrid w:val="0"/>
          <w:color w:val="000000"/>
        </w:rPr>
        <w:t xml:space="preserve"> </w:t>
      </w:r>
      <w:r w:rsidRPr="00145AF6">
        <w:rPr>
          <w:rFonts w:ascii="Calibri Light" w:hAnsi="Calibri Light" w:cs="Arial"/>
          <w:i/>
          <w:snapToGrid w:val="0"/>
          <w:color w:val="000000"/>
          <w:sz w:val="24"/>
          <w:szCs w:val="24"/>
        </w:rPr>
        <w:t>Je veille également à la mise en place des approvisionnements nécessaire</w:t>
      </w:r>
      <w:r w:rsidR="00043018">
        <w:rPr>
          <w:rFonts w:ascii="Calibri Light" w:hAnsi="Calibri Light" w:cs="Arial"/>
          <w:i/>
          <w:snapToGrid w:val="0"/>
          <w:color w:val="000000"/>
          <w:sz w:val="24"/>
          <w:szCs w:val="24"/>
        </w:rPr>
        <w:t>s</w:t>
      </w:r>
      <w:r w:rsidRPr="00145AF6">
        <w:rPr>
          <w:rFonts w:ascii="Calibri Light" w:hAnsi="Calibri Light" w:cs="Arial"/>
          <w:i/>
          <w:snapToGrid w:val="0"/>
          <w:color w:val="000000"/>
          <w:sz w:val="24"/>
          <w:szCs w:val="24"/>
        </w:rPr>
        <w:t xml:space="preserve"> avant chaque service et tou</w:t>
      </w:r>
      <w:r w:rsidR="000A6554">
        <w:rPr>
          <w:rFonts w:ascii="Calibri Light" w:hAnsi="Calibri Light" w:cs="Arial"/>
          <w:i/>
          <w:snapToGrid w:val="0"/>
          <w:color w:val="000000"/>
          <w:sz w:val="24"/>
          <w:szCs w:val="24"/>
        </w:rPr>
        <w:t>s</w:t>
      </w:r>
      <w:r w:rsidRPr="00145AF6">
        <w:rPr>
          <w:rFonts w:ascii="Calibri Light" w:hAnsi="Calibri Light" w:cs="Arial"/>
          <w:i/>
          <w:snapToGrid w:val="0"/>
          <w:color w:val="000000"/>
          <w:sz w:val="24"/>
          <w:szCs w:val="24"/>
        </w:rPr>
        <w:t xml:space="preserve"> le</w:t>
      </w:r>
      <w:r w:rsidR="000A6554">
        <w:rPr>
          <w:rFonts w:ascii="Calibri Light" w:hAnsi="Calibri Light" w:cs="Arial"/>
          <w:i/>
          <w:snapToGrid w:val="0"/>
          <w:color w:val="000000"/>
          <w:sz w:val="24"/>
          <w:szCs w:val="24"/>
        </w:rPr>
        <w:t>s</w:t>
      </w:r>
      <w:r w:rsidRPr="00145AF6">
        <w:rPr>
          <w:rFonts w:ascii="Calibri Light" w:hAnsi="Calibri Light" w:cs="Arial"/>
          <w:i/>
          <w:snapToGrid w:val="0"/>
          <w:color w:val="000000"/>
          <w:sz w:val="24"/>
          <w:szCs w:val="24"/>
        </w:rPr>
        <w:t xml:space="preserve"> soir</w:t>
      </w:r>
      <w:r w:rsidR="000A6554">
        <w:rPr>
          <w:rFonts w:ascii="Calibri Light" w:hAnsi="Calibri Light" w:cs="Arial"/>
          <w:i/>
          <w:snapToGrid w:val="0"/>
          <w:color w:val="000000"/>
          <w:sz w:val="24"/>
          <w:szCs w:val="24"/>
        </w:rPr>
        <w:t>s</w:t>
      </w:r>
      <w:r w:rsidR="00043018">
        <w:rPr>
          <w:rFonts w:ascii="Calibri Light" w:hAnsi="Calibri Light" w:cs="Arial"/>
          <w:i/>
          <w:snapToGrid w:val="0"/>
          <w:color w:val="000000"/>
          <w:sz w:val="24"/>
          <w:szCs w:val="24"/>
        </w:rPr>
        <w:t xml:space="preserve"> ainsi qu’</w:t>
      </w:r>
      <w:r w:rsidRPr="00145AF6">
        <w:rPr>
          <w:rFonts w:ascii="Calibri Light" w:hAnsi="Calibri Light" w:cs="Arial"/>
          <w:i/>
          <w:snapToGrid w:val="0"/>
          <w:color w:val="000000"/>
          <w:sz w:val="24"/>
          <w:szCs w:val="24"/>
        </w:rPr>
        <w:t xml:space="preserve">à la commande de la marchandise. Pour cela je consulte très régulièrement le livre des </w:t>
      </w:r>
      <w:r w:rsidR="000A6554">
        <w:rPr>
          <w:rFonts w:ascii="Calibri Light" w:hAnsi="Calibri Light" w:cs="Arial"/>
          <w:i/>
          <w:snapToGrid w:val="0"/>
          <w:color w:val="000000"/>
          <w:sz w:val="24"/>
          <w:szCs w:val="24"/>
        </w:rPr>
        <w:t>réservations te</w:t>
      </w:r>
      <w:r w:rsidRPr="00145AF6">
        <w:rPr>
          <w:rFonts w:ascii="Calibri Light" w:hAnsi="Calibri Light" w:cs="Arial"/>
          <w:i/>
          <w:snapToGrid w:val="0"/>
          <w:color w:val="000000"/>
          <w:sz w:val="24"/>
          <w:szCs w:val="24"/>
        </w:rPr>
        <w:t xml:space="preserve">nu par la personne de l’accueil de l’hôtel restaurant et j’utilise un logiciel de gestion des stocks : </w:t>
      </w:r>
      <w:r w:rsidR="00907A0E">
        <w:rPr>
          <w:rFonts w:ascii="Calibri Light" w:hAnsi="Calibri Light" w:cs="Arial"/>
          <w:i/>
          <w:snapToGrid w:val="0"/>
          <w:color w:val="000000"/>
          <w:sz w:val="24"/>
          <w:szCs w:val="24"/>
        </w:rPr>
        <w:t>xxxxxx</w:t>
      </w:r>
      <w:r w:rsidRPr="00145AF6">
        <w:rPr>
          <w:rFonts w:ascii="Calibri Light" w:hAnsi="Calibri Light" w:cs="Arial"/>
          <w:i/>
          <w:snapToGrid w:val="0"/>
          <w:color w:val="000000"/>
          <w:sz w:val="24"/>
          <w:szCs w:val="24"/>
        </w:rPr>
        <w:t xml:space="preserve"> </w:t>
      </w:r>
    </w:p>
    <w:p w:rsidR="00992983" w:rsidRPr="00992983" w:rsidRDefault="00992983" w:rsidP="00992983">
      <w:pPr>
        <w:tabs>
          <w:tab w:val="left" w:leader="underscore" w:pos="4820"/>
          <w:tab w:val="left" w:pos="5103"/>
          <w:tab w:val="left" w:leader="underscore" w:pos="10206"/>
        </w:tabs>
        <w:spacing w:before="120"/>
        <w:rPr>
          <w:rFonts w:ascii="Arial" w:hAnsi="Arial" w:cs="Arial"/>
          <w:b/>
          <w:snapToGrid w:val="0"/>
          <w:color w:val="000000"/>
          <w:sz w:val="22"/>
          <w:szCs w:val="22"/>
        </w:rPr>
      </w:pPr>
      <w:r w:rsidRPr="00992983">
        <w:rPr>
          <w:rFonts w:ascii="Arial" w:hAnsi="Arial" w:cs="Arial"/>
          <w:b/>
          <w:snapToGrid w:val="0"/>
          <w:color w:val="000000"/>
          <w:sz w:val="22"/>
          <w:szCs w:val="22"/>
        </w:rPr>
        <w:t>Cette ac</w:t>
      </w:r>
      <w:r w:rsidR="00BB050F">
        <w:rPr>
          <w:rFonts w:ascii="Arial" w:hAnsi="Arial" w:cs="Arial"/>
          <w:b/>
          <w:snapToGrid w:val="0"/>
          <w:color w:val="000000"/>
          <w:sz w:val="22"/>
          <w:szCs w:val="22"/>
        </w:rPr>
        <w:t xml:space="preserve">tivité est : </w:t>
      </w:r>
      <w:r w:rsidRPr="00992983">
        <w:rPr>
          <w:rFonts w:ascii="Arial" w:hAnsi="Arial" w:cs="Arial"/>
          <w:b/>
          <w:snapToGrid w:val="0"/>
          <w:color w:val="000000"/>
          <w:sz w:val="22"/>
          <w:szCs w:val="22"/>
        </w:rPr>
        <w:t xml:space="preserve">quotidienne </w:t>
      </w:r>
      <w:r w:rsidR="00E32F35">
        <w:rPr>
          <w:rFonts w:ascii="Arial" w:hAnsi="Arial" w:cs="Arial"/>
          <w:b/>
          <w:snapToGrid w:val="0"/>
          <w:color w:val="000000"/>
          <w:sz w:val="28"/>
          <w:szCs w:val="28"/>
        </w:rPr>
        <w:sym w:font="Wingdings" w:char="F078"/>
      </w:r>
      <w:r w:rsidRPr="00992983">
        <w:rPr>
          <w:rFonts w:ascii="Arial" w:hAnsi="Arial" w:cs="Arial"/>
          <w:b/>
          <w:snapToGrid w:val="0"/>
          <w:color w:val="000000"/>
          <w:sz w:val="22"/>
          <w:szCs w:val="22"/>
        </w:rPr>
        <w:t xml:space="preserve">     fréquente </w:t>
      </w:r>
      <w:r w:rsidRPr="00992983">
        <w:rPr>
          <w:rFonts w:ascii="Arial" w:hAnsi="Arial" w:cs="Arial"/>
          <w:b/>
          <w:snapToGrid w:val="0"/>
          <w:color w:val="000000"/>
          <w:sz w:val="28"/>
          <w:szCs w:val="28"/>
        </w:rPr>
        <w:sym w:font="Wingdings" w:char="F06F"/>
      </w:r>
      <w:r w:rsidRPr="00992983">
        <w:rPr>
          <w:rFonts w:ascii="Arial" w:hAnsi="Arial" w:cs="Arial"/>
          <w:b/>
          <w:snapToGrid w:val="0"/>
          <w:color w:val="000000"/>
          <w:sz w:val="22"/>
          <w:szCs w:val="22"/>
        </w:rPr>
        <w:t xml:space="preserve">     assez fréquente  </w:t>
      </w:r>
      <w:r w:rsidRPr="00992983">
        <w:rPr>
          <w:rFonts w:ascii="Arial" w:hAnsi="Arial" w:cs="Arial"/>
          <w:b/>
          <w:snapToGrid w:val="0"/>
          <w:color w:val="000000"/>
          <w:sz w:val="28"/>
          <w:szCs w:val="28"/>
        </w:rPr>
        <w:sym w:font="Wingdings" w:char="F06F"/>
      </w:r>
      <w:r w:rsidRPr="00992983">
        <w:rPr>
          <w:rFonts w:ascii="Arial" w:hAnsi="Arial" w:cs="Arial"/>
          <w:b/>
          <w:snapToGrid w:val="0"/>
          <w:color w:val="000000"/>
          <w:sz w:val="28"/>
          <w:szCs w:val="28"/>
        </w:rPr>
        <w:t xml:space="preserve"> </w:t>
      </w:r>
      <w:r w:rsidRPr="00992983">
        <w:rPr>
          <w:rFonts w:ascii="Arial" w:hAnsi="Arial" w:cs="Arial"/>
          <w:b/>
          <w:snapToGrid w:val="0"/>
          <w:color w:val="000000"/>
          <w:sz w:val="22"/>
          <w:szCs w:val="22"/>
        </w:rPr>
        <w:t xml:space="preserve">   exceptionnelle  </w:t>
      </w:r>
      <w:r w:rsidRPr="00992983">
        <w:rPr>
          <w:rFonts w:ascii="Arial" w:hAnsi="Arial" w:cs="Arial"/>
          <w:b/>
          <w:snapToGrid w:val="0"/>
          <w:color w:val="000000"/>
          <w:sz w:val="28"/>
          <w:szCs w:val="28"/>
        </w:rPr>
        <w:sym w:font="Wingdings" w:char="F06F"/>
      </w:r>
    </w:p>
    <w:p w:rsidR="00992983" w:rsidRPr="00992983" w:rsidRDefault="00992983" w:rsidP="00992983">
      <w:pPr>
        <w:tabs>
          <w:tab w:val="left" w:leader="underscore" w:pos="10206"/>
        </w:tabs>
        <w:spacing w:before="120"/>
        <w:rPr>
          <w:rFonts w:ascii="Arial" w:hAnsi="Arial" w:cs="Arial"/>
          <w:b/>
          <w:snapToGrid w:val="0"/>
          <w:color w:val="000000"/>
        </w:rPr>
      </w:pPr>
    </w:p>
    <w:p w:rsidR="00992983" w:rsidRDefault="00992983" w:rsidP="00992983">
      <w:pPr>
        <w:tabs>
          <w:tab w:val="left" w:leader="underscore" w:pos="10206"/>
        </w:tabs>
        <w:spacing w:before="120" w:line="360" w:lineRule="auto"/>
        <w:rPr>
          <w:rFonts w:ascii="Arial" w:hAnsi="Arial" w:cs="Arial"/>
          <w:b/>
          <w:snapToGrid w:val="0"/>
          <w:color w:val="000000"/>
          <w:sz w:val="22"/>
          <w:szCs w:val="22"/>
        </w:rPr>
      </w:pPr>
      <w:r w:rsidRPr="00992983">
        <w:rPr>
          <w:rFonts w:ascii="Arial" w:hAnsi="Arial" w:cs="Arial"/>
          <w:b/>
          <w:snapToGrid w:val="0"/>
          <w:color w:val="000000"/>
          <w:sz w:val="22"/>
          <w:szCs w:val="22"/>
        </w:rPr>
        <w:t>En quoi cette activité tient-elle une place importante dans votre emploi (</w:t>
      </w:r>
      <w:r w:rsidRPr="00992983">
        <w:rPr>
          <w:rFonts w:ascii="Arial" w:hAnsi="Arial" w:cs="Arial"/>
          <w:b/>
          <w:snapToGrid w:val="0"/>
          <w:color w:val="000000"/>
          <w:sz w:val="18"/>
          <w:szCs w:val="18"/>
        </w:rPr>
        <w:t>fonction, poste</w:t>
      </w:r>
      <w:r w:rsidRPr="00992983">
        <w:rPr>
          <w:rFonts w:ascii="Arial" w:hAnsi="Arial" w:cs="Arial"/>
          <w:b/>
          <w:snapToGrid w:val="0"/>
          <w:color w:val="000000"/>
          <w:sz w:val="22"/>
          <w:szCs w:val="22"/>
        </w:rPr>
        <w:t>) ?</w:t>
      </w:r>
    </w:p>
    <w:p w:rsidR="00145AF6" w:rsidRDefault="00145AF6" w:rsidP="00BA725D">
      <w:pPr>
        <w:tabs>
          <w:tab w:val="left" w:leader="underscore" w:pos="10206"/>
        </w:tabs>
        <w:spacing w:before="120" w:line="360" w:lineRule="auto"/>
        <w:rPr>
          <w:rFonts w:ascii="Calibri Light" w:hAnsi="Calibri Light" w:cs="Arial"/>
          <w:i/>
          <w:snapToGrid w:val="0"/>
          <w:color w:val="000000"/>
          <w:sz w:val="24"/>
          <w:szCs w:val="24"/>
        </w:rPr>
      </w:pPr>
      <w:r w:rsidRPr="00145AF6">
        <w:rPr>
          <w:rFonts w:ascii="Calibri Light" w:hAnsi="Calibri Light" w:cs="Arial"/>
          <w:i/>
          <w:snapToGrid w:val="0"/>
          <w:color w:val="000000"/>
          <w:sz w:val="24"/>
          <w:szCs w:val="24"/>
        </w:rPr>
        <w:t>Elle tient une place importante puisqu’</w:t>
      </w:r>
      <w:r w:rsidR="00043018">
        <w:rPr>
          <w:rFonts w:ascii="Calibri Light" w:hAnsi="Calibri Light" w:cs="Arial"/>
          <w:i/>
          <w:snapToGrid w:val="0"/>
          <w:color w:val="000000"/>
          <w:sz w:val="24"/>
          <w:szCs w:val="24"/>
        </w:rPr>
        <w:t xml:space="preserve">elle occupe </w:t>
      </w:r>
      <w:r w:rsidR="0002457C">
        <w:rPr>
          <w:rFonts w:ascii="Calibri Light" w:hAnsi="Calibri Light" w:cs="Arial"/>
          <w:i/>
          <w:snapToGrid w:val="0"/>
          <w:color w:val="000000"/>
          <w:sz w:val="24"/>
          <w:szCs w:val="24"/>
        </w:rPr>
        <w:t>près</w:t>
      </w:r>
      <w:r w:rsidRPr="00145AF6">
        <w:rPr>
          <w:rFonts w:ascii="Calibri Light" w:hAnsi="Calibri Light" w:cs="Arial"/>
          <w:i/>
          <w:snapToGrid w:val="0"/>
          <w:color w:val="000000"/>
          <w:sz w:val="24"/>
          <w:szCs w:val="24"/>
        </w:rPr>
        <w:t xml:space="preserve"> du tiers de mon temps de travail. Elle est une des origine</w:t>
      </w:r>
      <w:r>
        <w:rPr>
          <w:rFonts w:ascii="Calibri Light" w:hAnsi="Calibri Light" w:cs="Arial"/>
          <w:i/>
          <w:snapToGrid w:val="0"/>
          <w:color w:val="000000"/>
          <w:sz w:val="24"/>
          <w:szCs w:val="24"/>
        </w:rPr>
        <w:t>s</w:t>
      </w:r>
      <w:r w:rsidRPr="00145AF6">
        <w:rPr>
          <w:rFonts w:ascii="Calibri Light" w:hAnsi="Calibri Light" w:cs="Arial"/>
          <w:i/>
          <w:snapToGrid w:val="0"/>
          <w:color w:val="000000"/>
          <w:sz w:val="24"/>
          <w:szCs w:val="24"/>
        </w:rPr>
        <w:t xml:space="preserve"> de l’existence et de la viabilité de l’activité de mon restaurant et donc de mes salariés. C’est aussi elle, qui permet de mettre en application et de développer mes compétences </w:t>
      </w:r>
      <w:r w:rsidR="000A6554">
        <w:rPr>
          <w:rFonts w:ascii="Calibri Light" w:hAnsi="Calibri Light" w:cs="Arial"/>
          <w:i/>
          <w:snapToGrid w:val="0"/>
          <w:color w:val="000000"/>
          <w:sz w:val="24"/>
          <w:szCs w:val="24"/>
        </w:rPr>
        <w:t>de</w:t>
      </w:r>
      <w:r w:rsidRPr="00145AF6">
        <w:rPr>
          <w:rFonts w:ascii="Calibri Light" w:hAnsi="Calibri Light" w:cs="Arial"/>
          <w:i/>
          <w:snapToGrid w:val="0"/>
          <w:color w:val="000000"/>
          <w:sz w:val="24"/>
          <w:szCs w:val="24"/>
        </w:rPr>
        <w:t xml:space="preserve"> gestionnaires.     </w:t>
      </w:r>
    </w:p>
    <w:p w:rsidR="00992983" w:rsidRDefault="00992983" w:rsidP="00992983">
      <w:pPr>
        <w:spacing w:line="360" w:lineRule="auto"/>
        <w:rPr>
          <w:rFonts w:ascii="Arial" w:hAnsi="Arial" w:cs="Arial"/>
          <w:b/>
          <w:snapToGrid w:val="0"/>
          <w:color w:val="000000"/>
          <w:sz w:val="22"/>
          <w:szCs w:val="22"/>
        </w:rPr>
      </w:pPr>
      <w:r w:rsidRPr="00992983">
        <w:rPr>
          <w:rFonts w:ascii="Arial" w:hAnsi="Arial" w:cs="Arial"/>
          <w:b/>
          <w:snapToGrid w:val="0"/>
          <w:color w:val="000000"/>
          <w:sz w:val="22"/>
          <w:szCs w:val="22"/>
        </w:rPr>
        <w:t xml:space="preserve">Pour réaliser cette activité, vous êtes en relation à l’interne de votre organisation : </w:t>
      </w:r>
    </w:p>
    <w:p w:rsidR="009C570A" w:rsidRDefault="009C570A" w:rsidP="00992983">
      <w:pPr>
        <w:spacing w:line="360" w:lineRule="auto"/>
        <w:rPr>
          <w:rFonts w:ascii="Arial" w:hAnsi="Arial" w:cs="Arial"/>
          <w:b/>
          <w:snapToGrid w:val="0"/>
          <w:color w:val="000000"/>
          <w:sz w:val="22"/>
          <w:szCs w:val="22"/>
        </w:rPr>
      </w:pP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4"/>
        <w:gridCol w:w="7088"/>
      </w:tblGrid>
      <w:tr w:rsidR="00992983" w:rsidRPr="005D3AB4" w:rsidTr="009C570A">
        <w:trPr>
          <w:trHeight w:val="268"/>
        </w:trPr>
        <w:tc>
          <w:tcPr>
            <w:tcW w:w="3544" w:type="dxa"/>
          </w:tcPr>
          <w:p w:rsidR="00992983" w:rsidRPr="005D3AB4" w:rsidRDefault="00992983" w:rsidP="00992983">
            <w:pPr>
              <w:jc w:val="center"/>
              <w:rPr>
                <w:rFonts w:ascii="Arial" w:hAnsi="Arial" w:cs="Arial"/>
                <w:b/>
                <w:snapToGrid w:val="0"/>
                <w:color w:val="000000"/>
                <w:sz w:val="18"/>
                <w:szCs w:val="18"/>
              </w:rPr>
            </w:pPr>
          </w:p>
          <w:p w:rsidR="00992983" w:rsidRPr="005D3AB4" w:rsidRDefault="00992983" w:rsidP="00992983">
            <w:pPr>
              <w:jc w:val="center"/>
              <w:rPr>
                <w:rFonts w:ascii="Arial" w:hAnsi="Arial" w:cs="Arial"/>
                <w:b/>
                <w:snapToGrid w:val="0"/>
                <w:color w:val="000000"/>
                <w:sz w:val="18"/>
                <w:szCs w:val="18"/>
              </w:rPr>
            </w:pPr>
            <w:r w:rsidRPr="005D3AB4">
              <w:rPr>
                <w:rFonts w:ascii="Arial" w:hAnsi="Arial" w:cs="Arial"/>
                <w:b/>
                <w:snapToGrid w:val="0"/>
                <w:color w:val="000000"/>
                <w:sz w:val="18"/>
                <w:szCs w:val="18"/>
              </w:rPr>
              <w:t xml:space="preserve">avec qui (fonction, rôle, service,  </w:t>
            </w:r>
            <w:r w:rsidR="0062256F" w:rsidRPr="005D3AB4">
              <w:rPr>
                <w:rFonts w:ascii="Arial" w:hAnsi="Arial" w:cs="Arial"/>
                <w:b/>
                <w:snapToGrid w:val="0"/>
                <w:color w:val="000000"/>
                <w:sz w:val="18"/>
                <w:szCs w:val="18"/>
              </w:rPr>
              <w:t>etc.</w:t>
            </w:r>
            <w:r w:rsidRPr="005D3AB4">
              <w:rPr>
                <w:rFonts w:ascii="Arial" w:hAnsi="Arial" w:cs="Arial"/>
                <w:b/>
                <w:snapToGrid w:val="0"/>
                <w:color w:val="000000"/>
                <w:sz w:val="18"/>
                <w:szCs w:val="18"/>
              </w:rPr>
              <w:t>) ?</w:t>
            </w:r>
          </w:p>
        </w:tc>
        <w:tc>
          <w:tcPr>
            <w:tcW w:w="7088" w:type="dxa"/>
          </w:tcPr>
          <w:p w:rsidR="00992983" w:rsidRPr="005D3AB4" w:rsidRDefault="00992983" w:rsidP="00992983">
            <w:pPr>
              <w:jc w:val="center"/>
              <w:rPr>
                <w:rFonts w:ascii="Arial" w:hAnsi="Arial" w:cs="Arial"/>
                <w:b/>
                <w:snapToGrid w:val="0"/>
                <w:color w:val="000000"/>
                <w:sz w:val="18"/>
                <w:szCs w:val="18"/>
              </w:rPr>
            </w:pPr>
          </w:p>
          <w:p w:rsidR="00992983" w:rsidRPr="005D3AB4" w:rsidRDefault="00992983" w:rsidP="00992983">
            <w:pPr>
              <w:jc w:val="center"/>
              <w:rPr>
                <w:rFonts w:ascii="Arial" w:hAnsi="Arial" w:cs="Arial"/>
                <w:b/>
                <w:snapToGrid w:val="0"/>
                <w:color w:val="000000"/>
                <w:sz w:val="18"/>
                <w:szCs w:val="18"/>
              </w:rPr>
            </w:pPr>
            <w:r w:rsidRPr="005D3AB4">
              <w:rPr>
                <w:rFonts w:ascii="Arial" w:hAnsi="Arial" w:cs="Arial"/>
                <w:b/>
                <w:snapToGrid w:val="0"/>
                <w:color w:val="000000"/>
                <w:sz w:val="18"/>
                <w:szCs w:val="18"/>
              </w:rPr>
              <w:t>à quel(s) sujet(s) ? pour faire quoi ?</w:t>
            </w:r>
          </w:p>
        </w:tc>
      </w:tr>
      <w:tr w:rsidR="00BB050F" w:rsidRPr="005D3AB4" w:rsidTr="009C570A">
        <w:trPr>
          <w:trHeight w:val="1755"/>
        </w:trPr>
        <w:tc>
          <w:tcPr>
            <w:tcW w:w="3544" w:type="dxa"/>
          </w:tcPr>
          <w:p w:rsidR="00BB050F" w:rsidRPr="00BA547A" w:rsidRDefault="00BB050F" w:rsidP="00992983">
            <w:pPr>
              <w:rPr>
                <w:rFonts w:ascii="Calibri Light" w:hAnsi="Calibri Light" w:cs="Arial"/>
                <w:i/>
                <w:snapToGrid w:val="0"/>
                <w:color w:val="000000"/>
                <w:sz w:val="22"/>
                <w:szCs w:val="22"/>
              </w:rPr>
            </w:pPr>
          </w:p>
          <w:p w:rsidR="00BB050F" w:rsidRPr="00BA547A" w:rsidRDefault="00BB050F" w:rsidP="00992983">
            <w:pPr>
              <w:rPr>
                <w:rFonts w:ascii="Calibri Light" w:hAnsi="Calibri Light" w:cs="Arial"/>
                <w:i/>
                <w:snapToGrid w:val="0"/>
                <w:color w:val="000000"/>
                <w:sz w:val="22"/>
                <w:szCs w:val="22"/>
              </w:rPr>
            </w:pPr>
          </w:p>
          <w:p w:rsidR="00BB050F" w:rsidRPr="00BA547A" w:rsidRDefault="00BB050F" w:rsidP="00992983">
            <w:pPr>
              <w:rPr>
                <w:rFonts w:asciiTheme="majorHAnsi" w:hAnsiTheme="majorHAnsi" w:cs="Arial"/>
                <w:i/>
                <w:snapToGrid w:val="0"/>
                <w:color w:val="000000"/>
                <w:sz w:val="22"/>
                <w:szCs w:val="22"/>
              </w:rPr>
            </w:pPr>
            <w:r w:rsidRPr="00BA547A">
              <w:rPr>
                <w:rFonts w:ascii="Calibri Light" w:hAnsi="Calibri Light" w:cs="Arial"/>
                <w:i/>
                <w:snapToGrid w:val="0"/>
                <w:color w:val="000000"/>
                <w:sz w:val="22"/>
                <w:szCs w:val="22"/>
              </w:rPr>
              <w:t>Ma collaboratrice a l’accueil</w:t>
            </w:r>
          </w:p>
        </w:tc>
        <w:tc>
          <w:tcPr>
            <w:tcW w:w="7088" w:type="dxa"/>
          </w:tcPr>
          <w:p w:rsidR="00BB050F" w:rsidRPr="00BA547A" w:rsidRDefault="006F2034" w:rsidP="00BB050F">
            <w:pPr>
              <w:rPr>
                <w:rFonts w:ascii="Calibri Light" w:hAnsi="Calibri Light" w:cs="Arial"/>
                <w:i/>
                <w:snapToGrid w:val="0"/>
                <w:color w:val="000000"/>
                <w:sz w:val="22"/>
                <w:szCs w:val="22"/>
              </w:rPr>
            </w:pPr>
            <w:r>
              <w:rPr>
                <w:rFonts w:ascii="Calibri Light" w:hAnsi="Calibri Light" w:cs="Arial"/>
                <w:i/>
                <w:snapToGrid w:val="0"/>
                <w:color w:val="000000"/>
                <w:sz w:val="22"/>
                <w:szCs w:val="22"/>
              </w:rPr>
              <w:t>Information des</w:t>
            </w:r>
            <w:r w:rsidR="00BB050F" w:rsidRPr="00BA547A">
              <w:rPr>
                <w:rFonts w:ascii="Calibri Light" w:hAnsi="Calibri Light" w:cs="Arial"/>
                <w:i/>
                <w:snapToGrid w:val="0"/>
                <w:color w:val="000000"/>
                <w:sz w:val="22"/>
                <w:szCs w:val="22"/>
              </w:rPr>
              <w:t xml:space="preserve"> réservations et des augmentations possibles afin de commander le nécessaire pour pouvoir répondre à la dema</w:t>
            </w:r>
            <w:r w:rsidR="0002457C">
              <w:rPr>
                <w:rFonts w:ascii="Calibri Light" w:hAnsi="Calibri Light" w:cs="Arial"/>
                <w:i/>
                <w:snapToGrid w:val="0"/>
                <w:color w:val="000000"/>
                <w:sz w:val="22"/>
                <w:szCs w:val="22"/>
              </w:rPr>
              <w:t>nde et faire les mises en place</w:t>
            </w:r>
          </w:p>
          <w:p w:rsidR="00BB050F" w:rsidRPr="00BA547A" w:rsidRDefault="00BB050F" w:rsidP="0002457C">
            <w:pPr>
              <w:rPr>
                <w:rFonts w:asciiTheme="majorHAnsi" w:hAnsiTheme="majorHAnsi" w:cs="Arial"/>
                <w:i/>
                <w:snapToGrid w:val="0"/>
                <w:color w:val="000000"/>
                <w:sz w:val="22"/>
                <w:szCs w:val="22"/>
              </w:rPr>
            </w:pPr>
            <w:r w:rsidRPr="00BA547A">
              <w:rPr>
                <w:rFonts w:ascii="Calibri Light" w:hAnsi="Calibri Light" w:cs="Arial"/>
                <w:i/>
                <w:snapToGrid w:val="0"/>
                <w:color w:val="000000"/>
                <w:sz w:val="22"/>
                <w:szCs w:val="22"/>
              </w:rPr>
              <w:t xml:space="preserve">  </w:t>
            </w:r>
            <w:r w:rsidR="006F2034" w:rsidRPr="00BA547A">
              <w:rPr>
                <w:rFonts w:ascii="Calibri Light" w:hAnsi="Calibri Light" w:cs="Arial"/>
                <w:i/>
                <w:snapToGrid w:val="0"/>
                <w:color w:val="000000"/>
                <w:sz w:val="22"/>
                <w:szCs w:val="22"/>
              </w:rPr>
              <w:t>Rentrer</w:t>
            </w:r>
            <w:r w:rsidR="00045731" w:rsidRPr="00BA547A">
              <w:rPr>
                <w:rFonts w:ascii="Calibri Light" w:hAnsi="Calibri Light" w:cs="Arial"/>
                <w:i/>
                <w:snapToGrid w:val="0"/>
                <w:color w:val="000000"/>
                <w:sz w:val="22"/>
                <w:szCs w:val="22"/>
              </w:rPr>
              <w:t xml:space="preserve"> </w:t>
            </w:r>
            <w:r w:rsidR="0002457C">
              <w:rPr>
                <w:rFonts w:ascii="Calibri Light" w:hAnsi="Calibri Light" w:cs="Arial"/>
                <w:i/>
                <w:snapToGrid w:val="0"/>
                <w:color w:val="000000"/>
                <w:sz w:val="22"/>
                <w:szCs w:val="22"/>
              </w:rPr>
              <w:t>dans</w:t>
            </w:r>
            <w:r w:rsidR="00045731" w:rsidRPr="00BA547A">
              <w:rPr>
                <w:rFonts w:ascii="Calibri Light" w:hAnsi="Calibri Light" w:cs="Arial"/>
                <w:i/>
                <w:snapToGrid w:val="0"/>
                <w:color w:val="000000"/>
                <w:sz w:val="22"/>
                <w:szCs w:val="22"/>
              </w:rPr>
              <w:t xml:space="preserve"> mon logiciel</w:t>
            </w:r>
            <w:r w:rsidR="006F2034">
              <w:rPr>
                <w:rFonts w:ascii="Calibri Light" w:hAnsi="Calibri Light" w:cs="Arial"/>
                <w:i/>
                <w:snapToGrid w:val="0"/>
                <w:color w:val="000000"/>
                <w:sz w:val="22"/>
                <w:szCs w:val="22"/>
              </w:rPr>
              <w:t xml:space="preserve"> des factures</w:t>
            </w:r>
            <w:r w:rsidR="00045731" w:rsidRPr="00BA547A">
              <w:rPr>
                <w:rFonts w:ascii="Calibri Light" w:hAnsi="Calibri Light" w:cs="Arial"/>
                <w:i/>
                <w:snapToGrid w:val="0"/>
                <w:color w:val="000000"/>
                <w:sz w:val="22"/>
                <w:szCs w:val="22"/>
              </w:rPr>
              <w:t xml:space="preserve">. </w:t>
            </w:r>
            <w:r w:rsidR="0002457C">
              <w:rPr>
                <w:rFonts w:ascii="Calibri Light" w:hAnsi="Calibri Light" w:cs="Arial"/>
                <w:i/>
                <w:snapToGrid w:val="0"/>
                <w:color w:val="000000"/>
                <w:sz w:val="22"/>
                <w:szCs w:val="22"/>
              </w:rPr>
              <w:t>Je</w:t>
            </w:r>
            <w:r w:rsidR="006F2034">
              <w:rPr>
                <w:rFonts w:ascii="Calibri Light" w:hAnsi="Calibri Light" w:cs="Arial"/>
                <w:i/>
                <w:snapToGrid w:val="0"/>
                <w:color w:val="000000"/>
                <w:sz w:val="22"/>
                <w:szCs w:val="22"/>
              </w:rPr>
              <w:t xml:space="preserve"> lui remets ainsi que les </w:t>
            </w:r>
            <w:r w:rsidRPr="00BA547A">
              <w:rPr>
                <w:rFonts w:ascii="Calibri Light" w:hAnsi="Calibri Light" w:cs="Arial"/>
                <w:i/>
                <w:snapToGrid w:val="0"/>
                <w:color w:val="000000"/>
                <w:sz w:val="22"/>
                <w:szCs w:val="22"/>
              </w:rPr>
              <w:t xml:space="preserve"> bon</w:t>
            </w:r>
            <w:r w:rsidR="006F2034">
              <w:rPr>
                <w:rFonts w:ascii="Calibri Light" w:hAnsi="Calibri Light" w:cs="Arial"/>
                <w:i/>
                <w:snapToGrid w:val="0"/>
                <w:color w:val="000000"/>
                <w:sz w:val="22"/>
                <w:szCs w:val="22"/>
              </w:rPr>
              <w:t>s</w:t>
            </w:r>
            <w:r w:rsidRPr="00BA547A">
              <w:rPr>
                <w:rFonts w:ascii="Calibri Light" w:hAnsi="Calibri Light" w:cs="Arial"/>
                <w:i/>
                <w:snapToGrid w:val="0"/>
                <w:color w:val="000000"/>
                <w:sz w:val="22"/>
                <w:szCs w:val="22"/>
              </w:rPr>
              <w:t xml:space="preserve"> de livraisons afin qu</w:t>
            </w:r>
            <w:r w:rsidR="006F2034">
              <w:rPr>
                <w:rFonts w:ascii="Calibri Light" w:hAnsi="Calibri Light" w:cs="Arial"/>
                <w:i/>
                <w:snapToGrid w:val="0"/>
                <w:color w:val="000000"/>
                <w:sz w:val="22"/>
                <w:szCs w:val="22"/>
              </w:rPr>
              <w:t>’</w:t>
            </w:r>
            <w:r w:rsidRPr="00BA547A">
              <w:rPr>
                <w:rFonts w:ascii="Calibri Light" w:hAnsi="Calibri Light" w:cs="Arial"/>
                <w:i/>
                <w:snapToGrid w:val="0"/>
                <w:color w:val="000000"/>
                <w:sz w:val="22"/>
                <w:szCs w:val="22"/>
              </w:rPr>
              <w:t>el</w:t>
            </w:r>
            <w:r w:rsidR="006F2034">
              <w:rPr>
                <w:rFonts w:ascii="Calibri Light" w:hAnsi="Calibri Light" w:cs="Arial"/>
                <w:i/>
                <w:snapToGrid w:val="0"/>
                <w:color w:val="000000"/>
                <w:sz w:val="22"/>
                <w:szCs w:val="22"/>
              </w:rPr>
              <w:t xml:space="preserve">le </w:t>
            </w:r>
            <w:r w:rsidRPr="00BA547A">
              <w:rPr>
                <w:rFonts w:ascii="Calibri Light" w:hAnsi="Calibri Light" w:cs="Arial"/>
                <w:i/>
                <w:snapToGrid w:val="0"/>
                <w:color w:val="000000"/>
                <w:sz w:val="22"/>
                <w:szCs w:val="22"/>
              </w:rPr>
              <w:t xml:space="preserve"> les classe pour sa </w:t>
            </w:r>
            <w:r w:rsidR="00045731" w:rsidRPr="00BA547A">
              <w:rPr>
                <w:rFonts w:ascii="Calibri Light" w:hAnsi="Calibri Light" w:cs="Arial"/>
                <w:i/>
                <w:snapToGrid w:val="0"/>
                <w:color w:val="000000"/>
                <w:sz w:val="22"/>
                <w:szCs w:val="22"/>
              </w:rPr>
              <w:t>comptabilité</w:t>
            </w:r>
            <w:r w:rsidR="0002457C">
              <w:rPr>
                <w:rFonts w:ascii="Calibri Light" w:hAnsi="Calibri Light" w:cs="Arial"/>
                <w:i/>
                <w:snapToGrid w:val="0"/>
                <w:color w:val="000000"/>
                <w:sz w:val="22"/>
                <w:szCs w:val="22"/>
              </w:rPr>
              <w:t xml:space="preserve"> de l’établissement</w:t>
            </w:r>
            <w:r w:rsidR="00045731" w:rsidRPr="00BA547A">
              <w:rPr>
                <w:rFonts w:ascii="Calibri Light" w:hAnsi="Calibri Light" w:cs="Arial"/>
                <w:i/>
                <w:snapToGrid w:val="0"/>
                <w:color w:val="000000"/>
                <w:sz w:val="22"/>
                <w:szCs w:val="22"/>
              </w:rPr>
              <w:t>.</w:t>
            </w:r>
          </w:p>
        </w:tc>
      </w:tr>
      <w:tr w:rsidR="00992983" w:rsidRPr="005D3AB4" w:rsidTr="009C570A">
        <w:trPr>
          <w:trHeight w:val="1150"/>
        </w:trPr>
        <w:tc>
          <w:tcPr>
            <w:tcW w:w="3544" w:type="dxa"/>
          </w:tcPr>
          <w:p w:rsidR="00045731" w:rsidRPr="00BA547A" w:rsidRDefault="00045731" w:rsidP="00992983">
            <w:pPr>
              <w:rPr>
                <w:rFonts w:asciiTheme="majorHAnsi" w:hAnsiTheme="majorHAnsi" w:cs="Arial"/>
                <w:i/>
                <w:snapToGrid w:val="0"/>
                <w:color w:val="000000"/>
                <w:sz w:val="22"/>
                <w:szCs w:val="22"/>
              </w:rPr>
            </w:pPr>
          </w:p>
          <w:p w:rsidR="00045731" w:rsidRPr="00BA547A" w:rsidRDefault="00045731" w:rsidP="00992983">
            <w:pPr>
              <w:rPr>
                <w:rFonts w:asciiTheme="majorHAnsi" w:hAnsiTheme="majorHAnsi" w:cs="Arial"/>
                <w:i/>
                <w:snapToGrid w:val="0"/>
                <w:color w:val="000000"/>
                <w:sz w:val="22"/>
                <w:szCs w:val="22"/>
              </w:rPr>
            </w:pPr>
          </w:p>
          <w:p w:rsidR="00992983" w:rsidRPr="00BA547A" w:rsidRDefault="00045731" w:rsidP="00992983">
            <w:pPr>
              <w:rPr>
                <w:rFonts w:asciiTheme="majorHAnsi" w:hAnsiTheme="majorHAnsi" w:cs="Arial"/>
                <w:i/>
                <w:snapToGrid w:val="0"/>
                <w:color w:val="000000"/>
                <w:sz w:val="22"/>
                <w:szCs w:val="22"/>
              </w:rPr>
            </w:pPr>
            <w:r w:rsidRPr="00BA547A">
              <w:rPr>
                <w:rFonts w:asciiTheme="majorHAnsi" w:hAnsiTheme="majorHAnsi" w:cs="Arial"/>
                <w:i/>
                <w:snapToGrid w:val="0"/>
                <w:color w:val="000000"/>
                <w:sz w:val="22"/>
                <w:szCs w:val="22"/>
              </w:rPr>
              <w:t>Mes collaborateurs dans la cuisine</w:t>
            </w:r>
          </w:p>
        </w:tc>
        <w:tc>
          <w:tcPr>
            <w:tcW w:w="7088" w:type="dxa"/>
          </w:tcPr>
          <w:p w:rsidR="00992983" w:rsidRPr="00BA547A" w:rsidRDefault="006F2034" w:rsidP="006F2034">
            <w:pPr>
              <w:numPr>
                <w:ilvl w:val="0"/>
                <w:numId w:val="19"/>
              </w:numPr>
              <w:rPr>
                <w:rFonts w:asciiTheme="majorHAnsi" w:hAnsiTheme="majorHAnsi" w:cs="Arial"/>
                <w:i/>
                <w:snapToGrid w:val="0"/>
                <w:color w:val="000000"/>
                <w:sz w:val="22"/>
                <w:szCs w:val="22"/>
              </w:rPr>
            </w:pPr>
            <w:r>
              <w:rPr>
                <w:rFonts w:asciiTheme="majorHAnsi" w:hAnsiTheme="majorHAnsi" w:cs="Arial"/>
                <w:i/>
                <w:snapToGrid w:val="0"/>
                <w:color w:val="000000"/>
                <w:sz w:val="22"/>
                <w:szCs w:val="22"/>
              </w:rPr>
              <w:t xml:space="preserve"> </w:t>
            </w:r>
            <w:r w:rsidR="00AB6171">
              <w:rPr>
                <w:rFonts w:asciiTheme="majorHAnsi" w:hAnsiTheme="majorHAnsi" w:cs="Arial"/>
                <w:i/>
                <w:snapToGrid w:val="0"/>
                <w:color w:val="000000"/>
                <w:sz w:val="22"/>
                <w:szCs w:val="22"/>
              </w:rPr>
              <w:t xml:space="preserve">Inscription </w:t>
            </w:r>
            <w:r w:rsidR="00AB6171" w:rsidRPr="00BA547A">
              <w:rPr>
                <w:rFonts w:asciiTheme="majorHAnsi" w:hAnsiTheme="majorHAnsi" w:cs="Arial"/>
                <w:i/>
                <w:snapToGrid w:val="0"/>
                <w:color w:val="000000"/>
                <w:sz w:val="22"/>
                <w:szCs w:val="22"/>
              </w:rPr>
              <w:t>sur</w:t>
            </w:r>
            <w:r w:rsidR="00045731" w:rsidRPr="00BA547A">
              <w:rPr>
                <w:rFonts w:asciiTheme="majorHAnsi" w:hAnsiTheme="majorHAnsi" w:cs="Arial"/>
                <w:i/>
                <w:snapToGrid w:val="0"/>
                <w:color w:val="000000"/>
                <w:sz w:val="22"/>
                <w:szCs w:val="22"/>
              </w:rPr>
              <w:t xml:space="preserve"> un tableau en cuisine</w:t>
            </w:r>
            <w:r>
              <w:rPr>
                <w:rFonts w:asciiTheme="majorHAnsi" w:hAnsiTheme="majorHAnsi" w:cs="Arial"/>
                <w:i/>
                <w:snapToGrid w:val="0"/>
                <w:color w:val="000000"/>
                <w:sz w:val="22"/>
                <w:szCs w:val="22"/>
              </w:rPr>
              <w:t xml:space="preserve"> des produits terminés afin de les commander</w:t>
            </w:r>
            <w:r w:rsidR="00045731" w:rsidRPr="00BA547A">
              <w:rPr>
                <w:rFonts w:asciiTheme="majorHAnsi" w:hAnsiTheme="majorHAnsi" w:cs="Arial"/>
                <w:i/>
                <w:snapToGrid w:val="0"/>
                <w:color w:val="000000"/>
                <w:sz w:val="22"/>
                <w:szCs w:val="22"/>
              </w:rPr>
              <w:t>.</w:t>
            </w:r>
          </w:p>
          <w:p w:rsidR="00045731" w:rsidRPr="00BA547A" w:rsidRDefault="00045731" w:rsidP="006F2034">
            <w:pPr>
              <w:numPr>
                <w:ilvl w:val="0"/>
                <w:numId w:val="19"/>
              </w:numPr>
              <w:rPr>
                <w:rFonts w:asciiTheme="majorHAnsi" w:hAnsiTheme="majorHAnsi" w:cs="Arial"/>
                <w:i/>
                <w:snapToGrid w:val="0"/>
                <w:color w:val="000000"/>
                <w:sz w:val="22"/>
                <w:szCs w:val="22"/>
              </w:rPr>
            </w:pPr>
            <w:r w:rsidRPr="00BA547A">
              <w:rPr>
                <w:rFonts w:asciiTheme="majorHAnsi" w:hAnsiTheme="majorHAnsi" w:cs="Arial"/>
                <w:i/>
                <w:snapToGrid w:val="0"/>
                <w:color w:val="000000"/>
                <w:sz w:val="22"/>
                <w:szCs w:val="22"/>
              </w:rPr>
              <w:t>le stockage soit dans l’épicerie sèche ou dans les frigos, chambre froide, ou congélateurs.</w:t>
            </w:r>
          </w:p>
        </w:tc>
      </w:tr>
    </w:tbl>
    <w:p w:rsidR="00992983" w:rsidRPr="00992983" w:rsidRDefault="00992983" w:rsidP="00992983">
      <w:pPr>
        <w:rPr>
          <w:rFonts w:ascii="Arial" w:hAnsi="Arial" w:cs="Arial"/>
          <w:b/>
          <w:snapToGrid w:val="0"/>
          <w:color w:val="000000"/>
        </w:rPr>
      </w:pPr>
    </w:p>
    <w:p w:rsidR="00256EC3" w:rsidRDefault="00256EC3" w:rsidP="00992983">
      <w:pPr>
        <w:spacing w:line="360" w:lineRule="auto"/>
        <w:rPr>
          <w:rFonts w:ascii="Arial" w:hAnsi="Arial" w:cs="Arial"/>
          <w:b/>
          <w:snapToGrid w:val="0"/>
          <w:color w:val="000000"/>
          <w:sz w:val="22"/>
          <w:szCs w:val="22"/>
        </w:rPr>
      </w:pPr>
    </w:p>
    <w:p w:rsidR="00546A79" w:rsidRDefault="00992983" w:rsidP="00992983">
      <w:pPr>
        <w:spacing w:line="360" w:lineRule="auto"/>
        <w:rPr>
          <w:rFonts w:ascii="Arial" w:hAnsi="Arial" w:cs="Arial"/>
          <w:b/>
          <w:snapToGrid w:val="0"/>
          <w:color w:val="000000"/>
          <w:sz w:val="22"/>
          <w:szCs w:val="22"/>
        </w:rPr>
      </w:pPr>
      <w:r w:rsidRPr="00992983">
        <w:rPr>
          <w:rFonts w:ascii="Arial" w:hAnsi="Arial" w:cs="Arial"/>
          <w:b/>
          <w:snapToGrid w:val="0"/>
          <w:color w:val="000000"/>
          <w:sz w:val="22"/>
          <w:szCs w:val="22"/>
        </w:rPr>
        <w:t xml:space="preserve">Pour réaliser cette activité, vous êtes en relation à l’externe de votre organisation : </w:t>
      </w:r>
    </w:p>
    <w:p w:rsidR="00256EC3" w:rsidRPr="00992983" w:rsidRDefault="00256EC3" w:rsidP="00992983">
      <w:pPr>
        <w:spacing w:line="360" w:lineRule="auto"/>
        <w:rPr>
          <w:rFonts w:ascii="Arial" w:hAnsi="Arial" w:cs="Arial"/>
          <w:b/>
          <w:snapToGrid w:val="0"/>
          <w:color w:val="000000"/>
          <w:sz w:val="22"/>
          <w:szCs w:val="22"/>
        </w:rPr>
      </w:pP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95"/>
        <w:gridCol w:w="6237"/>
      </w:tblGrid>
      <w:tr w:rsidR="00992983" w:rsidRPr="005D3AB4" w:rsidTr="009C570A">
        <w:trPr>
          <w:trHeight w:val="268"/>
        </w:trPr>
        <w:tc>
          <w:tcPr>
            <w:tcW w:w="4395" w:type="dxa"/>
          </w:tcPr>
          <w:p w:rsidR="00992983" w:rsidRPr="005D3AB4" w:rsidRDefault="00992983" w:rsidP="00992983">
            <w:pPr>
              <w:jc w:val="center"/>
              <w:rPr>
                <w:rFonts w:ascii="Arial" w:hAnsi="Arial" w:cs="Arial"/>
                <w:b/>
                <w:snapToGrid w:val="0"/>
                <w:color w:val="000000"/>
                <w:sz w:val="18"/>
                <w:szCs w:val="18"/>
              </w:rPr>
            </w:pPr>
          </w:p>
          <w:p w:rsidR="00992983" w:rsidRPr="005D3AB4" w:rsidRDefault="00B905D1" w:rsidP="00B905D1">
            <w:pPr>
              <w:rPr>
                <w:rFonts w:ascii="Arial" w:hAnsi="Arial" w:cs="Arial"/>
                <w:b/>
                <w:snapToGrid w:val="0"/>
                <w:color w:val="000000"/>
                <w:sz w:val="18"/>
                <w:szCs w:val="18"/>
              </w:rPr>
            </w:pPr>
            <w:r>
              <w:rPr>
                <w:rFonts w:ascii="Arial" w:hAnsi="Arial" w:cs="Arial"/>
                <w:b/>
                <w:snapToGrid w:val="0"/>
                <w:color w:val="000000"/>
                <w:sz w:val="18"/>
                <w:szCs w:val="18"/>
              </w:rPr>
              <w:t>a</w:t>
            </w:r>
            <w:r w:rsidR="00992983" w:rsidRPr="005D3AB4">
              <w:rPr>
                <w:rFonts w:ascii="Arial" w:hAnsi="Arial" w:cs="Arial"/>
                <w:b/>
                <w:snapToGrid w:val="0"/>
                <w:color w:val="000000"/>
                <w:sz w:val="18"/>
                <w:szCs w:val="18"/>
              </w:rPr>
              <w:t>vec qui (fonction,  organisation, service,</w:t>
            </w:r>
            <w:r>
              <w:rPr>
                <w:rFonts w:ascii="Arial" w:hAnsi="Arial" w:cs="Arial"/>
                <w:b/>
                <w:snapToGrid w:val="0"/>
                <w:color w:val="000000"/>
                <w:sz w:val="18"/>
                <w:szCs w:val="18"/>
              </w:rPr>
              <w:t xml:space="preserve"> </w:t>
            </w:r>
            <w:r w:rsidR="0062256F" w:rsidRPr="005D3AB4">
              <w:rPr>
                <w:rFonts w:ascii="Arial" w:hAnsi="Arial" w:cs="Arial"/>
                <w:b/>
                <w:snapToGrid w:val="0"/>
                <w:color w:val="000000"/>
                <w:sz w:val="18"/>
                <w:szCs w:val="18"/>
              </w:rPr>
              <w:t>etc.</w:t>
            </w:r>
            <w:r w:rsidR="00992983" w:rsidRPr="005D3AB4">
              <w:rPr>
                <w:rFonts w:ascii="Arial" w:hAnsi="Arial" w:cs="Arial"/>
                <w:b/>
                <w:snapToGrid w:val="0"/>
                <w:color w:val="000000"/>
                <w:sz w:val="18"/>
                <w:szCs w:val="18"/>
              </w:rPr>
              <w:t>) ?</w:t>
            </w:r>
          </w:p>
        </w:tc>
        <w:tc>
          <w:tcPr>
            <w:tcW w:w="6237" w:type="dxa"/>
          </w:tcPr>
          <w:p w:rsidR="00992983" w:rsidRPr="005D3AB4" w:rsidRDefault="00992983" w:rsidP="00992983">
            <w:pPr>
              <w:jc w:val="center"/>
              <w:rPr>
                <w:rFonts w:ascii="Arial" w:hAnsi="Arial" w:cs="Arial"/>
                <w:b/>
                <w:snapToGrid w:val="0"/>
                <w:color w:val="000000"/>
                <w:sz w:val="18"/>
                <w:szCs w:val="18"/>
              </w:rPr>
            </w:pPr>
          </w:p>
          <w:p w:rsidR="00992983" w:rsidRPr="005D3AB4" w:rsidRDefault="00992983" w:rsidP="00992983">
            <w:pPr>
              <w:jc w:val="center"/>
              <w:rPr>
                <w:rFonts w:ascii="Arial" w:hAnsi="Arial" w:cs="Arial"/>
                <w:b/>
                <w:snapToGrid w:val="0"/>
                <w:color w:val="000000"/>
                <w:sz w:val="18"/>
                <w:szCs w:val="18"/>
              </w:rPr>
            </w:pPr>
            <w:r w:rsidRPr="005D3AB4">
              <w:rPr>
                <w:rFonts w:ascii="Arial" w:hAnsi="Arial" w:cs="Arial"/>
                <w:b/>
                <w:snapToGrid w:val="0"/>
                <w:color w:val="000000"/>
                <w:sz w:val="18"/>
                <w:szCs w:val="18"/>
              </w:rPr>
              <w:t>à quel(s) sujet(s) ? pour faire quoi ?</w:t>
            </w:r>
          </w:p>
        </w:tc>
      </w:tr>
      <w:tr w:rsidR="00992983" w:rsidRPr="005D3AB4" w:rsidTr="009C570A">
        <w:trPr>
          <w:trHeight w:val="2149"/>
        </w:trPr>
        <w:tc>
          <w:tcPr>
            <w:tcW w:w="4395" w:type="dxa"/>
          </w:tcPr>
          <w:p w:rsidR="00992983" w:rsidRPr="00B905D1" w:rsidRDefault="00045731" w:rsidP="00992983">
            <w:pPr>
              <w:rPr>
                <w:rFonts w:asciiTheme="majorHAnsi" w:hAnsiTheme="majorHAnsi" w:cs="Arial"/>
                <w:i/>
                <w:snapToGrid w:val="0"/>
                <w:color w:val="000000"/>
                <w:sz w:val="22"/>
                <w:szCs w:val="22"/>
              </w:rPr>
            </w:pPr>
            <w:r w:rsidRPr="00B905D1">
              <w:rPr>
                <w:rFonts w:asciiTheme="majorHAnsi" w:hAnsiTheme="majorHAnsi" w:cs="Arial"/>
                <w:i/>
                <w:snapToGrid w:val="0"/>
                <w:color w:val="000000"/>
                <w:sz w:val="22"/>
                <w:szCs w:val="22"/>
              </w:rPr>
              <w:t>Mes fournisseurs :</w:t>
            </w:r>
          </w:p>
          <w:p w:rsidR="00045731" w:rsidRPr="00B905D1" w:rsidRDefault="00045731" w:rsidP="00992983">
            <w:pPr>
              <w:rPr>
                <w:rFonts w:asciiTheme="majorHAnsi" w:hAnsiTheme="majorHAnsi" w:cs="Arial"/>
                <w:i/>
                <w:snapToGrid w:val="0"/>
                <w:color w:val="000000"/>
                <w:sz w:val="22"/>
                <w:szCs w:val="22"/>
              </w:rPr>
            </w:pPr>
            <w:r w:rsidRPr="00B905D1">
              <w:rPr>
                <w:rFonts w:asciiTheme="majorHAnsi" w:hAnsiTheme="majorHAnsi" w:cs="Arial"/>
                <w:i/>
                <w:snapToGrid w:val="0"/>
                <w:color w:val="000000"/>
                <w:sz w:val="22"/>
                <w:szCs w:val="22"/>
              </w:rPr>
              <w:t>- Epicerie, produit</w:t>
            </w:r>
            <w:r w:rsidR="0002457C">
              <w:rPr>
                <w:rFonts w:asciiTheme="majorHAnsi" w:hAnsiTheme="majorHAnsi" w:cs="Arial"/>
                <w:i/>
                <w:snapToGrid w:val="0"/>
                <w:color w:val="000000"/>
                <w:sz w:val="22"/>
                <w:szCs w:val="22"/>
              </w:rPr>
              <w:t>s</w:t>
            </w:r>
            <w:r w:rsidRPr="00B905D1">
              <w:rPr>
                <w:rFonts w:asciiTheme="majorHAnsi" w:hAnsiTheme="majorHAnsi" w:cs="Arial"/>
                <w:i/>
                <w:snapToGrid w:val="0"/>
                <w:color w:val="000000"/>
                <w:sz w:val="22"/>
                <w:szCs w:val="22"/>
              </w:rPr>
              <w:t xml:space="preserve"> </w:t>
            </w:r>
            <w:r w:rsidR="0002457C">
              <w:rPr>
                <w:rFonts w:asciiTheme="majorHAnsi" w:hAnsiTheme="majorHAnsi" w:cs="Arial"/>
                <w:i/>
                <w:snapToGrid w:val="0"/>
                <w:color w:val="000000"/>
                <w:sz w:val="22"/>
                <w:szCs w:val="22"/>
              </w:rPr>
              <w:t>d’</w:t>
            </w:r>
            <w:r w:rsidR="00095751" w:rsidRPr="00B905D1">
              <w:rPr>
                <w:rFonts w:asciiTheme="majorHAnsi" w:hAnsiTheme="majorHAnsi" w:cs="Arial"/>
                <w:i/>
                <w:snapToGrid w:val="0"/>
                <w:color w:val="000000"/>
                <w:sz w:val="22"/>
                <w:szCs w:val="22"/>
              </w:rPr>
              <w:t>entretien, surgelé</w:t>
            </w:r>
            <w:r w:rsidRPr="00B905D1">
              <w:rPr>
                <w:rFonts w:asciiTheme="majorHAnsi" w:hAnsiTheme="majorHAnsi" w:cs="Arial"/>
                <w:i/>
                <w:snapToGrid w:val="0"/>
                <w:color w:val="000000"/>
                <w:sz w:val="22"/>
                <w:szCs w:val="22"/>
              </w:rPr>
              <w:t xml:space="preserve"> </w:t>
            </w:r>
          </w:p>
          <w:p w:rsidR="00045731" w:rsidRPr="00B905D1" w:rsidRDefault="00045731" w:rsidP="00992983">
            <w:pPr>
              <w:rPr>
                <w:rFonts w:asciiTheme="majorHAnsi" w:hAnsiTheme="majorHAnsi" w:cs="Arial"/>
                <w:i/>
                <w:snapToGrid w:val="0"/>
                <w:color w:val="000000"/>
                <w:sz w:val="22"/>
                <w:szCs w:val="22"/>
              </w:rPr>
            </w:pPr>
            <w:r w:rsidRPr="00B905D1">
              <w:rPr>
                <w:rFonts w:asciiTheme="majorHAnsi" w:hAnsiTheme="majorHAnsi" w:cs="Arial"/>
                <w:i/>
                <w:snapToGrid w:val="0"/>
                <w:color w:val="000000"/>
                <w:sz w:val="22"/>
                <w:szCs w:val="22"/>
              </w:rPr>
              <w:t>- Poissonnier</w:t>
            </w:r>
          </w:p>
          <w:p w:rsidR="00045731" w:rsidRPr="00B905D1" w:rsidRDefault="00045731" w:rsidP="00992983">
            <w:pPr>
              <w:rPr>
                <w:rFonts w:asciiTheme="majorHAnsi" w:hAnsiTheme="majorHAnsi" w:cs="Arial"/>
                <w:i/>
                <w:snapToGrid w:val="0"/>
                <w:color w:val="000000"/>
                <w:sz w:val="22"/>
                <w:szCs w:val="22"/>
              </w:rPr>
            </w:pPr>
            <w:r w:rsidRPr="00B905D1">
              <w:rPr>
                <w:rFonts w:asciiTheme="majorHAnsi" w:hAnsiTheme="majorHAnsi" w:cs="Arial"/>
                <w:i/>
                <w:snapToGrid w:val="0"/>
                <w:color w:val="000000"/>
                <w:sz w:val="22"/>
                <w:szCs w:val="22"/>
              </w:rPr>
              <w:t>- boucher</w:t>
            </w:r>
            <w:r w:rsidR="00B905D1">
              <w:rPr>
                <w:rFonts w:asciiTheme="majorHAnsi" w:hAnsiTheme="majorHAnsi" w:cs="Arial"/>
                <w:i/>
                <w:snapToGrid w:val="0"/>
                <w:color w:val="000000"/>
                <w:sz w:val="22"/>
                <w:szCs w:val="22"/>
              </w:rPr>
              <w:t>,</w:t>
            </w:r>
            <w:r w:rsidRPr="00B905D1">
              <w:rPr>
                <w:rFonts w:asciiTheme="majorHAnsi" w:hAnsiTheme="majorHAnsi" w:cs="Arial"/>
                <w:i/>
                <w:snapToGrid w:val="0"/>
                <w:color w:val="000000"/>
                <w:sz w:val="22"/>
                <w:szCs w:val="22"/>
              </w:rPr>
              <w:t xml:space="preserve"> canard gras</w:t>
            </w:r>
            <w:r w:rsidR="00B905D1">
              <w:rPr>
                <w:rFonts w:asciiTheme="majorHAnsi" w:hAnsiTheme="majorHAnsi" w:cs="Arial"/>
                <w:i/>
                <w:snapToGrid w:val="0"/>
                <w:color w:val="000000"/>
                <w:sz w:val="22"/>
                <w:szCs w:val="22"/>
              </w:rPr>
              <w:t>,</w:t>
            </w:r>
            <w:r w:rsidRPr="00B905D1">
              <w:rPr>
                <w:rFonts w:asciiTheme="majorHAnsi" w:hAnsiTheme="majorHAnsi" w:cs="Arial"/>
                <w:i/>
                <w:snapToGrid w:val="0"/>
                <w:color w:val="000000"/>
                <w:sz w:val="22"/>
                <w:szCs w:val="22"/>
              </w:rPr>
              <w:t xml:space="preserve"> viande de porc, charcutier</w:t>
            </w:r>
          </w:p>
          <w:p w:rsidR="00045731" w:rsidRPr="00B905D1" w:rsidRDefault="00045731" w:rsidP="00992983">
            <w:pPr>
              <w:rPr>
                <w:rFonts w:asciiTheme="majorHAnsi" w:hAnsiTheme="majorHAnsi" w:cs="Arial"/>
                <w:i/>
                <w:snapToGrid w:val="0"/>
                <w:color w:val="000000"/>
                <w:sz w:val="22"/>
                <w:szCs w:val="22"/>
              </w:rPr>
            </w:pPr>
            <w:r w:rsidRPr="00B905D1">
              <w:rPr>
                <w:rFonts w:asciiTheme="majorHAnsi" w:hAnsiTheme="majorHAnsi" w:cs="Arial"/>
                <w:i/>
                <w:snapToGrid w:val="0"/>
                <w:color w:val="000000"/>
                <w:sz w:val="22"/>
                <w:szCs w:val="22"/>
              </w:rPr>
              <w:t>- volailler</w:t>
            </w:r>
          </w:p>
          <w:p w:rsidR="00045731" w:rsidRPr="00B905D1" w:rsidRDefault="00045731" w:rsidP="00992983">
            <w:pPr>
              <w:rPr>
                <w:rFonts w:asciiTheme="majorHAnsi" w:hAnsiTheme="majorHAnsi" w:cs="Arial"/>
                <w:i/>
                <w:snapToGrid w:val="0"/>
                <w:color w:val="000000"/>
                <w:sz w:val="22"/>
                <w:szCs w:val="22"/>
              </w:rPr>
            </w:pPr>
            <w:r w:rsidRPr="00B905D1">
              <w:rPr>
                <w:rFonts w:asciiTheme="majorHAnsi" w:hAnsiTheme="majorHAnsi" w:cs="Arial"/>
                <w:i/>
                <w:snapToGrid w:val="0"/>
                <w:color w:val="000000"/>
                <w:sz w:val="22"/>
                <w:szCs w:val="22"/>
              </w:rPr>
              <w:t>- primeur</w:t>
            </w:r>
          </w:p>
          <w:p w:rsidR="00045731" w:rsidRPr="00B905D1" w:rsidRDefault="00045731" w:rsidP="00992983">
            <w:pPr>
              <w:rPr>
                <w:rFonts w:asciiTheme="majorHAnsi" w:hAnsiTheme="majorHAnsi" w:cs="Arial"/>
                <w:i/>
                <w:snapToGrid w:val="0"/>
                <w:color w:val="000000"/>
                <w:sz w:val="22"/>
                <w:szCs w:val="22"/>
              </w:rPr>
            </w:pPr>
            <w:r w:rsidRPr="00B905D1">
              <w:rPr>
                <w:rFonts w:asciiTheme="majorHAnsi" w:hAnsiTheme="majorHAnsi" w:cs="Arial"/>
                <w:i/>
                <w:snapToGrid w:val="0"/>
                <w:color w:val="000000"/>
                <w:sz w:val="22"/>
                <w:szCs w:val="22"/>
              </w:rPr>
              <w:t>- comptable</w:t>
            </w:r>
          </w:p>
        </w:tc>
        <w:tc>
          <w:tcPr>
            <w:tcW w:w="6237" w:type="dxa"/>
          </w:tcPr>
          <w:p w:rsidR="00095751" w:rsidRPr="00B905D1" w:rsidRDefault="00045731" w:rsidP="00992983">
            <w:pPr>
              <w:rPr>
                <w:rFonts w:ascii="Calibri Light" w:hAnsi="Calibri Light" w:cs="Arial"/>
                <w:i/>
                <w:snapToGrid w:val="0"/>
                <w:color w:val="000000"/>
                <w:sz w:val="22"/>
                <w:szCs w:val="22"/>
              </w:rPr>
            </w:pPr>
            <w:r w:rsidRPr="00B905D1">
              <w:rPr>
                <w:rFonts w:ascii="Calibri Light" w:hAnsi="Calibri Light" w:cs="Arial"/>
                <w:i/>
                <w:snapToGrid w:val="0"/>
                <w:color w:val="000000"/>
                <w:sz w:val="22"/>
                <w:szCs w:val="22"/>
              </w:rPr>
              <w:t xml:space="preserve">- pour effectuer les commandes afin de garantir </w:t>
            </w:r>
            <w:r w:rsidR="00095751" w:rsidRPr="00B905D1">
              <w:rPr>
                <w:rFonts w:ascii="Calibri Light" w:hAnsi="Calibri Light" w:cs="Arial"/>
                <w:i/>
                <w:snapToGrid w:val="0"/>
                <w:color w:val="000000"/>
                <w:sz w:val="22"/>
                <w:szCs w:val="22"/>
              </w:rPr>
              <w:t>l’approvisionnement</w:t>
            </w:r>
            <w:r w:rsidRPr="00B905D1">
              <w:rPr>
                <w:rFonts w:ascii="Calibri Light" w:hAnsi="Calibri Light" w:cs="Arial"/>
                <w:i/>
                <w:snapToGrid w:val="0"/>
                <w:color w:val="000000"/>
                <w:sz w:val="22"/>
                <w:szCs w:val="22"/>
              </w:rPr>
              <w:t xml:space="preserve"> en marchandises</w:t>
            </w:r>
          </w:p>
          <w:p w:rsidR="00095751" w:rsidRPr="00B905D1" w:rsidRDefault="00095751" w:rsidP="00992983">
            <w:pPr>
              <w:rPr>
                <w:rFonts w:ascii="Calibri Light" w:hAnsi="Calibri Light" w:cs="Arial"/>
                <w:i/>
                <w:snapToGrid w:val="0"/>
                <w:color w:val="000000"/>
                <w:sz w:val="22"/>
                <w:szCs w:val="22"/>
              </w:rPr>
            </w:pPr>
            <w:r w:rsidRPr="00B905D1">
              <w:rPr>
                <w:rFonts w:ascii="Calibri Light" w:hAnsi="Calibri Light" w:cs="Arial"/>
                <w:i/>
                <w:snapToGrid w:val="0"/>
                <w:color w:val="000000"/>
                <w:sz w:val="22"/>
                <w:szCs w:val="22"/>
              </w:rPr>
              <w:t>- d’être informé des produits en ventes</w:t>
            </w:r>
          </w:p>
          <w:p w:rsidR="00992983" w:rsidRPr="00B905D1" w:rsidRDefault="00095751" w:rsidP="00992983">
            <w:pPr>
              <w:rPr>
                <w:rFonts w:asciiTheme="majorHAnsi" w:hAnsiTheme="majorHAnsi" w:cs="Arial"/>
                <w:i/>
                <w:snapToGrid w:val="0"/>
                <w:color w:val="000000"/>
                <w:sz w:val="22"/>
                <w:szCs w:val="22"/>
              </w:rPr>
            </w:pPr>
            <w:r w:rsidRPr="00B905D1">
              <w:rPr>
                <w:rFonts w:asciiTheme="majorHAnsi" w:hAnsiTheme="majorHAnsi" w:cs="Arial"/>
                <w:i/>
                <w:snapToGrid w:val="0"/>
                <w:color w:val="000000"/>
                <w:sz w:val="22"/>
                <w:szCs w:val="22"/>
              </w:rPr>
              <w:t xml:space="preserve">- </w:t>
            </w:r>
            <w:r w:rsidR="00045731" w:rsidRPr="00B905D1">
              <w:rPr>
                <w:rFonts w:asciiTheme="majorHAnsi" w:hAnsiTheme="majorHAnsi" w:cs="Arial"/>
                <w:i/>
                <w:snapToGrid w:val="0"/>
                <w:color w:val="000000"/>
                <w:sz w:val="22"/>
                <w:szCs w:val="22"/>
              </w:rPr>
              <w:t>d’être</w:t>
            </w:r>
            <w:r w:rsidRPr="00B905D1">
              <w:rPr>
                <w:rFonts w:asciiTheme="majorHAnsi" w:hAnsiTheme="majorHAnsi" w:cs="Arial"/>
                <w:i/>
                <w:snapToGrid w:val="0"/>
                <w:color w:val="000000"/>
                <w:sz w:val="22"/>
                <w:szCs w:val="22"/>
              </w:rPr>
              <w:t xml:space="preserve"> informé</w:t>
            </w:r>
            <w:r w:rsidR="00045731" w:rsidRPr="00B905D1">
              <w:rPr>
                <w:rFonts w:asciiTheme="majorHAnsi" w:hAnsiTheme="majorHAnsi" w:cs="Arial"/>
                <w:i/>
                <w:snapToGrid w:val="0"/>
                <w:color w:val="000000"/>
                <w:sz w:val="22"/>
                <w:szCs w:val="22"/>
              </w:rPr>
              <w:t xml:space="preserve"> des promotions </w:t>
            </w:r>
          </w:p>
          <w:p w:rsidR="00095751" w:rsidRPr="00B905D1" w:rsidRDefault="00095751" w:rsidP="00992983">
            <w:pPr>
              <w:rPr>
                <w:rFonts w:asciiTheme="majorHAnsi" w:hAnsiTheme="majorHAnsi" w:cs="Arial"/>
                <w:i/>
                <w:snapToGrid w:val="0"/>
                <w:color w:val="000000"/>
                <w:sz w:val="22"/>
                <w:szCs w:val="22"/>
              </w:rPr>
            </w:pPr>
          </w:p>
          <w:p w:rsidR="00095751" w:rsidRPr="00B905D1" w:rsidRDefault="00095751" w:rsidP="00992983">
            <w:pPr>
              <w:rPr>
                <w:rFonts w:asciiTheme="majorHAnsi" w:hAnsiTheme="majorHAnsi" w:cs="Arial"/>
                <w:i/>
                <w:snapToGrid w:val="0"/>
                <w:color w:val="000000"/>
                <w:sz w:val="22"/>
                <w:szCs w:val="22"/>
              </w:rPr>
            </w:pPr>
            <w:r w:rsidRPr="00B905D1">
              <w:rPr>
                <w:rFonts w:asciiTheme="majorHAnsi" w:hAnsiTheme="majorHAnsi" w:cs="Arial"/>
                <w:i/>
                <w:snapToGrid w:val="0"/>
                <w:color w:val="000000"/>
                <w:sz w:val="22"/>
                <w:szCs w:val="22"/>
              </w:rPr>
              <w:t>- lui faire part à la fin du mois des achats fait pour cette activité</w:t>
            </w:r>
          </w:p>
          <w:p w:rsidR="00045731" w:rsidRPr="00B905D1" w:rsidRDefault="00045731" w:rsidP="00992983">
            <w:pPr>
              <w:rPr>
                <w:rFonts w:asciiTheme="majorHAnsi" w:hAnsiTheme="majorHAnsi" w:cs="Arial"/>
                <w:i/>
                <w:snapToGrid w:val="0"/>
                <w:color w:val="000000"/>
                <w:sz w:val="22"/>
                <w:szCs w:val="22"/>
              </w:rPr>
            </w:pPr>
          </w:p>
        </w:tc>
      </w:tr>
    </w:tbl>
    <w:p w:rsidR="00BA725D" w:rsidRDefault="00BA725D" w:rsidP="00B905D1">
      <w:pPr>
        <w:tabs>
          <w:tab w:val="left" w:leader="underscore" w:pos="4820"/>
          <w:tab w:val="left" w:pos="5103"/>
          <w:tab w:val="left" w:leader="underscore" w:pos="10206"/>
        </w:tabs>
        <w:spacing w:before="120" w:line="360" w:lineRule="auto"/>
        <w:rPr>
          <w:rFonts w:ascii="Arial" w:hAnsi="Arial" w:cs="Arial"/>
          <w:b/>
          <w:snapToGrid w:val="0"/>
          <w:color w:val="000000"/>
          <w:sz w:val="22"/>
          <w:szCs w:val="22"/>
        </w:rPr>
      </w:pPr>
    </w:p>
    <w:p w:rsidR="00992983" w:rsidRDefault="00992983" w:rsidP="00B905D1">
      <w:pPr>
        <w:tabs>
          <w:tab w:val="left" w:leader="underscore" w:pos="4820"/>
          <w:tab w:val="left" w:pos="5103"/>
          <w:tab w:val="left" w:leader="underscore" w:pos="10206"/>
        </w:tabs>
        <w:spacing w:before="120" w:line="360" w:lineRule="auto"/>
        <w:rPr>
          <w:rFonts w:ascii="Arial" w:hAnsi="Arial" w:cs="Arial"/>
          <w:b/>
          <w:snapToGrid w:val="0"/>
          <w:color w:val="000000"/>
          <w:sz w:val="22"/>
          <w:szCs w:val="22"/>
        </w:rPr>
      </w:pPr>
      <w:r w:rsidRPr="00992983">
        <w:rPr>
          <w:rFonts w:ascii="Arial" w:hAnsi="Arial" w:cs="Arial"/>
          <w:b/>
          <w:snapToGrid w:val="0"/>
          <w:color w:val="000000"/>
          <w:sz w:val="22"/>
          <w:szCs w:val="22"/>
        </w:rPr>
        <w:t>Pour effectuer cette activité, vous traitez des informations :</w:t>
      </w:r>
    </w:p>
    <w:p w:rsidR="00546A79" w:rsidRPr="00992983" w:rsidRDefault="00546A79" w:rsidP="00B905D1">
      <w:pPr>
        <w:tabs>
          <w:tab w:val="left" w:leader="underscore" w:pos="4820"/>
          <w:tab w:val="left" w:pos="5103"/>
          <w:tab w:val="left" w:leader="underscore" w:pos="10206"/>
        </w:tabs>
        <w:spacing w:before="120" w:line="360" w:lineRule="auto"/>
        <w:rPr>
          <w:rFonts w:ascii="Arial" w:hAnsi="Arial" w:cs="Arial"/>
          <w:b/>
          <w:snapToGrid w:val="0"/>
          <w:color w:val="000000"/>
          <w:sz w:val="10"/>
          <w:szCs w:val="10"/>
        </w:rPr>
      </w:pP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018"/>
        <w:gridCol w:w="4212"/>
      </w:tblGrid>
      <w:tr w:rsidR="00992983" w:rsidRPr="005D3AB4" w:rsidTr="009C570A">
        <w:trPr>
          <w:trHeight w:val="499"/>
        </w:trPr>
        <w:tc>
          <w:tcPr>
            <w:tcW w:w="3402" w:type="dxa"/>
          </w:tcPr>
          <w:p w:rsidR="00992983" w:rsidRPr="005D3AB4" w:rsidRDefault="00992983" w:rsidP="00992983">
            <w:pPr>
              <w:jc w:val="center"/>
              <w:rPr>
                <w:rFonts w:ascii="Arial" w:hAnsi="Arial" w:cs="Arial"/>
                <w:b/>
                <w:snapToGrid w:val="0"/>
                <w:color w:val="000000"/>
                <w:sz w:val="10"/>
                <w:szCs w:val="10"/>
              </w:rPr>
            </w:pPr>
          </w:p>
          <w:p w:rsidR="00992983" w:rsidRPr="005D3AB4" w:rsidRDefault="00992983" w:rsidP="00992983">
            <w:pPr>
              <w:jc w:val="center"/>
              <w:rPr>
                <w:rFonts w:ascii="Arial" w:hAnsi="Arial" w:cs="Arial"/>
                <w:b/>
                <w:snapToGrid w:val="0"/>
                <w:color w:val="000000"/>
                <w:sz w:val="18"/>
                <w:szCs w:val="18"/>
              </w:rPr>
            </w:pPr>
            <w:r w:rsidRPr="005D3AB4">
              <w:rPr>
                <w:rFonts w:ascii="Arial" w:hAnsi="Arial" w:cs="Arial"/>
                <w:b/>
                <w:snapToGrid w:val="0"/>
                <w:color w:val="000000"/>
                <w:sz w:val="18"/>
                <w:szCs w:val="18"/>
              </w:rPr>
              <w:t xml:space="preserve">De quelles Informations avez-vous besoin ? Comment et auprès de qui vous les procurez-vous ? </w:t>
            </w:r>
          </w:p>
        </w:tc>
        <w:tc>
          <w:tcPr>
            <w:tcW w:w="3018" w:type="dxa"/>
          </w:tcPr>
          <w:p w:rsidR="00992983" w:rsidRPr="005D3AB4" w:rsidRDefault="00992983" w:rsidP="00992983">
            <w:pPr>
              <w:jc w:val="center"/>
              <w:rPr>
                <w:rFonts w:ascii="Arial" w:hAnsi="Arial" w:cs="Arial"/>
                <w:b/>
                <w:snapToGrid w:val="0"/>
                <w:color w:val="000000"/>
                <w:sz w:val="18"/>
                <w:szCs w:val="18"/>
              </w:rPr>
            </w:pPr>
          </w:p>
          <w:p w:rsidR="00992983" w:rsidRPr="005D3AB4" w:rsidRDefault="00992983" w:rsidP="00992983">
            <w:pPr>
              <w:jc w:val="center"/>
              <w:rPr>
                <w:rFonts w:ascii="Arial" w:hAnsi="Arial" w:cs="Arial"/>
                <w:b/>
                <w:snapToGrid w:val="0"/>
                <w:color w:val="000000"/>
                <w:sz w:val="18"/>
                <w:szCs w:val="18"/>
              </w:rPr>
            </w:pPr>
            <w:r w:rsidRPr="005D3AB4">
              <w:rPr>
                <w:rFonts w:ascii="Arial" w:hAnsi="Arial" w:cs="Arial"/>
                <w:b/>
                <w:snapToGrid w:val="0"/>
                <w:color w:val="000000"/>
                <w:sz w:val="18"/>
                <w:szCs w:val="18"/>
              </w:rPr>
              <w:t xml:space="preserve">Comment les utilisez-vous ? Quel(s) </w:t>
            </w:r>
          </w:p>
          <w:p w:rsidR="00992983" w:rsidRPr="005D3AB4" w:rsidRDefault="00992983" w:rsidP="00992983">
            <w:pPr>
              <w:jc w:val="center"/>
              <w:rPr>
                <w:rFonts w:ascii="Arial" w:hAnsi="Arial" w:cs="Arial"/>
                <w:b/>
                <w:snapToGrid w:val="0"/>
                <w:color w:val="000000"/>
              </w:rPr>
            </w:pPr>
            <w:r w:rsidRPr="005D3AB4">
              <w:rPr>
                <w:rFonts w:ascii="Arial" w:hAnsi="Arial" w:cs="Arial"/>
                <w:b/>
                <w:snapToGrid w:val="0"/>
                <w:color w:val="000000"/>
                <w:sz w:val="18"/>
                <w:szCs w:val="18"/>
              </w:rPr>
              <w:t>Traitement(s) effectuez-vous ?</w:t>
            </w:r>
          </w:p>
        </w:tc>
        <w:tc>
          <w:tcPr>
            <w:tcW w:w="4212" w:type="dxa"/>
          </w:tcPr>
          <w:p w:rsidR="00992983" w:rsidRPr="005D3AB4" w:rsidRDefault="00992983" w:rsidP="00992983">
            <w:pPr>
              <w:jc w:val="center"/>
              <w:rPr>
                <w:rFonts w:ascii="Arial" w:hAnsi="Arial" w:cs="Arial"/>
                <w:b/>
                <w:snapToGrid w:val="0"/>
                <w:color w:val="000000"/>
                <w:sz w:val="10"/>
                <w:szCs w:val="10"/>
              </w:rPr>
            </w:pPr>
          </w:p>
          <w:p w:rsidR="00992983" w:rsidRPr="005D3AB4" w:rsidRDefault="00992983" w:rsidP="00992983">
            <w:pPr>
              <w:jc w:val="center"/>
              <w:rPr>
                <w:rFonts w:ascii="Arial" w:hAnsi="Arial" w:cs="Arial"/>
                <w:b/>
                <w:snapToGrid w:val="0"/>
                <w:color w:val="000000"/>
                <w:sz w:val="18"/>
                <w:szCs w:val="18"/>
              </w:rPr>
            </w:pPr>
            <w:r w:rsidRPr="005D3AB4">
              <w:rPr>
                <w:rFonts w:ascii="Arial" w:hAnsi="Arial" w:cs="Arial"/>
                <w:b/>
                <w:snapToGrid w:val="0"/>
                <w:color w:val="000000"/>
                <w:sz w:val="18"/>
                <w:szCs w:val="18"/>
              </w:rPr>
              <w:t xml:space="preserve">Transmettez-vous des informations ? </w:t>
            </w:r>
          </w:p>
          <w:p w:rsidR="00992983" w:rsidRPr="005D3AB4" w:rsidRDefault="00992983" w:rsidP="00992983">
            <w:pPr>
              <w:jc w:val="center"/>
              <w:rPr>
                <w:rFonts w:ascii="Arial" w:hAnsi="Arial" w:cs="Arial"/>
                <w:b/>
                <w:snapToGrid w:val="0"/>
                <w:color w:val="000000"/>
                <w:sz w:val="18"/>
                <w:szCs w:val="18"/>
              </w:rPr>
            </w:pPr>
            <w:r w:rsidRPr="005D3AB4">
              <w:rPr>
                <w:rFonts w:ascii="Arial" w:hAnsi="Arial" w:cs="Arial"/>
                <w:b/>
                <w:snapToGrid w:val="0"/>
                <w:color w:val="000000"/>
                <w:sz w:val="18"/>
                <w:szCs w:val="18"/>
              </w:rPr>
              <w:t>A qui ? Pour quoi faire ? Comment ?</w:t>
            </w:r>
          </w:p>
        </w:tc>
      </w:tr>
      <w:tr w:rsidR="00992983" w:rsidRPr="00095751" w:rsidTr="00155590">
        <w:trPr>
          <w:trHeight w:val="4517"/>
        </w:trPr>
        <w:tc>
          <w:tcPr>
            <w:tcW w:w="3402" w:type="dxa"/>
          </w:tcPr>
          <w:p w:rsidR="00C61251" w:rsidRPr="00B905D1" w:rsidRDefault="00C61251" w:rsidP="00C61251">
            <w:pPr>
              <w:ind w:left="61"/>
              <w:rPr>
                <w:rFonts w:ascii="Calibri Light" w:eastAsia="BatangChe" w:hAnsi="Calibri Light"/>
                <w:i/>
                <w:sz w:val="22"/>
                <w:szCs w:val="22"/>
              </w:rPr>
            </w:pPr>
            <w:r w:rsidRPr="00B905D1">
              <w:rPr>
                <w:rFonts w:ascii="Calibri Light" w:eastAsia="BatangChe" w:hAnsi="Calibri Light" w:cs="Wingdings"/>
                <w:i/>
                <w:spacing w:val="1"/>
                <w:sz w:val="22"/>
                <w:szCs w:val="22"/>
              </w:rPr>
              <w:t xml:space="preserve">Avant d’effectuer </w:t>
            </w:r>
            <w:r w:rsidRPr="00B905D1">
              <w:rPr>
                <w:rFonts w:ascii="Calibri Light" w:eastAsia="BatangChe" w:hAnsi="Calibri Light" w:cs="Arial"/>
                <w:i/>
                <w:w w:val="121"/>
                <w:sz w:val="22"/>
                <w:szCs w:val="22"/>
              </w:rPr>
              <w:t>tout</w:t>
            </w:r>
            <w:r w:rsidRPr="00B905D1">
              <w:rPr>
                <w:rFonts w:ascii="Calibri Light" w:eastAsia="BatangChe" w:hAnsi="Calibri Light" w:cs="Arial"/>
                <w:i/>
                <w:w w:val="110"/>
                <w:sz w:val="22"/>
                <w:szCs w:val="22"/>
              </w:rPr>
              <w:t>e</w:t>
            </w:r>
            <w:r w:rsidRPr="00B905D1">
              <w:rPr>
                <w:rFonts w:ascii="Calibri Light" w:eastAsia="BatangChe" w:hAnsi="Calibri Light" w:cs="Arial"/>
                <w:i/>
                <w:spacing w:val="-8"/>
                <w:sz w:val="22"/>
                <w:szCs w:val="22"/>
              </w:rPr>
              <w:t xml:space="preserve"> </w:t>
            </w:r>
            <w:r w:rsidRPr="00B905D1">
              <w:rPr>
                <w:rFonts w:ascii="Calibri Light" w:eastAsia="BatangChe" w:hAnsi="Calibri Light" w:cs="Arial"/>
                <w:i/>
                <w:w w:val="110"/>
                <w:sz w:val="22"/>
                <w:szCs w:val="22"/>
              </w:rPr>
              <w:t>de</w:t>
            </w:r>
            <w:r w:rsidRPr="00B905D1">
              <w:rPr>
                <w:rFonts w:ascii="Calibri Light" w:eastAsia="BatangChe" w:hAnsi="Calibri Light" w:cs="Arial"/>
                <w:i/>
                <w:w w:val="108"/>
                <w:sz w:val="22"/>
                <w:szCs w:val="22"/>
              </w:rPr>
              <w:t>ma</w:t>
            </w:r>
            <w:r w:rsidRPr="00B905D1">
              <w:rPr>
                <w:rFonts w:ascii="Calibri Light" w:eastAsia="BatangChe" w:hAnsi="Calibri Light" w:cs="Arial"/>
                <w:i/>
                <w:spacing w:val="-2"/>
                <w:w w:val="108"/>
                <w:sz w:val="22"/>
                <w:szCs w:val="22"/>
              </w:rPr>
              <w:t>n</w:t>
            </w:r>
            <w:r w:rsidRPr="00B905D1">
              <w:rPr>
                <w:rFonts w:ascii="Calibri Light" w:eastAsia="BatangChe" w:hAnsi="Calibri Light" w:cs="Arial"/>
                <w:i/>
                <w:w w:val="110"/>
                <w:sz w:val="22"/>
                <w:szCs w:val="22"/>
              </w:rPr>
              <w:t>de d’approvisionnement</w:t>
            </w:r>
          </w:p>
          <w:p w:rsidR="00C61251" w:rsidRPr="00B905D1" w:rsidRDefault="0002457C" w:rsidP="00C61251">
            <w:pPr>
              <w:rPr>
                <w:rFonts w:ascii="Calibri Light" w:eastAsia="BatangChe" w:hAnsi="Calibri Light" w:cs="Arial"/>
                <w:i/>
                <w:spacing w:val="42"/>
                <w:sz w:val="22"/>
                <w:szCs w:val="22"/>
              </w:rPr>
            </w:pPr>
            <w:r>
              <w:rPr>
                <w:rFonts w:ascii="Calibri Light" w:eastAsia="BatangChe" w:hAnsi="Calibri Light" w:cs="Arial"/>
                <w:i/>
                <w:spacing w:val="1"/>
                <w:w w:val="107"/>
                <w:sz w:val="22"/>
                <w:szCs w:val="22"/>
              </w:rPr>
              <w:t>Commencer</w:t>
            </w:r>
            <w:r w:rsidR="00C61251" w:rsidRPr="00B905D1">
              <w:rPr>
                <w:rFonts w:ascii="Calibri Light" w:eastAsia="BatangChe" w:hAnsi="Calibri Light" w:cs="Arial"/>
                <w:i/>
                <w:spacing w:val="-6"/>
                <w:w w:val="107"/>
                <w:sz w:val="22"/>
                <w:szCs w:val="22"/>
              </w:rPr>
              <w:t xml:space="preserve"> </w:t>
            </w:r>
            <w:r w:rsidR="00C61251" w:rsidRPr="00B905D1">
              <w:rPr>
                <w:rFonts w:ascii="Calibri Light" w:eastAsia="BatangChe" w:hAnsi="Calibri Light" w:cs="Arial"/>
                <w:i/>
                <w:spacing w:val="1"/>
                <w:sz w:val="22"/>
                <w:szCs w:val="22"/>
              </w:rPr>
              <w:t>p</w:t>
            </w:r>
            <w:r w:rsidR="00C61251" w:rsidRPr="00B905D1">
              <w:rPr>
                <w:rFonts w:ascii="Calibri Light" w:eastAsia="BatangChe" w:hAnsi="Calibri Light" w:cs="Arial"/>
                <w:i/>
                <w:spacing w:val="-1"/>
                <w:sz w:val="22"/>
                <w:szCs w:val="22"/>
              </w:rPr>
              <w:t>a</w:t>
            </w:r>
            <w:r w:rsidR="00C61251" w:rsidRPr="00B905D1">
              <w:rPr>
                <w:rFonts w:ascii="Calibri Light" w:eastAsia="BatangChe" w:hAnsi="Calibri Light" w:cs="Arial"/>
                <w:i/>
                <w:sz w:val="22"/>
                <w:szCs w:val="22"/>
              </w:rPr>
              <w:t>r</w:t>
            </w:r>
            <w:r w:rsidR="00C61251" w:rsidRPr="00B905D1">
              <w:rPr>
                <w:rFonts w:ascii="Calibri Light" w:eastAsia="BatangChe" w:hAnsi="Calibri Light" w:cs="Arial"/>
                <w:i/>
                <w:spacing w:val="42"/>
                <w:sz w:val="22"/>
                <w:szCs w:val="22"/>
              </w:rPr>
              <w:t xml:space="preserve"> </w:t>
            </w:r>
          </w:p>
          <w:p w:rsidR="00C61251" w:rsidRPr="00B905D1" w:rsidRDefault="00C61251" w:rsidP="00C61251">
            <w:pPr>
              <w:rPr>
                <w:rFonts w:ascii="Calibri Light" w:eastAsia="BatangChe" w:hAnsi="Calibri Light" w:cs="Arial"/>
                <w:i/>
                <w:w w:val="105"/>
                <w:sz w:val="22"/>
                <w:szCs w:val="22"/>
              </w:rPr>
            </w:pPr>
            <w:r w:rsidRPr="00B905D1">
              <w:rPr>
                <w:rFonts w:ascii="Calibri Light" w:eastAsia="BatangChe" w:hAnsi="Calibri Light" w:cs="Arial"/>
                <w:i/>
                <w:spacing w:val="42"/>
                <w:sz w:val="22"/>
                <w:szCs w:val="22"/>
              </w:rPr>
              <w:t xml:space="preserve">- </w:t>
            </w:r>
            <w:r w:rsidR="0002457C">
              <w:rPr>
                <w:rFonts w:ascii="Calibri Light" w:eastAsia="BatangChe" w:hAnsi="Calibri Light" w:cs="Arial"/>
                <w:i/>
                <w:sz w:val="22"/>
                <w:szCs w:val="22"/>
              </w:rPr>
              <w:t>regarder</w:t>
            </w:r>
            <w:r w:rsidRPr="00B905D1">
              <w:rPr>
                <w:rFonts w:ascii="Calibri Light" w:eastAsia="BatangChe" w:hAnsi="Calibri Light" w:cs="Arial"/>
                <w:i/>
                <w:sz w:val="22"/>
                <w:szCs w:val="22"/>
              </w:rPr>
              <w:t xml:space="preserve"> dans les chambres froides,</w:t>
            </w:r>
            <w:r w:rsidRPr="00B905D1">
              <w:rPr>
                <w:rFonts w:ascii="Calibri Light" w:eastAsia="BatangChe" w:hAnsi="Calibri Light" w:cs="Arial"/>
                <w:i/>
                <w:spacing w:val="4"/>
                <w:sz w:val="22"/>
                <w:szCs w:val="22"/>
              </w:rPr>
              <w:t xml:space="preserve"> </w:t>
            </w:r>
            <w:r w:rsidRPr="00B905D1">
              <w:rPr>
                <w:rFonts w:ascii="Calibri Light" w:eastAsia="BatangChe" w:hAnsi="Calibri Light" w:cs="Arial"/>
                <w:i/>
                <w:spacing w:val="-1"/>
                <w:w w:val="92"/>
                <w:sz w:val="22"/>
                <w:szCs w:val="22"/>
              </w:rPr>
              <w:t>l</w:t>
            </w:r>
            <w:r w:rsidRPr="00B905D1">
              <w:rPr>
                <w:rFonts w:ascii="Calibri Light" w:eastAsia="BatangChe" w:hAnsi="Calibri Light" w:cs="Arial"/>
                <w:i/>
                <w:spacing w:val="-2"/>
                <w:w w:val="110"/>
                <w:sz w:val="22"/>
                <w:szCs w:val="22"/>
              </w:rPr>
              <w:t>e</w:t>
            </w:r>
            <w:r w:rsidRPr="00B905D1">
              <w:rPr>
                <w:rFonts w:ascii="Calibri Light" w:eastAsia="BatangChe" w:hAnsi="Calibri Light" w:cs="Arial"/>
                <w:i/>
                <w:w w:val="118"/>
                <w:sz w:val="22"/>
                <w:szCs w:val="22"/>
              </w:rPr>
              <w:t xml:space="preserve">s </w:t>
            </w:r>
            <w:r w:rsidRPr="00B905D1">
              <w:rPr>
                <w:rFonts w:ascii="Calibri Light" w:eastAsia="BatangChe" w:hAnsi="Calibri Light" w:cs="Arial"/>
                <w:i/>
                <w:spacing w:val="1"/>
                <w:w w:val="105"/>
                <w:sz w:val="22"/>
                <w:szCs w:val="22"/>
              </w:rPr>
              <w:t>p</w:t>
            </w:r>
            <w:r w:rsidRPr="00B905D1">
              <w:rPr>
                <w:rFonts w:ascii="Calibri Light" w:eastAsia="BatangChe" w:hAnsi="Calibri Light" w:cs="Arial"/>
                <w:i/>
                <w:w w:val="113"/>
                <w:sz w:val="22"/>
                <w:szCs w:val="22"/>
              </w:rPr>
              <w:t>r</w:t>
            </w:r>
            <w:r w:rsidRPr="00B905D1">
              <w:rPr>
                <w:rFonts w:ascii="Calibri Light" w:eastAsia="BatangChe" w:hAnsi="Calibri Light" w:cs="Arial"/>
                <w:i/>
                <w:spacing w:val="1"/>
                <w:w w:val="113"/>
                <w:sz w:val="22"/>
                <w:szCs w:val="22"/>
              </w:rPr>
              <w:t>o</w:t>
            </w:r>
            <w:r w:rsidRPr="00B905D1">
              <w:rPr>
                <w:rFonts w:ascii="Calibri Light" w:eastAsia="BatangChe" w:hAnsi="Calibri Light" w:cs="Arial"/>
                <w:i/>
                <w:w w:val="110"/>
                <w:sz w:val="22"/>
                <w:szCs w:val="22"/>
              </w:rPr>
              <w:t>d</w:t>
            </w:r>
            <w:r w:rsidRPr="00B905D1">
              <w:rPr>
                <w:rFonts w:ascii="Calibri Light" w:eastAsia="BatangChe" w:hAnsi="Calibri Light" w:cs="Arial"/>
                <w:i/>
                <w:w w:val="97"/>
                <w:sz w:val="22"/>
                <w:szCs w:val="22"/>
              </w:rPr>
              <w:t>uit</w:t>
            </w:r>
            <w:r w:rsidRPr="00B905D1">
              <w:rPr>
                <w:rFonts w:ascii="Calibri Light" w:eastAsia="BatangChe" w:hAnsi="Calibri Light" w:cs="Arial"/>
                <w:i/>
                <w:w w:val="118"/>
                <w:sz w:val="22"/>
                <w:szCs w:val="22"/>
              </w:rPr>
              <w:t>s</w:t>
            </w:r>
            <w:r w:rsidRPr="00B905D1">
              <w:rPr>
                <w:rFonts w:ascii="Calibri Light" w:eastAsia="BatangChe" w:hAnsi="Calibri Light" w:cs="Arial"/>
                <w:i/>
                <w:spacing w:val="-9"/>
                <w:sz w:val="22"/>
                <w:szCs w:val="22"/>
              </w:rPr>
              <w:t xml:space="preserve"> </w:t>
            </w:r>
            <w:r w:rsidR="0062256F" w:rsidRPr="00B905D1">
              <w:rPr>
                <w:rFonts w:ascii="Calibri Light" w:eastAsia="BatangChe" w:hAnsi="Calibri Light" w:cs="Arial"/>
                <w:i/>
                <w:sz w:val="22"/>
                <w:szCs w:val="22"/>
              </w:rPr>
              <w:t>d</w:t>
            </w:r>
            <w:r w:rsidR="0062256F" w:rsidRPr="00B905D1">
              <w:rPr>
                <w:rFonts w:ascii="Calibri Light" w:eastAsia="BatangChe" w:hAnsi="Calibri Light" w:cs="Arial"/>
                <w:i/>
                <w:spacing w:val="1"/>
                <w:sz w:val="22"/>
                <w:szCs w:val="22"/>
              </w:rPr>
              <w:t>i</w:t>
            </w:r>
            <w:r w:rsidR="0062256F" w:rsidRPr="00B905D1">
              <w:rPr>
                <w:rFonts w:ascii="Calibri Light" w:eastAsia="BatangChe" w:hAnsi="Calibri Light" w:cs="Arial"/>
                <w:i/>
                <w:spacing w:val="-2"/>
                <w:sz w:val="22"/>
                <w:szCs w:val="22"/>
              </w:rPr>
              <w:t>s</w:t>
            </w:r>
            <w:r w:rsidR="0062256F" w:rsidRPr="00B905D1">
              <w:rPr>
                <w:rFonts w:ascii="Calibri Light" w:eastAsia="BatangChe" w:hAnsi="Calibri Light" w:cs="Arial"/>
                <w:i/>
                <w:spacing w:val="1"/>
                <w:sz w:val="22"/>
                <w:szCs w:val="22"/>
              </w:rPr>
              <w:t>p</w:t>
            </w:r>
            <w:r w:rsidR="0062256F" w:rsidRPr="00B905D1">
              <w:rPr>
                <w:rFonts w:ascii="Calibri Light" w:eastAsia="BatangChe" w:hAnsi="Calibri Light" w:cs="Arial"/>
                <w:i/>
                <w:sz w:val="22"/>
                <w:szCs w:val="22"/>
              </w:rPr>
              <w:t>o</w:t>
            </w:r>
            <w:r w:rsidR="0062256F" w:rsidRPr="00B905D1">
              <w:rPr>
                <w:rFonts w:ascii="Calibri Light" w:eastAsia="BatangChe" w:hAnsi="Calibri Light" w:cs="Arial"/>
                <w:i/>
                <w:spacing w:val="-1"/>
                <w:sz w:val="22"/>
                <w:szCs w:val="22"/>
              </w:rPr>
              <w:t>n</w:t>
            </w:r>
            <w:r w:rsidR="0062256F" w:rsidRPr="00B905D1">
              <w:rPr>
                <w:rFonts w:ascii="Calibri Light" w:eastAsia="BatangChe" w:hAnsi="Calibri Light" w:cs="Arial"/>
                <w:i/>
                <w:spacing w:val="1"/>
                <w:sz w:val="22"/>
                <w:szCs w:val="22"/>
              </w:rPr>
              <w:t>i</w:t>
            </w:r>
            <w:r w:rsidR="0062256F" w:rsidRPr="00B905D1">
              <w:rPr>
                <w:rFonts w:ascii="Calibri Light" w:eastAsia="BatangChe" w:hAnsi="Calibri Light" w:cs="Arial"/>
                <w:i/>
                <w:sz w:val="22"/>
                <w:szCs w:val="22"/>
              </w:rPr>
              <w:t>b</w:t>
            </w:r>
            <w:r w:rsidR="0062256F" w:rsidRPr="00B905D1">
              <w:rPr>
                <w:rFonts w:ascii="Calibri Light" w:eastAsia="BatangChe" w:hAnsi="Calibri Light" w:cs="Arial"/>
                <w:i/>
                <w:spacing w:val="1"/>
                <w:sz w:val="22"/>
                <w:szCs w:val="22"/>
              </w:rPr>
              <w:t>l</w:t>
            </w:r>
            <w:r w:rsidR="0062256F" w:rsidRPr="00B905D1">
              <w:rPr>
                <w:rFonts w:ascii="Calibri Light" w:eastAsia="BatangChe" w:hAnsi="Calibri Light" w:cs="Arial"/>
                <w:i/>
                <w:spacing w:val="-2"/>
                <w:sz w:val="22"/>
                <w:szCs w:val="22"/>
              </w:rPr>
              <w:t>e</w:t>
            </w:r>
            <w:r w:rsidR="0062256F" w:rsidRPr="00B905D1">
              <w:rPr>
                <w:rFonts w:ascii="Calibri Light" w:eastAsia="BatangChe" w:hAnsi="Calibri Light" w:cs="Arial"/>
                <w:i/>
                <w:sz w:val="22"/>
                <w:szCs w:val="22"/>
              </w:rPr>
              <w:t xml:space="preserve">s </w:t>
            </w:r>
            <w:r w:rsidR="0062256F" w:rsidRPr="00B905D1">
              <w:rPr>
                <w:rFonts w:ascii="Calibri Light" w:eastAsia="BatangChe" w:hAnsi="Calibri Light" w:cs="Arial"/>
                <w:i/>
                <w:spacing w:val="5"/>
                <w:sz w:val="22"/>
                <w:szCs w:val="22"/>
              </w:rPr>
              <w:t>en</w:t>
            </w:r>
            <w:r w:rsidRPr="00B905D1">
              <w:rPr>
                <w:rFonts w:ascii="Calibri Light" w:eastAsia="BatangChe" w:hAnsi="Calibri Light" w:cs="Arial"/>
                <w:i/>
                <w:sz w:val="22"/>
                <w:szCs w:val="22"/>
              </w:rPr>
              <w:t xml:space="preserve"> </w:t>
            </w:r>
            <w:r w:rsidRPr="00B905D1">
              <w:rPr>
                <w:rFonts w:ascii="Calibri Light" w:eastAsia="BatangChe" w:hAnsi="Calibri Light" w:cs="Arial"/>
                <w:i/>
                <w:w w:val="144"/>
                <w:sz w:val="22"/>
                <w:szCs w:val="22"/>
              </w:rPr>
              <w:t>s</w:t>
            </w:r>
            <w:r w:rsidRPr="00B905D1">
              <w:rPr>
                <w:rFonts w:ascii="Calibri Light" w:eastAsia="BatangChe" w:hAnsi="Calibri Light" w:cs="Arial"/>
                <w:i/>
                <w:spacing w:val="1"/>
                <w:w w:val="144"/>
                <w:sz w:val="22"/>
                <w:szCs w:val="22"/>
              </w:rPr>
              <w:t>t</w:t>
            </w:r>
            <w:r w:rsidRPr="00B905D1">
              <w:rPr>
                <w:rFonts w:ascii="Calibri Light" w:eastAsia="BatangChe" w:hAnsi="Calibri Light" w:cs="Arial"/>
                <w:i/>
                <w:w w:val="107"/>
                <w:sz w:val="22"/>
                <w:szCs w:val="22"/>
              </w:rPr>
              <w:t>o</w:t>
            </w:r>
            <w:r w:rsidRPr="00B905D1">
              <w:rPr>
                <w:rFonts w:ascii="Calibri Light" w:eastAsia="BatangChe" w:hAnsi="Calibri Light" w:cs="Arial"/>
                <w:i/>
                <w:spacing w:val="1"/>
                <w:w w:val="107"/>
                <w:sz w:val="22"/>
                <w:szCs w:val="22"/>
              </w:rPr>
              <w:t>c</w:t>
            </w:r>
            <w:r w:rsidRPr="00B905D1">
              <w:rPr>
                <w:rFonts w:ascii="Calibri Light" w:eastAsia="BatangChe" w:hAnsi="Calibri Light" w:cs="Arial"/>
                <w:i/>
                <w:w w:val="105"/>
                <w:sz w:val="22"/>
                <w:szCs w:val="22"/>
              </w:rPr>
              <w:t>ks.</w:t>
            </w:r>
          </w:p>
          <w:p w:rsidR="00C61251" w:rsidRPr="00B905D1" w:rsidRDefault="00C61251" w:rsidP="00C61251">
            <w:pPr>
              <w:rPr>
                <w:rFonts w:ascii="Calibri Light" w:eastAsia="BatangChe" w:hAnsi="Calibri Light" w:cs="Arial"/>
                <w:i/>
                <w:w w:val="105"/>
                <w:sz w:val="22"/>
                <w:szCs w:val="22"/>
              </w:rPr>
            </w:pPr>
            <w:r w:rsidRPr="00B905D1">
              <w:rPr>
                <w:rFonts w:ascii="Calibri Light" w:eastAsia="BatangChe" w:hAnsi="Calibri Light" w:cs="Arial"/>
                <w:i/>
                <w:spacing w:val="1"/>
                <w:w w:val="108"/>
                <w:sz w:val="22"/>
                <w:szCs w:val="22"/>
              </w:rPr>
              <w:t>- C</w:t>
            </w:r>
            <w:r w:rsidRPr="00B905D1">
              <w:rPr>
                <w:rFonts w:ascii="Calibri Light" w:eastAsia="BatangChe" w:hAnsi="Calibri Light" w:cs="Arial"/>
                <w:i/>
                <w:spacing w:val="-2"/>
                <w:w w:val="106"/>
                <w:sz w:val="22"/>
                <w:szCs w:val="22"/>
              </w:rPr>
              <w:t>o</w:t>
            </w:r>
            <w:r w:rsidRPr="00B905D1">
              <w:rPr>
                <w:rFonts w:ascii="Calibri Light" w:eastAsia="BatangChe" w:hAnsi="Calibri Light" w:cs="Arial"/>
                <w:i/>
                <w:spacing w:val="-1"/>
                <w:sz w:val="22"/>
                <w:szCs w:val="22"/>
              </w:rPr>
              <w:t>n</w:t>
            </w:r>
            <w:r w:rsidRPr="00B905D1">
              <w:rPr>
                <w:rFonts w:ascii="Calibri Light" w:eastAsia="BatangChe" w:hAnsi="Calibri Light" w:cs="Arial"/>
                <w:i/>
                <w:w w:val="105"/>
                <w:sz w:val="22"/>
                <w:szCs w:val="22"/>
              </w:rPr>
              <w:t>sult</w:t>
            </w:r>
            <w:r w:rsidRPr="00B905D1">
              <w:rPr>
                <w:rFonts w:ascii="Calibri Light" w:eastAsia="BatangChe" w:hAnsi="Calibri Light" w:cs="Arial"/>
                <w:i/>
                <w:w w:val="110"/>
                <w:sz w:val="22"/>
                <w:szCs w:val="22"/>
              </w:rPr>
              <w:t>er mes bons de cuisine de groupes affichés sur le mur de la cuisine</w:t>
            </w:r>
            <w:r w:rsidRPr="00B905D1">
              <w:rPr>
                <w:rFonts w:ascii="Calibri Light" w:eastAsia="BatangChe" w:hAnsi="Calibri Light" w:cs="Arial"/>
                <w:i/>
                <w:w w:val="125"/>
                <w:sz w:val="22"/>
                <w:szCs w:val="22"/>
              </w:rPr>
              <w:t xml:space="preserve"> </w:t>
            </w:r>
          </w:p>
          <w:p w:rsidR="00410762" w:rsidRPr="00B905D1" w:rsidRDefault="00C61251" w:rsidP="00987C41">
            <w:pPr>
              <w:ind w:left="61" w:right="315"/>
              <w:rPr>
                <w:rFonts w:asciiTheme="majorHAnsi" w:hAnsiTheme="majorHAnsi" w:cs="Arial"/>
                <w:i/>
                <w:snapToGrid w:val="0"/>
                <w:color w:val="000000"/>
                <w:sz w:val="22"/>
                <w:szCs w:val="22"/>
              </w:rPr>
            </w:pPr>
            <w:r w:rsidRPr="00B905D1">
              <w:rPr>
                <w:rFonts w:ascii="Calibri Light" w:eastAsia="BatangChe" w:hAnsi="Calibri Light"/>
                <w:i/>
                <w:spacing w:val="1"/>
                <w:sz w:val="22"/>
                <w:szCs w:val="22"/>
              </w:rPr>
              <w:t xml:space="preserve">- J’ai besoin de </w:t>
            </w:r>
            <w:r w:rsidRPr="00B905D1">
              <w:rPr>
                <w:rFonts w:ascii="Calibri Light" w:eastAsia="BatangChe" w:hAnsi="Calibri Light" w:cs="Arial"/>
                <w:i/>
                <w:spacing w:val="1"/>
                <w:w w:val="108"/>
                <w:sz w:val="22"/>
                <w:szCs w:val="22"/>
              </w:rPr>
              <w:t>c</w:t>
            </w:r>
            <w:r w:rsidRPr="00B905D1">
              <w:rPr>
                <w:rFonts w:ascii="Calibri Light" w:eastAsia="BatangChe" w:hAnsi="Calibri Light" w:cs="Arial"/>
                <w:i/>
                <w:w w:val="103"/>
                <w:sz w:val="22"/>
                <w:szCs w:val="22"/>
              </w:rPr>
              <w:t>o</w:t>
            </w:r>
            <w:r w:rsidRPr="00B905D1">
              <w:rPr>
                <w:rFonts w:ascii="Calibri Light" w:eastAsia="BatangChe" w:hAnsi="Calibri Light" w:cs="Arial"/>
                <w:i/>
                <w:spacing w:val="1"/>
                <w:w w:val="103"/>
                <w:sz w:val="22"/>
                <w:szCs w:val="22"/>
              </w:rPr>
              <w:t>n</w:t>
            </w:r>
            <w:r w:rsidRPr="00B905D1">
              <w:rPr>
                <w:rFonts w:ascii="Calibri Light" w:eastAsia="BatangChe" w:hAnsi="Calibri Light" w:cs="Arial"/>
                <w:i/>
                <w:spacing w:val="1"/>
                <w:sz w:val="22"/>
                <w:szCs w:val="22"/>
              </w:rPr>
              <w:t>n</w:t>
            </w:r>
            <w:r w:rsidRPr="00B905D1">
              <w:rPr>
                <w:rFonts w:ascii="Calibri Light" w:eastAsia="BatangChe" w:hAnsi="Calibri Light" w:cs="Arial"/>
                <w:i/>
                <w:spacing w:val="-3"/>
                <w:w w:val="115"/>
                <w:sz w:val="22"/>
                <w:szCs w:val="22"/>
              </w:rPr>
              <w:t>a</w:t>
            </w:r>
            <w:r w:rsidRPr="00B905D1">
              <w:rPr>
                <w:rFonts w:ascii="Calibri Light" w:eastAsia="BatangChe" w:hAnsi="Calibri Light" w:cs="Arial"/>
                <w:i/>
                <w:spacing w:val="1"/>
                <w:w w:val="92"/>
                <w:sz w:val="22"/>
                <w:szCs w:val="22"/>
              </w:rPr>
              <w:t>î</w:t>
            </w:r>
            <w:r w:rsidRPr="00B905D1">
              <w:rPr>
                <w:rFonts w:ascii="Calibri Light" w:eastAsia="BatangChe" w:hAnsi="Calibri Light" w:cs="Arial"/>
                <w:i/>
                <w:w w:val="116"/>
                <w:sz w:val="22"/>
                <w:szCs w:val="22"/>
              </w:rPr>
              <w:t>tre</w:t>
            </w:r>
            <w:r w:rsidRPr="00B905D1">
              <w:rPr>
                <w:rFonts w:ascii="Calibri Light" w:eastAsia="BatangChe" w:hAnsi="Calibri Light" w:cs="Arial"/>
                <w:i/>
                <w:spacing w:val="-8"/>
                <w:sz w:val="22"/>
                <w:szCs w:val="22"/>
              </w:rPr>
              <w:t xml:space="preserve"> </w:t>
            </w:r>
            <w:r w:rsidR="0002457C">
              <w:rPr>
                <w:rFonts w:ascii="Calibri Light" w:eastAsia="BatangChe" w:hAnsi="Calibri Light" w:cs="Arial"/>
                <w:i/>
                <w:spacing w:val="-8"/>
                <w:sz w:val="22"/>
                <w:szCs w:val="22"/>
              </w:rPr>
              <w:t xml:space="preserve">les </w:t>
            </w:r>
            <w:r w:rsidR="0062256F" w:rsidRPr="00B905D1">
              <w:rPr>
                <w:rFonts w:ascii="Calibri Light" w:eastAsia="BatangChe" w:hAnsi="Calibri Light" w:cs="Arial"/>
                <w:i/>
                <w:spacing w:val="-1"/>
                <w:w w:val="92"/>
                <w:sz w:val="22"/>
                <w:szCs w:val="22"/>
              </w:rPr>
              <w:t>réservations</w:t>
            </w:r>
            <w:r w:rsidR="0002457C">
              <w:rPr>
                <w:rFonts w:ascii="Calibri Light" w:eastAsia="BatangChe" w:hAnsi="Calibri Light" w:cs="Arial"/>
                <w:i/>
                <w:spacing w:val="-1"/>
                <w:w w:val="92"/>
                <w:sz w:val="22"/>
                <w:szCs w:val="22"/>
              </w:rPr>
              <w:t>,</w:t>
            </w:r>
            <w:r w:rsidR="0062256F" w:rsidRPr="00B905D1">
              <w:rPr>
                <w:rFonts w:ascii="Calibri Light" w:eastAsia="BatangChe" w:hAnsi="Calibri Light" w:cs="Arial"/>
                <w:i/>
                <w:sz w:val="22"/>
                <w:szCs w:val="22"/>
              </w:rPr>
              <w:t xml:space="preserve"> </w:t>
            </w:r>
            <w:r w:rsidR="0062256F" w:rsidRPr="00B905D1">
              <w:rPr>
                <w:rFonts w:ascii="Calibri Light" w:eastAsia="BatangChe" w:hAnsi="Calibri Light" w:cs="Arial"/>
                <w:i/>
                <w:spacing w:val="-16"/>
                <w:sz w:val="22"/>
                <w:szCs w:val="22"/>
              </w:rPr>
              <w:t>sur</w:t>
            </w:r>
            <w:r w:rsidRPr="00B905D1">
              <w:rPr>
                <w:rFonts w:ascii="Calibri Light" w:eastAsia="BatangChe" w:hAnsi="Calibri Light" w:cs="Arial"/>
                <w:i/>
                <w:spacing w:val="40"/>
                <w:sz w:val="22"/>
                <w:szCs w:val="22"/>
              </w:rPr>
              <w:t xml:space="preserve"> </w:t>
            </w:r>
            <w:r w:rsidRPr="00B905D1">
              <w:rPr>
                <w:rFonts w:ascii="Calibri Light" w:eastAsia="BatangChe" w:hAnsi="Calibri Light" w:cs="Arial"/>
                <w:i/>
                <w:spacing w:val="-1"/>
                <w:sz w:val="22"/>
                <w:szCs w:val="22"/>
              </w:rPr>
              <w:t>l</w:t>
            </w:r>
            <w:r w:rsidRPr="00B905D1">
              <w:rPr>
                <w:rFonts w:ascii="Calibri Light" w:eastAsia="BatangChe" w:hAnsi="Calibri Light" w:cs="Arial"/>
                <w:i/>
                <w:sz w:val="22"/>
                <w:szCs w:val="22"/>
              </w:rPr>
              <w:t xml:space="preserve">e </w:t>
            </w:r>
            <w:r w:rsidRPr="00B905D1">
              <w:rPr>
                <w:rFonts w:ascii="Calibri Light" w:eastAsia="BatangChe" w:hAnsi="Calibri Light" w:cs="Arial"/>
                <w:i/>
                <w:w w:val="109"/>
                <w:sz w:val="22"/>
                <w:szCs w:val="22"/>
              </w:rPr>
              <w:t>s</w:t>
            </w:r>
            <w:r w:rsidRPr="00B905D1">
              <w:rPr>
                <w:rFonts w:ascii="Calibri Light" w:eastAsia="BatangChe" w:hAnsi="Calibri Light" w:cs="Arial"/>
                <w:i/>
                <w:spacing w:val="1"/>
                <w:w w:val="109"/>
                <w:sz w:val="22"/>
                <w:szCs w:val="22"/>
              </w:rPr>
              <w:t>it</w:t>
            </w:r>
            <w:r w:rsidRPr="00B905D1">
              <w:rPr>
                <w:rFonts w:ascii="Calibri Light" w:eastAsia="BatangChe" w:hAnsi="Calibri Light" w:cs="Arial"/>
                <w:i/>
                <w:spacing w:val="-2"/>
                <w:w w:val="110"/>
                <w:sz w:val="22"/>
                <w:szCs w:val="22"/>
              </w:rPr>
              <w:t>e</w:t>
            </w:r>
            <w:r w:rsidR="0002457C">
              <w:rPr>
                <w:rFonts w:ascii="Calibri Light" w:eastAsia="BatangChe" w:hAnsi="Calibri Light" w:cs="Arial"/>
                <w:i/>
                <w:spacing w:val="-2"/>
                <w:w w:val="110"/>
                <w:sz w:val="22"/>
                <w:szCs w:val="22"/>
              </w:rPr>
              <w:t>,</w:t>
            </w:r>
            <w:r w:rsidRPr="00B905D1">
              <w:rPr>
                <w:rFonts w:ascii="Calibri Light" w:eastAsia="BatangChe" w:hAnsi="Calibri Light" w:cs="Arial"/>
                <w:i/>
                <w:spacing w:val="-2"/>
                <w:w w:val="110"/>
                <w:sz w:val="22"/>
                <w:szCs w:val="22"/>
              </w:rPr>
              <w:t xml:space="preserve"> susceptible</w:t>
            </w:r>
            <w:r w:rsidR="0002457C">
              <w:rPr>
                <w:rFonts w:ascii="Calibri Light" w:eastAsia="BatangChe" w:hAnsi="Calibri Light" w:cs="Arial"/>
                <w:i/>
                <w:spacing w:val="-2"/>
                <w:w w:val="110"/>
                <w:sz w:val="22"/>
                <w:szCs w:val="22"/>
              </w:rPr>
              <w:t>s</w:t>
            </w:r>
            <w:r w:rsidRPr="00B905D1">
              <w:rPr>
                <w:rFonts w:ascii="Calibri Light" w:eastAsia="BatangChe" w:hAnsi="Calibri Light" w:cs="Arial"/>
                <w:i/>
                <w:spacing w:val="-2"/>
                <w:w w:val="110"/>
                <w:sz w:val="22"/>
                <w:szCs w:val="22"/>
              </w:rPr>
              <w:t xml:space="preserve"> d’influer sur</w:t>
            </w:r>
            <w:r w:rsidR="00987C41" w:rsidRPr="00B905D1">
              <w:rPr>
                <w:rFonts w:ascii="Calibri Light" w:eastAsia="BatangChe" w:hAnsi="Calibri Light" w:cs="Arial"/>
                <w:i/>
                <w:spacing w:val="-2"/>
                <w:w w:val="110"/>
                <w:sz w:val="22"/>
                <w:szCs w:val="22"/>
              </w:rPr>
              <w:t xml:space="preserve"> cette</w:t>
            </w:r>
            <w:r w:rsidRPr="00B905D1">
              <w:rPr>
                <w:rFonts w:ascii="Calibri Light" w:eastAsia="BatangChe" w:hAnsi="Calibri Light" w:cs="Arial"/>
                <w:i/>
                <w:spacing w:val="-2"/>
                <w:w w:val="110"/>
                <w:sz w:val="22"/>
                <w:szCs w:val="22"/>
              </w:rPr>
              <w:t xml:space="preserve"> l’activité</w:t>
            </w:r>
            <w:r w:rsidRPr="00B905D1">
              <w:rPr>
                <w:rFonts w:ascii="Calibri Light" w:eastAsia="BatangChe" w:hAnsi="Calibri Light" w:cs="Arial"/>
                <w:i/>
                <w:w w:val="134"/>
                <w:sz w:val="22"/>
                <w:szCs w:val="22"/>
              </w:rPr>
              <w:t xml:space="preserve"> (</w:t>
            </w:r>
            <w:r w:rsidRPr="00B905D1">
              <w:rPr>
                <w:rFonts w:ascii="Calibri Light" w:eastAsia="BatangChe" w:hAnsi="Calibri Light" w:cs="Arial"/>
                <w:i/>
                <w:spacing w:val="1"/>
                <w:w w:val="134"/>
                <w:sz w:val="22"/>
                <w:szCs w:val="22"/>
              </w:rPr>
              <w:t>f</w:t>
            </w:r>
            <w:r w:rsidRPr="00B905D1">
              <w:rPr>
                <w:rFonts w:ascii="Calibri Light" w:eastAsia="BatangChe" w:hAnsi="Calibri Light" w:cs="Arial"/>
                <w:i/>
                <w:w w:val="113"/>
                <w:sz w:val="22"/>
                <w:szCs w:val="22"/>
              </w:rPr>
              <w:t>o</w:t>
            </w:r>
            <w:r w:rsidRPr="00B905D1">
              <w:rPr>
                <w:rFonts w:ascii="Calibri Light" w:eastAsia="BatangChe" w:hAnsi="Calibri Light" w:cs="Arial"/>
                <w:i/>
                <w:spacing w:val="-1"/>
                <w:w w:val="113"/>
                <w:sz w:val="22"/>
                <w:szCs w:val="22"/>
              </w:rPr>
              <w:t>r</w:t>
            </w:r>
            <w:r w:rsidRPr="00B905D1">
              <w:rPr>
                <w:rFonts w:ascii="Calibri Light" w:eastAsia="BatangChe" w:hAnsi="Calibri Light" w:cs="Arial"/>
                <w:i/>
                <w:w w:val="121"/>
                <w:sz w:val="22"/>
                <w:szCs w:val="22"/>
              </w:rPr>
              <w:t>mat</w:t>
            </w:r>
            <w:r w:rsidRPr="00B905D1">
              <w:rPr>
                <w:rFonts w:ascii="Calibri Light" w:eastAsia="BatangChe" w:hAnsi="Calibri Light" w:cs="Arial"/>
                <w:i/>
                <w:spacing w:val="-1"/>
                <w:w w:val="121"/>
                <w:sz w:val="22"/>
                <w:szCs w:val="22"/>
              </w:rPr>
              <w:t>i</w:t>
            </w:r>
            <w:r w:rsidRPr="00B905D1">
              <w:rPr>
                <w:rFonts w:ascii="Calibri Light" w:eastAsia="BatangChe" w:hAnsi="Calibri Light" w:cs="Arial"/>
                <w:i/>
                <w:w w:val="103"/>
                <w:sz w:val="22"/>
                <w:szCs w:val="22"/>
              </w:rPr>
              <w:t>o</w:t>
            </w:r>
            <w:r w:rsidRPr="00B905D1">
              <w:rPr>
                <w:rFonts w:ascii="Calibri Light" w:eastAsia="BatangChe" w:hAnsi="Calibri Light" w:cs="Arial"/>
                <w:i/>
                <w:spacing w:val="1"/>
                <w:w w:val="103"/>
                <w:sz w:val="22"/>
                <w:szCs w:val="22"/>
              </w:rPr>
              <w:t>n</w:t>
            </w:r>
            <w:r w:rsidRPr="00B905D1">
              <w:rPr>
                <w:rFonts w:ascii="Calibri Light" w:eastAsia="BatangChe" w:hAnsi="Calibri Light" w:cs="Arial"/>
                <w:i/>
                <w:w w:val="109"/>
                <w:sz w:val="22"/>
                <w:szCs w:val="22"/>
              </w:rPr>
              <w:t>s, réunion</w:t>
            </w:r>
            <w:r w:rsidR="0002457C">
              <w:rPr>
                <w:rFonts w:ascii="Calibri Light" w:eastAsia="BatangChe" w:hAnsi="Calibri Light" w:cs="Arial"/>
                <w:i/>
                <w:w w:val="109"/>
                <w:sz w:val="22"/>
                <w:szCs w:val="22"/>
              </w:rPr>
              <w:t>s</w:t>
            </w:r>
            <w:r w:rsidRPr="00B905D1">
              <w:rPr>
                <w:rFonts w:ascii="Calibri Light" w:eastAsia="BatangChe" w:hAnsi="Calibri Light" w:cs="Arial"/>
                <w:i/>
                <w:w w:val="109"/>
                <w:sz w:val="22"/>
                <w:szCs w:val="22"/>
              </w:rPr>
              <w:t xml:space="preserve"> banquet</w:t>
            </w:r>
            <w:r w:rsidR="0002457C">
              <w:rPr>
                <w:rFonts w:ascii="Calibri Light" w:eastAsia="BatangChe" w:hAnsi="Calibri Light" w:cs="Arial"/>
                <w:i/>
                <w:w w:val="109"/>
                <w:sz w:val="22"/>
                <w:szCs w:val="22"/>
              </w:rPr>
              <w:t>s</w:t>
            </w:r>
            <w:r w:rsidRPr="00B905D1">
              <w:rPr>
                <w:rFonts w:ascii="Calibri Light" w:eastAsia="BatangChe" w:hAnsi="Calibri Light" w:cs="Arial"/>
                <w:i/>
                <w:w w:val="109"/>
                <w:sz w:val="22"/>
                <w:szCs w:val="22"/>
              </w:rPr>
              <w:t xml:space="preserve">) </w:t>
            </w:r>
            <w:r w:rsidRPr="00B905D1">
              <w:rPr>
                <w:rFonts w:ascii="Calibri Light" w:eastAsia="BatangChe" w:hAnsi="Calibri Light" w:cs="Arial"/>
                <w:i/>
                <w:spacing w:val="1"/>
                <w:w w:val="92"/>
                <w:sz w:val="22"/>
                <w:szCs w:val="22"/>
              </w:rPr>
              <w:t>i</w:t>
            </w:r>
            <w:r w:rsidRPr="00B905D1">
              <w:rPr>
                <w:rFonts w:ascii="Calibri Light" w:eastAsia="BatangChe" w:hAnsi="Calibri Light" w:cs="Arial"/>
                <w:i/>
                <w:spacing w:val="1"/>
                <w:sz w:val="22"/>
                <w:szCs w:val="22"/>
              </w:rPr>
              <w:t>n</w:t>
            </w:r>
            <w:r w:rsidRPr="00B905D1">
              <w:rPr>
                <w:rFonts w:ascii="Calibri Light" w:eastAsia="BatangChe" w:hAnsi="Calibri Light" w:cs="Arial"/>
                <w:i/>
                <w:spacing w:val="1"/>
                <w:w w:val="139"/>
                <w:sz w:val="22"/>
                <w:szCs w:val="22"/>
              </w:rPr>
              <w:t>f</w:t>
            </w:r>
            <w:r w:rsidRPr="00B905D1">
              <w:rPr>
                <w:rFonts w:ascii="Calibri Light" w:eastAsia="BatangChe" w:hAnsi="Calibri Light" w:cs="Arial"/>
                <w:i/>
                <w:spacing w:val="-2"/>
                <w:w w:val="106"/>
                <w:sz w:val="22"/>
                <w:szCs w:val="22"/>
              </w:rPr>
              <w:t>o</w:t>
            </w:r>
            <w:r w:rsidRPr="00B905D1">
              <w:rPr>
                <w:rFonts w:ascii="Calibri Light" w:eastAsia="BatangChe" w:hAnsi="Calibri Light" w:cs="Arial"/>
                <w:i/>
                <w:w w:val="113"/>
                <w:sz w:val="22"/>
                <w:szCs w:val="22"/>
              </w:rPr>
              <w:t>r</w:t>
            </w:r>
            <w:r w:rsidRPr="00B905D1">
              <w:rPr>
                <w:rFonts w:ascii="Calibri Light" w:eastAsia="BatangChe" w:hAnsi="Calibri Light" w:cs="Arial"/>
                <w:i/>
                <w:spacing w:val="1"/>
                <w:w w:val="113"/>
                <w:sz w:val="22"/>
                <w:szCs w:val="22"/>
              </w:rPr>
              <w:t>m</w:t>
            </w:r>
            <w:r w:rsidRPr="00B905D1">
              <w:rPr>
                <w:rFonts w:ascii="Calibri Light" w:eastAsia="BatangChe" w:hAnsi="Calibri Light" w:cs="Arial"/>
                <w:i/>
                <w:spacing w:val="-1"/>
                <w:w w:val="115"/>
                <w:sz w:val="22"/>
                <w:szCs w:val="22"/>
              </w:rPr>
              <w:t>at</w:t>
            </w:r>
            <w:r w:rsidRPr="00B905D1">
              <w:rPr>
                <w:rFonts w:ascii="Calibri Light" w:eastAsia="BatangChe" w:hAnsi="Calibri Light" w:cs="Arial"/>
                <w:i/>
                <w:spacing w:val="-1"/>
                <w:w w:val="92"/>
                <w:sz w:val="22"/>
                <w:szCs w:val="22"/>
              </w:rPr>
              <w:t>i</w:t>
            </w:r>
            <w:r w:rsidRPr="00B905D1">
              <w:rPr>
                <w:rFonts w:ascii="Calibri Light" w:eastAsia="BatangChe" w:hAnsi="Calibri Light" w:cs="Arial"/>
                <w:i/>
                <w:w w:val="103"/>
                <w:sz w:val="22"/>
                <w:szCs w:val="22"/>
              </w:rPr>
              <w:t>o</w:t>
            </w:r>
            <w:r w:rsidRPr="00B905D1">
              <w:rPr>
                <w:rFonts w:ascii="Calibri Light" w:eastAsia="BatangChe" w:hAnsi="Calibri Light" w:cs="Arial"/>
                <w:i/>
                <w:spacing w:val="1"/>
                <w:w w:val="103"/>
                <w:sz w:val="22"/>
                <w:szCs w:val="22"/>
              </w:rPr>
              <w:t>n</w:t>
            </w:r>
            <w:r w:rsidRPr="00B905D1">
              <w:rPr>
                <w:rFonts w:ascii="Calibri Light" w:eastAsia="BatangChe" w:hAnsi="Calibri Light" w:cs="Arial"/>
                <w:i/>
                <w:w w:val="118"/>
                <w:sz w:val="22"/>
                <w:szCs w:val="22"/>
              </w:rPr>
              <w:t>s</w:t>
            </w:r>
            <w:r w:rsidRPr="00B905D1">
              <w:rPr>
                <w:rFonts w:ascii="Calibri Light" w:eastAsia="BatangChe" w:hAnsi="Calibri Light" w:cs="Arial"/>
                <w:i/>
                <w:spacing w:val="-9"/>
                <w:sz w:val="22"/>
                <w:szCs w:val="22"/>
              </w:rPr>
              <w:t xml:space="preserve"> qui </w:t>
            </w:r>
            <w:r w:rsidRPr="00B905D1">
              <w:rPr>
                <w:rFonts w:ascii="Calibri Light" w:eastAsia="BatangChe" w:hAnsi="Calibri Light" w:cs="Arial"/>
                <w:i/>
                <w:sz w:val="22"/>
                <w:szCs w:val="22"/>
              </w:rPr>
              <w:t>me</w:t>
            </w:r>
            <w:r w:rsidRPr="00B905D1">
              <w:rPr>
                <w:rFonts w:ascii="Calibri Light" w:eastAsia="BatangChe" w:hAnsi="Calibri Light" w:cs="Arial"/>
                <w:i/>
                <w:spacing w:val="23"/>
                <w:sz w:val="22"/>
                <w:szCs w:val="22"/>
              </w:rPr>
              <w:t xml:space="preserve"> </w:t>
            </w:r>
            <w:r w:rsidRPr="00B905D1">
              <w:rPr>
                <w:rFonts w:ascii="Calibri Light" w:eastAsia="BatangChe" w:hAnsi="Calibri Light" w:cs="Arial"/>
                <w:i/>
                <w:spacing w:val="-2"/>
                <w:w w:val="118"/>
                <w:sz w:val="22"/>
                <w:szCs w:val="22"/>
              </w:rPr>
              <w:t>s</w:t>
            </w:r>
            <w:r w:rsidRPr="00B905D1">
              <w:rPr>
                <w:rFonts w:ascii="Calibri Light" w:eastAsia="BatangChe" w:hAnsi="Calibri Light" w:cs="Arial"/>
                <w:i/>
                <w:w w:val="103"/>
                <w:sz w:val="22"/>
                <w:szCs w:val="22"/>
              </w:rPr>
              <w:t>o</w:t>
            </w:r>
            <w:r w:rsidRPr="00B905D1">
              <w:rPr>
                <w:rFonts w:ascii="Calibri Light" w:eastAsia="BatangChe" w:hAnsi="Calibri Light" w:cs="Arial"/>
                <w:i/>
                <w:spacing w:val="1"/>
                <w:w w:val="103"/>
                <w:sz w:val="22"/>
                <w:szCs w:val="22"/>
              </w:rPr>
              <w:t xml:space="preserve">nt </w:t>
            </w:r>
            <w:r w:rsidRPr="00B905D1">
              <w:rPr>
                <w:rFonts w:ascii="Calibri Light" w:eastAsia="BatangChe" w:hAnsi="Calibri Light" w:cs="Arial"/>
                <w:i/>
                <w:spacing w:val="1"/>
                <w:w w:val="106"/>
                <w:position w:val="1"/>
                <w:sz w:val="22"/>
                <w:szCs w:val="22"/>
              </w:rPr>
              <w:t>c</w:t>
            </w:r>
            <w:r w:rsidRPr="00B905D1">
              <w:rPr>
                <w:rFonts w:ascii="Calibri Light" w:eastAsia="BatangChe" w:hAnsi="Calibri Light" w:cs="Arial"/>
                <w:i/>
                <w:w w:val="106"/>
                <w:position w:val="1"/>
                <w:sz w:val="22"/>
                <w:szCs w:val="22"/>
              </w:rPr>
              <w:t>o</w:t>
            </w:r>
            <w:r w:rsidRPr="00B905D1">
              <w:rPr>
                <w:rFonts w:ascii="Calibri Light" w:eastAsia="BatangChe" w:hAnsi="Calibri Light" w:cs="Arial"/>
                <w:i/>
                <w:spacing w:val="1"/>
                <w:w w:val="106"/>
                <w:position w:val="1"/>
                <w:sz w:val="22"/>
                <w:szCs w:val="22"/>
              </w:rPr>
              <w:t>m</w:t>
            </w:r>
            <w:r w:rsidRPr="00B905D1">
              <w:rPr>
                <w:rFonts w:ascii="Calibri Light" w:eastAsia="BatangChe" w:hAnsi="Calibri Light" w:cs="Arial"/>
                <w:i/>
                <w:w w:val="106"/>
                <w:position w:val="1"/>
                <w:sz w:val="22"/>
                <w:szCs w:val="22"/>
              </w:rPr>
              <w:t>mu</w:t>
            </w:r>
            <w:r w:rsidRPr="00B905D1">
              <w:rPr>
                <w:rFonts w:ascii="Calibri Light" w:eastAsia="BatangChe" w:hAnsi="Calibri Light" w:cs="Arial"/>
                <w:i/>
                <w:spacing w:val="-2"/>
                <w:w w:val="106"/>
                <w:position w:val="1"/>
                <w:sz w:val="22"/>
                <w:szCs w:val="22"/>
              </w:rPr>
              <w:t>n</w:t>
            </w:r>
            <w:r w:rsidRPr="00B905D1">
              <w:rPr>
                <w:rFonts w:ascii="Calibri Light" w:eastAsia="BatangChe" w:hAnsi="Calibri Light" w:cs="Arial"/>
                <w:i/>
                <w:spacing w:val="1"/>
                <w:w w:val="106"/>
                <w:position w:val="1"/>
                <w:sz w:val="22"/>
                <w:szCs w:val="22"/>
              </w:rPr>
              <w:t>i</w:t>
            </w:r>
            <w:r w:rsidRPr="00B905D1">
              <w:rPr>
                <w:rFonts w:ascii="Calibri Light" w:eastAsia="BatangChe" w:hAnsi="Calibri Light" w:cs="Arial"/>
                <w:i/>
                <w:w w:val="106"/>
                <w:position w:val="1"/>
                <w:sz w:val="22"/>
                <w:szCs w:val="22"/>
              </w:rPr>
              <w:t>q</w:t>
            </w:r>
            <w:r w:rsidRPr="00B905D1">
              <w:rPr>
                <w:rFonts w:ascii="Calibri Light" w:eastAsia="BatangChe" w:hAnsi="Calibri Light" w:cs="Arial"/>
                <w:i/>
                <w:spacing w:val="-1"/>
                <w:w w:val="106"/>
                <w:position w:val="1"/>
                <w:sz w:val="22"/>
                <w:szCs w:val="22"/>
              </w:rPr>
              <w:t>u</w:t>
            </w:r>
            <w:r w:rsidRPr="00B905D1">
              <w:rPr>
                <w:rFonts w:ascii="Calibri Light" w:eastAsia="BatangChe" w:hAnsi="Calibri Light" w:cs="Arial"/>
                <w:i/>
                <w:w w:val="106"/>
                <w:position w:val="1"/>
                <w:sz w:val="22"/>
                <w:szCs w:val="22"/>
              </w:rPr>
              <w:t>ées</w:t>
            </w:r>
            <w:r w:rsidRPr="00B905D1">
              <w:rPr>
                <w:rFonts w:ascii="Calibri Light" w:eastAsia="BatangChe" w:hAnsi="Calibri Light" w:cs="Arial"/>
                <w:i/>
                <w:spacing w:val="-5"/>
                <w:w w:val="106"/>
                <w:position w:val="1"/>
                <w:sz w:val="22"/>
                <w:szCs w:val="22"/>
              </w:rPr>
              <w:t xml:space="preserve"> </w:t>
            </w:r>
            <w:r w:rsidRPr="00B905D1">
              <w:rPr>
                <w:rFonts w:ascii="Calibri Light" w:eastAsia="BatangChe" w:hAnsi="Calibri Light" w:cs="Arial"/>
                <w:i/>
                <w:spacing w:val="1"/>
                <w:position w:val="1"/>
                <w:sz w:val="22"/>
                <w:szCs w:val="22"/>
              </w:rPr>
              <w:t>p</w:t>
            </w:r>
            <w:r w:rsidRPr="00B905D1">
              <w:rPr>
                <w:rFonts w:ascii="Calibri Light" w:eastAsia="BatangChe" w:hAnsi="Calibri Light" w:cs="Arial"/>
                <w:i/>
                <w:spacing w:val="-1"/>
                <w:position w:val="1"/>
                <w:sz w:val="22"/>
                <w:szCs w:val="22"/>
              </w:rPr>
              <w:t xml:space="preserve">ar ma collaboratrice </w:t>
            </w:r>
          </w:p>
          <w:p w:rsidR="00410762" w:rsidRPr="00B905D1" w:rsidRDefault="00410762" w:rsidP="00987C41">
            <w:pPr>
              <w:ind w:left="61" w:right="315"/>
              <w:rPr>
                <w:rFonts w:asciiTheme="majorHAnsi" w:hAnsiTheme="majorHAnsi" w:cs="Arial"/>
                <w:i/>
                <w:snapToGrid w:val="0"/>
                <w:color w:val="000000"/>
                <w:sz w:val="22"/>
                <w:szCs w:val="22"/>
              </w:rPr>
            </w:pPr>
            <w:r w:rsidRPr="00B905D1">
              <w:rPr>
                <w:rFonts w:asciiTheme="majorHAnsi" w:hAnsiTheme="majorHAnsi" w:cs="Arial"/>
                <w:i/>
                <w:snapToGrid w:val="0"/>
                <w:color w:val="000000"/>
                <w:sz w:val="22"/>
                <w:szCs w:val="22"/>
              </w:rPr>
              <w:t>Je suis tenu de connaitre les normes HACCP* afin de garantir la sécurité des aliments</w:t>
            </w:r>
          </w:p>
        </w:tc>
        <w:tc>
          <w:tcPr>
            <w:tcW w:w="3018" w:type="dxa"/>
          </w:tcPr>
          <w:p w:rsidR="00992983" w:rsidRPr="00B905D1" w:rsidRDefault="0002457C" w:rsidP="00992983">
            <w:pPr>
              <w:rPr>
                <w:rFonts w:asciiTheme="majorHAnsi" w:hAnsiTheme="majorHAnsi" w:cs="Arial"/>
                <w:i/>
                <w:snapToGrid w:val="0"/>
                <w:color w:val="000000"/>
                <w:sz w:val="22"/>
                <w:szCs w:val="22"/>
              </w:rPr>
            </w:pPr>
            <w:r>
              <w:rPr>
                <w:rFonts w:asciiTheme="majorHAnsi" w:hAnsiTheme="majorHAnsi" w:cs="Arial"/>
                <w:i/>
                <w:snapToGrid w:val="0"/>
                <w:color w:val="000000"/>
                <w:sz w:val="22"/>
                <w:szCs w:val="22"/>
              </w:rPr>
              <w:t>Une fois informé de</w:t>
            </w:r>
            <w:r w:rsidR="00C61251" w:rsidRPr="00B905D1">
              <w:rPr>
                <w:rFonts w:asciiTheme="majorHAnsi" w:hAnsiTheme="majorHAnsi" w:cs="Arial"/>
                <w:i/>
                <w:snapToGrid w:val="0"/>
                <w:color w:val="000000"/>
                <w:sz w:val="22"/>
                <w:szCs w:val="22"/>
              </w:rPr>
              <w:t xml:space="preserve"> ce mouvement</w:t>
            </w:r>
          </w:p>
          <w:p w:rsidR="00C61251" w:rsidRPr="00B905D1" w:rsidRDefault="0002457C" w:rsidP="00987C41">
            <w:pPr>
              <w:rPr>
                <w:rFonts w:asciiTheme="majorHAnsi" w:hAnsiTheme="majorHAnsi" w:cs="Arial"/>
                <w:i/>
                <w:snapToGrid w:val="0"/>
                <w:color w:val="000000"/>
                <w:sz w:val="22"/>
                <w:szCs w:val="22"/>
              </w:rPr>
            </w:pPr>
            <w:r>
              <w:rPr>
                <w:rFonts w:asciiTheme="majorHAnsi" w:hAnsiTheme="majorHAnsi" w:cs="Arial"/>
                <w:i/>
                <w:snapToGrid w:val="0"/>
                <w:color w:val="000000"/>
                <w:sz w:val="22"/>
                <w:szCs w:val="22"/>
              </w:rPr>
              <w:t>J</w:t>
            </w:r>
            <w:r w:rsidR="00C61251" w:rsidRPr="00B905D1">
              <w:rPr>
                <w:rFonts w:asciiTheme="majorHAnsi" w:hAnsiTheme="majorHAnsi" w:cs="Arial"/>
                <w:i/>
                <w:snapToGrid w:val="0"/>
                <w:color w:val="000000"/>
                <w:sz w:val="22"/>
                <w:szCs w:val="22"/>
              </w:rPr>
              <w:t>’établi tous les soirs mes commandes en fonction de l’état des stocks</w:t>
            </w:r>
            <w:r w:rsidR="00987C41" w:rsidRPr="00B905D1">
              <w:rPr>
                <w:rFonts w:asciiTheme="majorHAnsi" w:hAnsiTheme="majorHAnsi" w:cs="Arial"/>
                <w:i/>
                <w:snapToGrid w:val="0"/>
                <w:color w:val="000000"/>
                <w:sz w:val="22"/>
                <w:szCs w:val="22"/>
              </w:rPr>
              <w:t>, des mises en place prévisibles pour l</w:t>
            </w:r>
            <w:r w:rsidR="00C61251" w:rsidRPr="00B905D1">
              <w:rPr>
                <w:rFonts w:asciiTheme="majorHAnsi" w:hAnsiTheme="majorHAnsi" w:cs="Arial"/>
                <w:i/>
                <w:snapToGrid w:val="0"/>
                <w:color w:val="000000"/>
                <w:sz w:val="22"/>
                <w:szCs w:val="22"/>
              </w:rPr>
              <w:t xml:space="preserve">es </w:t>
            </w:r>
            <w:r w:rsidR="0062256F" w:rsidRPr="00B905D1">
              <w:rPr>
                <w:rFonts w:asciiTheme="majorHAnsi" w:hAnsiTheme="majorHAnsi" w:cs="Arial"/>
                <w:i/>
                <w:snapToGrid w:val="0"/>
                <w:color w:val="000000"/>
                <w:sz w:val="22"/>
                <w:szCs w:val="22"/>
              </w:rPr>
              <w:t xml:space="preserve">réservations </w:t>
            </w:r>
            <w:r w:rsidR="000E6BAD" w:rsidRPr="00B905D1">
              <w:rPr>
                <w:rFonts w:asciiTheme="majorHAnsi" w:hAnsiTheme="majorHAnsi" w:cs="Arial"/>
                <w:i/>
                <w:snapToGrid w:val="0"/>
                <w:color w:val="000000"/>
                <w:sz w:val="22"/>
                <w:szCs w:val="22"/>
              </w:rPr>
              <w:t>individuel</w:t>
            </w:r>
            <w:r w:rsidR="000E6BAD">
              <w:rPr>
                <w:rFonts w:asciiTheme="majorHAnsi" w:hAnsiTheme="majorHAnsi" w:cs="Arial"/>
                <w:i/>
                <w:snapToGrid w:val="0"/>
                <w:color w:val="000000"/>
                <w:sz w:val="22"/>
                <w:szCs w:val="22"/>
              </w:rPr>
              <w:t>les</w:t>
            </w:r>
            <w:r w:rsidR="00C61251" w:rsidRPr="00B905D1">
              <w:rPr>
                <w:rFonts w:asciiTheme="majorHAnsi" w:hAnsiTheme="majorHAnsi" w:cs="Arial"/>
                <w:i/>
                <w:snapToGrid w:val="0"/>
                <w:color w:val="000000"/>
                <w:sz w:val="22"/>
                <w:szCs w:val="22"/>
              </w:rPr>
              <w:t xml:space="preserve"> ou </w:t>
            </w:r>
            <w:r>
              <w:rPr>
                <w:rFonts w:asciiTheme="majorHAnsi" w:hAnsiTheme="majorHAnsi" w:cs="Arial"/>
                <w:i/>
                <w:snapToGrid w:val="0"/>
                <w:color w:val="000000"/>
                <w:sz w:val="22"/>
                <w:szCs w:val="22"/>
              </w:rPr>
              <w:t xml:space="preserve">les </w:t>
            </w:r>
            <w:r w:rsidR="00C61251" w:rsidRPr="00B905D1">
              <w:rPr>
                <w:rFonts w:asciiTheme="majorHAnsi" w:hAnsiTheme="majorHAnsi" w:cs="Arial"/>
                <w:i/>
                <w:snapToGrid w:val="0"/>
                <w:color w:val="000000"/>
                <w:sz w:val="22"/>
                <w:szCs w:val="22"/>
              </w:rPr>
              <w:t>groupes</w:t>
            </w:r>
            <w:r w:rsidR="00987C41" w:rsidRPr="00B905D1">
              <w:rPr>
                <w:rFonts w:asciiTheme="majorHAnsi" w:hAnsiTheme="majorHAnsi" w:cs="Arial"/>
                <w:i/>
                <w:snapToGrid w:val="0"/>
                <w:color w:val="000000"/>
                <w:sz w:val="22"/>
                <w:szCs w:val="22"/>
              </w:rPr>
              <w:t>.</w:t>
            </w:r>
          </w:p>
          <w:p w:rsidR="00987C41" w:rsidRPr="00B905D1" w:rsidRDefault="00987C41" w:rsidP="00987C41">
            <w:pPr>
              <w:rPr>
                <w:rFonts w:asciiTheme="majorHAnsi" w:hAnsiTheme="majorHAnsi" w:cs="Arial"/>
                <w:i/>
                <w:snapToGrid w:val="0"/>
                <w:color w:val="000000"/>
                <w:sz w:val="22"/>
                <w:szCs w:val="22"/>
              </w:rPr>
            </w:pPr>
          </w:p>
          <w:p w:rsidR="00987C41" w:rsidRPr="00B905D1" w:rsidRDefault="00987C41" w:rsidP="00987C41">
            <w:pPr>
              <w:rPr>
                <w:rFonts w:asciiTheme="majorHAnsi" w:hAnsiTheme="majorHAnsi" w:cs="Arial"/>
                <w:i/>
                <w:snapToGrid w:val="0"/>
                <w:color w:val="000000"/>
                <w:sz w:val="22"/>
                <w:szCs w:val="22"/>
              </w:rPr>
            </w:pPr>
            <w:r w:rsidRPr="00B905D1">
              <w:rPr>
                <w:rFonts w:asciiTheme="majorHAnsi" w:hAnsiTheme="majorHAnsi" w:cs="Arial"/>
                <w:i/>
                <w:snapToGrid w:val="0"/>
                <w:color w:val="000000"/>
                <w:sz w:val="22"/>
                <w:szCs w:val="22"/>
              </w:rPr>
              <w:t xml:space="preserve">J’adapte les quantités commandées en fonction et en application de </w:t>
            </w:r>
            <w:r w:rsidR="0062256F" w:rsidRPr="00B905D1">
              <w:rPr>
                <w:rFonts w:asciiTheme="majorHAnsi" w:hAnsiTheme="majorHAnsi" w:cs="Arial"/>
                <w:i/>
                <w:snapToGrid w:val="0"/>
                <w:color w:val="000000"/>
                <w:sz w:val="22"/>
                <w:szCs w:val="22"/>
              </w:rPr>
              <w:t>mes recettes. Proportion</w:t>
            </w:r>
            <w:r w:rsidRPr="00B905D1">
              <w:rPr>
                <w:rFonts w:asciiTheme="majorHAnsi" w:hAnsiTheme="majorHAnsi" w:cs="Arial"/>
                <w:i/>
                <w:snapToGrid w:val="0"/>
                <w:color w:val="000000"/>
                <w:sz w:val="22"/>
                <w:szCs w:val="22"/>
              </w:rPr>
              <w:t xml:space="preserve"> exprimé en kilo ou à l’unité par personne et cela pour chaque catégorie de produit</w:t>
            </w:r>
          </w:p>
          <w:p w:rsidR="00410762" w:rsidRPr="00B905D1" w:rsidRDefault="00410762" w:rsidP="00987C41">
            <w:pPr>
              <w:rPr>
                <w:rFonts w:asciiTheme="majorHAnsi" w:hAnsiTheme="majorHAnsi" w:cs="Arial"/>
                <w:i/>
                <w:snapToGrid w:val="0"/>
                <w:color w:val="000000"/>
                <w:sz w:val="22"/>
                <w:szCs w:val="22"/>
              </w:rPr>
            </w:pPr>
          </w:p>
          <w:p w:rsidR="00410762" w:rsidRPr="00B905D1" w:rsidRDefault="00410762" w:rsidP="00987C41">
            <w:pPr>
              <w:rPr>
                <w:rFonts w:asciiTheme="majorHAnsi" w:hAnsiTheme="majorHAnsi" w:cs="Arial"/>
                <w:i/>
                <w:snapToGrid w:val="0"/>
                <w:color w:val="000000"/>
                <w:sz w:val="22"/>
                <w:szCs w:val="22"/>
              </w:rPr>
            </w:pPr>
            <w:r w:rsidRPr="00B905D1">
              <w:rPr>
                <w:rFonts w:asciiTheme="majorHAnsi" w:hAnsiTheme="majorHAnsi" w:cs="Arial"/>
                <w:i/>
                <w:snapToGrid w:val="0"/>
                <w:color w:val="000000"/>
                <w:sz w:val="22"/>
                <w:szCs w:val="22"/>
              </w:rPr>
              <w:t>J’applique strictement les normes en vigueur</w:t>
            </w:r>
          </w:p>
        </w:tc>
        <w:tc>
          <w:tcPr>
            <w:tcW w:w="4212" w:type="dxa"/>
          </w:tcPr>
          <w:p w:rsidR="00987C41" w:rsidRDefault="00D81128" w:rsidP="00992983">
            <w:pPr>
              <w:rPr>
                <w:rFonts w:asciiTheme="majorHAnsi" w:hAnsiTheme="majorHAnsi" w:cs="Arial"/>
                <w:i/>
                <w:snapToGrid w:val="0"/>
                <w:color w:val="000000"/>
                <w:sz w:val="22"/>
                <w:szCs w:val="22"/>
              </w:rPr>
            </w:pPr>
            <w:r w:rsidRPr="00B905D1">
              <w:rPr>
                <w:rFonts w:asciiTheme="majorHAnsi" w:hAnsiTheme="majorHAnsi" w:cs="Arial"/>
                <w:i/>
                <w:snapToGrid w:val="0"/>
                <w:color w:val="000000"/>
                <w:sz w:val="22"/>
                <w:szCs w:val="22"/>
              </w:rPr>
              <w:t>Commandes</w:t>
            </w:r>
            <w:r w:rsidR="00987C41" w:rsidRPr="00B905D1">
              <w:rPr>
                <w:rFonts w:asciiTheme="majorHAnsi" w:hAnsiTheme="majorHAnsi" w:cs="Arial"/>
                <w:i/>
                <w:snapToGrid w:val="0"/>
                <w:color w:val="000000"/>
                <w:sz w:val="22"/>
                <w:szCs w:val="22"/>
              </w:rPr>
              <w:t xml:space="preserve"> aux fournisseurs soit par téléphone, mail ou fax. </w:t>
            </w:r>
          </w:p>
          <w:p w:rsidR="00D81128" w:rsidRPr="00B905D1" w:rsidRDefault="00D81128" w:rsidP="00992983">
            <w:pPr>
              <w:rPr>
                <w:rFonts w:asciiTheme="majorHAnsi" w:hAnsiTheme="majorHAnsi" w:cs="Arial"/>
                <w:i/>
                <w:snapToGrid w:val="0"/>
                <w:color w:val="000000"/>
                <w:sz w:val="22"/>
                <w:szCs w:val="22"/>
              </w:rPr>
            </w:pPr>
          </w:p>
          <w:p w:rsidR="00987C41" w:rsidRPr="00B905D1" w:rsidRDefault="00987C41" w:rsidP="00992983">
            <w:pPr>
              <w:rPr>
                <w:rFonts w:asciiTheme="majorHAnsi" w:hAnsiTheme="majorHAnsi" w:cs="Arial"/>
                <w:i/>
                <w:snapToGrid w:val="0"/>
                <w:color w:val="000000"/>
                <w:sz w:val="22"/>
                <w:szCs w:val="22"/>
              </w:rPr>
            </w:pPr>
            <w:r w:rsidRPr="00B905D1">
              <w:rPr>
                <w:rFonts w:asciiTheme="majorHAnsi" w:hAnsiTheme="majorHAnsi" w:cs="Arial"/>
                <w:i/>
                <w:snapToGrid w:val="0"/>
                <w:color w:val="000000"/>
                <w:sz w:val="22"/>
                <w:szCs w:val="22"/>
              </w:rPr>
              <w:t xml:space="preserve">Dans le cas d’un </w:t>
            </w:r>
            <w:r w:rsidR="0002457C">
              <w:rPr>
                <w:rFonts w:asciiTheme="majorHAnsi" w:hAnsiTheme="majorHAnsi" w:cs="Arial"/>
                <w:i/>
                <w:snapToGrid w:val="0"/>
                <w:color w:val="000000"/>
                <w:sz w:val="22"/>
                <w:szCs w:val="22"/>
              </w:rPr>
              <w:t xml:space="preserve">surcroit de </w:t>
            </w:r>
            <w:r w:rsidR="000E6BAD">
              <w:rPr>
                <w:rFonts w:asciiTheme="majorHAnsi" w:hAnsiTheme="majorHAnsi" w:cs="Arial"/>
                <w:i/>
                <w:snapToGrid w:val="0"/>
                <w:color w:val="000000"/>
                <w:sz w:val="22"/>
                <w:szCs w:val="22"/>
              </w:rPr>
              <w:t xml:space="preserve">réservations </w:t>
            </w:r>
            <w:r w:rsidR="000E6BAD" w:rsidRPr="00B905D1">
              <w:rPr>
                <w:rFonts w:asciiTheme="majorHAnsi" w:hAnsiTheme="majorHAnsi" w:cs="Arial"/>
                <w:i/>
                <w:snapToGrid w:val="0"/>
                <w:color w:val="000000"/>
                <w:sz w:val="22"/>
                <w:szCs w:val="22"/>
              </w:rPr>
              <w:t>je</w:t>
            </w:r>
            <w:r w:rsidR="00D81128">
              <w:rPr>
                <w:rFonts w:asciiTheme="majorHAnsi" w:hAnsiTheme="majorHAnsi" w:cs="Arial"/>
                <w:i/>
                <w:snapToGrid w:val="0"/>
                <w:color w:val="000000"/>
                <w:sz w:val="22"/>
                <w:szCs w:val="22"/>
              </w:rPr>
              <w:t xml:space="preserve"> vais</w:t>
            </w:r>
            <w:r w:rsidRPr="00B905D1">
              <w:rPr>
                <w:rFonts w:asciiTheme="majorHAnsi" w:hAnsiTheme="majorHAnsi" w:cs="Arial"/>
                <w:i/>
                <w:snapToGrid w:val="0"/>
                <w:color w:val="000000"/>
                <w:sz w:val="22"/>
                <w:szCs w:val="22"/>
              </w:rPr>
              <w:t xml:space="preserve"> chercher la marchandise directement chez le fournisseur</w:t>
            </w:r>
          </w:p>
          <w:p w:rsidR="00410762" w:rsidRPr="00B905D1" w:rsidRDefault="00410762" w:rsidP="00992983">
            <w:pPr>
              <w:rPr>
                <w:rFonts w:asciiTheme="majorHAnsi" w:hAnsiTheme="majorHAnsi" w:cs="Arial"/>
                <w:i/>
                <w:snapToGrid w:val="0"/>
                <w:color w:val="000000"/>
                <w:sz w:val="22"/>
                <w:szCs w:val="22"/>
              </w:rPr>
            </w:pPr>
          </w:p>
          <w:p w:rsidR="00987C41" w:rsidRPr="00B905D1" w:rsidRDefault="00410762" w:rsidP="00B905D1">
            <w:pPr>
              <w:rPr>
                <w:rFonts w:asciiTheme="majorHAnsi" w:hAnsiTheme="majorHAnsi" w:cs="Arial"/>
                <w:i/>
                <w:snapToGrid w:val="0"/>
                <w:color w:val="000000"/>
                <w:sz w:val="22"/>
                <w:szCs w:val="22"/>
              </w:rPr>
            </w:pPr>
            <w:r w:rsidRPr="00B905D1">
              <w:rPr>
                <w:rFonts w:asciiTheme="majorHAnsi" w:hAnsiTheme="majorHAnsi" w:cs="Arial"/>
                <w:i/>
                <w:snapToGrid w:val="0"/>
                <w:color w:val="000000"/>
                <w:sz w:val="22"/>
                <w:szCs w:val="22"/>
              </w:rPr>
              <w:t>Dans le cadre de contrôles sanitaires je peux être amené à fournir tous les documents relatifs à la traçabilité des aliments (</w:t>
            </w:r>
            <w:r w:rsidR="00B251D1" w:rsidRPr="00B905D1">
              <w:rPr>
                <w:rFonts w:asciiTheme="majorHAnsi" w:hAnsiTheme="majorHAnsi" w:cs="Arial"/>
                <w:i/>
                <w:snapToGrid w:val="0"/>
                <w:color w:val="000000"/>
                <w:sz w:val="22"/>
                <w:szCs w:val="22"/>
              </w:rPr>
              <w:t>provenance,</w:t>
            </w:r>
            <w:r w:rsidR="00155590">
              <w:rPr>
                <w:rFonts w:asciiTheme="majorHAnsi" w:hAnsiTheme="majorHAnsi" w:cs="Arial"/>
                <w:i/>
                <w:snapToGrid w:val="0"/>
                <w:color w:val="000000"/>
                <w:sz w:val="22"/>
                <w:szCs w:val="22"/>
              </w:rPr>
              <w:t xml:space="preserve"> </w:t>
            </w:r>
            <w:r w:rsidRPr="00B905D1">
              <w:rPr>
                <w:rFonts w:asciiTheme="majorHAnsi" w:hAnsiTheme="majorHAnsi" w:cs="Arial"/>
                <w:i/>
                <w:snapToGrid w:val="0"/>
                <w:color w:val="000000"/>
                <w:sz w:val="22"/>
                <w:szCs w:val="22"/>
              </w:rPr>
              <w:t>condition</w:t>
            </w:r>
            <w:r w:rsidR="000E6BAD">
              <w:rPr>
                <w:rFonts w:asciiTheme="majorHAnsi" w:hAnsiTheme="majorHAnsi" w:cs="Arial"/>
                <w:i/>
                <w:snapToGrid w:val="0"/>
                <w:color w:val="000000"/>
                <w:sz w:val="22"/>
                <w:szCs w:val="22"/>
              </w:rPr>
              <w:t>s</w:t>
            </w:r>
            <w:r w:rsidRPr="00B905D1">
              <w:rPr>
                <w:rFonts w:asciiTheme="majorHAnsi" w:hAnsiTheme="majorHAnsi" w:cs="Arial"/>
                <w:i/>
                <w:snapToGrid w:val="0"/>
                <w:color w:val="000000"/>
                <w:sz w:val="22"/>
                <w:szCs w:val="22"/>
              </w:rPr>
              <w:t xml:space="preserve"> de transport, de conservation</w:t>
            </w:r>
            <w:r w:rsidR="000E6BAD">
              <w:rPr>
                <w:rFonts w:asciiTheme="majorHAnsi" w:hAnsiTheme="majorHAnsi" w:cs="Arial"/>
                <w:i/>
                <w:snapToGrid w:val="0"/>
                <w:color w:val="000000"/>
                <w:sz w:val="22"/>
                <w:szCs w:val="22"/>
              </w:rPr>
              <w:t>,</w:t>
            </w:r>
            <w:r w:rsidRPr="00B905D1">
              <w:rPr>
                <w:rFonts w:asciiTheme="majorHAnsi" w:hAnsiTheme="majorHAnsi" w:cs="Arial"/>
                <w:i/>
                <w:snapToGrid w:val="0"/>
                <w:color w:val="000000"/>
                <w:sz w:val="22"/>
                <w:szCs w:val="22"/>
              </w:rPr>
              <w:t xml:space="preserve"> feuilles des températures du matériel froid  de stockage et de transformation)</w:t>
            </w:r>
          </w:p>
        </w:tc>
      </w:tr>
    </w:tbl>
    <w:p w:rsidR="00256EC3" w:rsidRDefault="00546A79" w:rsidP="00992983">
      <w:pPr>
        <w:tabs>
          <w:tab w:val="left" w:leader="underscore" w:pos="4820"/>
          <w:tab w:val="left" w:pos="5103"/>
          <w:tab w:val="left" w:leader="underscore" w:pos="10206"/>
        </w:tabs>
        <w:spacing w:before="120" w:line="360" w:lineRule="auto"/>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w:t>
      </w:r>
      <w:r w:rsidR="00B251D1">
        <w:rPr>
          <w:rFonts w:asciiTheme="majorHAnsi" w:hAnsiTheme="majorHAnsi" w:cs="Arial"/>
          <w:i/>
          <w:snapToGrid w:val="0"/>
          <w:color w:val="000000"/>
          <w:sz w:val="24"/>
          <w:szCs w:val="24"/>
        </w:rPr>
        <w:t xml:space="preserve">*  </w:t>
      </w:r>
      <w:r w:rsidR="00410762" w:rsidRPr="00B251D1">
        <w:rPr>
          <w:rFonts w:asciiTheme="majorHAnsi" w:hAnsiTheme="majorHAnsi" w:cs="Arial"/>
          <w:b/>
          <w:i/>
          <w:snapToGrid w:val="0"/>
          <w:color w:val="000000"/>
          <w:sz w:val="24"/>
          <w:szCs w:val="24"/>
        </w:rPr>
        <w:t>H</w:t>
      </w:r>
      <w:r w:rsidR="00B251D1">
        <w:rPr>
          <w:rFonts w:asciiTheme="majorHAnsi" w:hAnsiTheme="majorHAnsi" w:cs="Arial"/>
          <w:i/>
          <w:snapToGrid w:val="0"/>
          <w:color w:val="000000"/>
          <w:sz w:val="24"/>
          <w:szCs w:val="24"/>
        </w:rPr>
        <w:t xml:space="preserve">azard </w:t>
      </w:r>
      <w:r w:rsidR="00B251D1" w:rsidRPr="00B251D1">
        <w:rPr>
          <w:rFonts w:asciiTheme="majorHAnsi" w:hAnsiTheme="majorHAnsi" w:cs="Arial"/>
          <w:b/>
          <w:i/>
          <w:snapToGrid w:val="0"/>
          <w:color w:val="000000"/>
          <w:sz w:val="24"/>
          <w:szCs w:val="24"/>
        </w:rPr>
        <w:t>A</w:t>
      </w:r>
      <w:r w:rsidR="00B251D1">
        <w:rPr>
          <w:rFonts w:asciiTheme="majorHAnsi" w:hAnsiTheme="majorHAnsi" w:cs="Arial"/>
          <w:i/>
          <w:snapToGrid w:val="0"/>
          <w:color w:val="000000"/>
          <w:sz w:val="24"/>
          <w:szCs w:val="24"/>
        </w:rPr>
        <w:t xml:space="preserve">nalysis </w:t>
      </w:r>
      <w:r w:rsidR="00B251D1" w:rsidRPr="00B251D1">
        <w:rPr>
          <w:rFonts w:asciiTheme="majorHAnsi" w:hAnsiTheme="majorHAnsi" w:cs="Arial"/>
          <w:b/>
          <w:i/>
          <w:snapToGrid w:val="0"/>
          <w:color w:val="000000"/>
          <w:sz w:val="24"/>
          <w:szCs w:val="24"/>
        </w:rPr>
        <w:t>C</w:t>
      </w:r>
      <w:r w:rsidR="00B251D1">
        <w:rPr>
          <w:rFonts w:asciiTheme="majorHAnsi" w:hAnsiTheme="majorHAnsi" w:cs="Arial"/>
          <w:i/>
          <w:snapToGrid w:val="0"/>
          <w:color w:val="000000"/>
          <w:sz w:val="24"/>
          <w:szCs w:val="24"/>
        </w:rPr>
        <w:t xml:space="preserve">ritical </w:t>
      </w:r>
      <w:r w:rsidR="00B251D1" w:rsidRPr="00B251D1">
        <w:rPr>
          <w:rFonts w:asciiTheme="majorHAnsi" w:hAnsiTheme="majorHAnsi" w:cs="Arial"/>
          <w:b/>
          <w:i/>
          <w:snapToGrid w:val="0"/>
          <w:color w:val="000000"/>
          <w:sz w:val="24"/>
          <w:szCs w:val="24"/>
        </w:rPr>
        <w:t>C</w:t>
      </w:r>
      <w:r w:rsidR="00B251D1">
        <w:rPr>
          <w:rFonts w:asciiTheme="majorHAnsi" w:hAnsiTheme="majorHAnsi" w:cs="Arial"/>
          <w:i/>
          <w:snapToGrid w:val="0"/>
          <w:color w:val="000000"/>
          <w:sz w:val="24"/>
          <w:szCs w:val="24"/>
        </w:rPr>
        <w:t xml:space="preserve">ontrol </w:t>
      </w:r>
      <w:r w:rsidR="0062256F" w:rsidRPr="00B251D1">
        <w:rPr>
          <w:rFonts w:asciiTheme="majorHAnsi" w:hAnsiTheme="majorHAnsi" w:cs="Arial"/>
          <w:b/>
          <w:i/>
          <w:snapToGrid w:val="0"/>
          <w:color w:val="000000"/>
          <w:sz w:val="24"/>
          <w:szCs w:val="24"/>
        </w:rPr>
        <w:t>P</w:t>
      </w:r>
      <w:r w:rsidR="0062256F">
        <w:rPr>
          <w:rFonts w:asciiTheme="majorHAnsi" w:hAnsiTheme="majorHAnsi" w:cs="Arial"/>
          <w:i/>
          <w:snapToGrid w:val="0"/>
          <w:color w:val="000000"/>
          <w:sz w:val="24"/>
          <w:szCs w:val="24"/>
        </w:rPr>
        <w:t>oint = analyse</w:t>
      </w:r>
      <w:r w:rsidR="00B251D1">
        <w:rPr>
          <w:rFonts w:asciiTheme="majorHAnsi" w:hAnsiTheme="majorHAnsi" w:cs="Arial"/>
          <w:i/>
          <w:snapToGrid w:val="0"/>
          <w:color w:val="000000"/>
          <w:sz w:val="24"/>
          <w:szCs w:val="24"/>
        </w:rPr>
        <w:t xml:space="preserve"> des dangers</w:t>
      </w:r>
      <w:r w:rsidR="000E6BAD">
        <w:rPr>
          <w:rFonts w:asciiTheme="majorHAnsi" w:hAnsiTheme="majorHAnsi" w:cs="Arial"/>
          <w:i/>
          <w:snapToGrid w:val="0"/>
          <w:color w:val="000000"/>
          <w:sz w:val="24"/>
          <w:szCs w:val="24"/>
        </w:rPr>
        <w:t xml:space="preserve"> – point critiques pour leur maî</w:t>
      </w:r>
      <w:r w:rsidR="00B251D1">
        <w:rPr>
          <w:rFonts w:asciiTheme="majorHAnsi" w:hAnsiTheme="majorHAnsi" w:cs="Arial"/>
          <w:i/>
          <w:snapToGrid w:val="0"/>
          <w:color w:val="000000"/>
          <w:sz w:val="24"/>
          <w:szCs w:val="24"/>
        </w:rPr>
        <w:t xml:space="preserve">trise </w:t>
      </w:r>
    </w:p>
    <w:p w:rsidR="00256EC3" w:rsidRDefault="00256EC3" w:rsidP="00992983">
      <w:pPr>
        <w:tabs>
          <w:tab w:val="left" w:leader="underscore" w:pos="4820"/>
          <w:tab w:val="left" w:pos="5103"/>
          <w:tab w:val="left" w:leader="underscore" w:pos="10206"/>
        </w:tabs>
        <w:spacing w:before="120" w:line="360" w:lineRule="auto"/>
        <w:rPr>
          <w:rFonts w:ascii="Arial" w:hAnsi="Arial" w:cs="Arial"/>
          <w:b/>
          <w:snapToGrid w:val="0"/>
          <w:color w:val="000000"/>
          <w:sz w:val="22"/>
          <w:szCs w:val="22"/>
        </w:rPr>
      </w:pPr>
    </w:p>
    <w:p w:rsidR="00992983" w:rsidRPr="00B251D1" w:rsidRDefault="00992983" w:rsidP="00992983">
      <w:pPr>
        <w:tabs>
          <w:tab w:val="left" w:leader="underscore" w:pos="4820"/>
          <w:tab w:val="left" w:pos="5103"/>
          <w:tab w:val="left" w:leader="underscore" w:pos="10206"/>
        </w:tabs>
        <w:spacing w:before="120" w:line="360" w:lineRule="auto"/>
        <w:rPr>
          <w:rFonts w:asciiTheme="majorHAnsi" w:hAnsiTheme="majorHAnsi" w:cs="Arial"/>
          <w:b/>
          <w:snapToGrid w:val="0"/>
          <w:color w:val="000000"/>
          <w:sz w:val="24"/>
          <w:szCs w:val="24"/>
        </w:rPr>
      </w:pPr>
      <w:r w:rsidRPr="00992983">
        <w:rPr>
          <w:rFonts w:ascii="Arial" w:hAnsi="Arial" w:cs="Arial"/>
          <w:b/>
          <w:snapToGrid w:val="0"/>
          <w:color w:val="000000"/>
          <w:sz w:val="22"/>
          <w:szCs w:val="22"/>
        </w:rPr>
        <w:t xml:space="preserve">Quels sont les matériels, outils, techniques, logiciels, matériaux, produits que vous utilisez pour réaliser cette activité ? </w:t>
      </w:r>
      <w:r w:rsidR="00B251D1">
        <w:rPr>
          <w:rFonts w:ascii="Arial" w:hAnsi="Arial" w:cs="Arial"/>
          <w:b/>
          <w:snapToGrid w:val="0"/>
          <w:color w:val="000000"/>
          <w:sz w:val="22"/>
          <w:szCs w:val="22"/>
        </w:rPr>
        <w:t xml:space="preserve"> </w:t>
      </w:r>
    </w:p>
    <w:p w:rsidR="00A82E88" w:rsidRPr="00B251D1" w:rsidRDefault="00D81128" w:rsidP="00BA725D">
      <w:pPr>
        <w:tabs>
          <w:tab w:val="left" w:leader="underscore" w:pos="4820"/>
          <w:tab w:val="left" w:pos="5103"/>
          <w:tab w:val="left" w:leader="underscore" w:pos="10206"/>
        </w:tabs>
        <w:spacing w:line="240" w:lineRule="exact"/>
        <w:rPr>
          <w:rFonts w:asciiTheme="majorHAnsi" w:hAnsiTheme="majorHAnsi" w:cs="Arial"/>
          <w:sz w:val="24"/>
          <w:szCs w:val="24"/>
        </w:rPr>
      </w:pPr>
      <w:r>
        <w:rPr>
          <w:rFonts w:asciiTheme="majorHAnsi" w:hAnsiTheme="majorHAnsi" w:cs="Arial"/>
          <w:snapToGrid w:val="0"/>
          <w:color w:val="000000"/>
          <w:sz w:val="24"/>
          <w:szCs w:val="24"/>
        </w:rPr>
        <w:t>J’</w:t>
      </w:r>
      <w:r w:rsidR="00B251D1">
        <w:rPr>
          <w:rFonts w:asciiTheme="majorHAnsi" w:hAnsiTheme="majorHAnsi" w:cs="Arial"/>
          <w:i/>
          <w:snapToGrid w:val="0"/>
          <w:color w:val="000000"/>
          <w:sz w:val="24"/>
          <w:szCs w:val="24"/>
        </w:rPr>
        <w:t>effectue l’ensemble des opérations d’approvisionnements</w:t>
      </w:r>
      <w:r>
        <w:rPr>
          <w:rFonts w:asciiTheme="majorHAnsi" w:hAnsiTheme="majorHAnsi" w:cs="Arial"/>
          <w:i/>
          <w:snapToGrid w:val="0"/>
          <w:color w:val="000000"/>
          <w:sz w:val="24"/>
          <w:szCs w:val="24"/>
        </w:rPr>
        <w:t>.</w:t>
      </w:r>
      <w:r w:rsidR="00B251D1">
        <w:rPr>
          <w:rFonts w:asciiTheme="majorHAnsi" w:hAnsiTheme="majorHAnsi" w:cs="Arial"/>
          <w:i/>
          <w:snapToGrid w:val="0"/>
          <w:color w:val="000000"/>
          <w:sz w:val="24"/>
          <w:szCs w:val="24"/>
        </w:rPr>
        <w:t xml:space="preserve"> </w:t>
      </w:r>
      <w:r w:rsidR="000E6BAD">
        <w:rPr>
          <w:rFonts w:asciiTheme="majorHAnsi" w:hAnsiTheme="majorHAnsi" w:cs="Arial"/>
          <w:i/>
          <w:snapToGrid w:val="0"/>
          <w:color w:val="000000"/>
          <w:sz w:val="24"/>
          <w:szCs w:val="24"/>
        </w:rPr>
        <w:t>Cette activité</w:t>
      </w:r>
      <w:r w:rsidR="00145AF6">
        <w:rPr>
          <w:rFonts w:asciiTheme="majorHAnsi" w:hAnsiTheme="majorHAnsi" w:cs="Arial"/>
          <w:i/>
          <w:snapToGrid w:val="0"/>
          <w:color w:val="000000"/>
          <w:sz w:val="24"/>
          <w:szCs w:val="24"/>
        </w:rPr>
        <w:t xml:space="preserve"> </w:t>
      </w:r>
      <w:r w:rsidR="00B251D1">
        <w:rPr>
          <w:rFonts w:asciiTheme="majorHAnsi" w:hAnsiTheme="majorHAnsi" w:cs="Arial"/>
          <w:i/>
          <w:snapToGrid w:val="0"/>
          <w:color w:val="000000"/>
          <w:sz w:val="24"/>
          <w:szCs w:val="24"/>
        </w:rPr>
        <w:t xml:space="preserve">nécessite l’utilisation </w:t>
      </w:r>
      <w:r w:rsidR="0062256F">
        <w:rPr>
          <w:rFonts w:asciiTheme="majorHAnsi" w:hAnsiTheme="majorHAnsi" w:cs="Arial"/>
          <w:i/>
          <w:snapToGrid w:val="0"/>
          <w:color w:val="000000"/>
          <w:sz w:val="24"/>
          <w:szCs w:val="24"/>
        </w:rPr>
        <w:t xml:space="preserve">de </w:t>
      </w:r>
      <w:r w:rsidR="00DA0FA4">
        <w:rPr>
          <w:rFonts w:asciiTheme="majorHAnsi" w:hAnsiTheme="majorHAnsi" w:cs="Arial"/>
          <w:i/>
          <w:snapToGrid w:val="0"/>
          <w:color w:val="000000"/>
          <w:sz w:val="24"/>
          <w:szCs w:val="24"/>
        </w:rPr>
        <w:t>moyens</w:t>
      </w:r>
      <w:r w:rsidR="00DA0FA4" w:rsidRPr="00B251D1">
        <w:rPr>
          <w:rFonts w:asciiTheme="majorHAnsi" w:hAnsiTheme="majorHAnsi" w:cs="Arial"/>
          <w:w w:val="76"/>
          <w:sz w:val="24"/>
          <w:szCs w:val="24"/>
        </w:rPr>
        <w:t xml:space="preserve"> :</w:t>
      </w:r>
    </w:p>
    <w:p w:rsidR="00A82E88" w:rsidRPr="00BA725D" w:rsidRDefault="00A82E88" w:rsidP="00BA725D">
      <w:pPr>
        <w:spacing w:line="240" w:lineRule="exact"/>
        <w:ind w:left="112" w:right="445"/>
        <w:rPr>
          <w:rFonts w:asciiTheme="majorHAnsi" w:hAnsiTheme="majorHAnsi" w:cs="Arial"/>
          <w:i/>
          <w:sz w:val="24"/>
          <w:szCs w:val="24"/>
        </w:rPr>
      </w:pPr>
      <w:r w:rsidRPr="00BA725D">
        <w:rPr>
          <w:rFonts w:asciiTheme="majorHAnsi" w:hAnsiTheme="majorHAnsi" w:cs="Arial"/>
          <w:i/>
          <w:w w:val="114"/>
          <w:sz w:val="24"/>
          <w:szCs w:val="24"/>
        </w:rPr>
        <w:t>-</w:t>
      </w:r>
      <w:r w:rsidRPr="00BA725D">
        <w:rPr>
          <w:rFonts w:asciiTheme="majorHAnsi" w:hAnsiTheme="majorHAnsi" w:cs="Arial"/>
          <w:i/>
          <w:spacing w:val="1"/>
          <w:w w:val="114"/>
          <w:sz w:val="24"/>
          <w:szCs w:val="24"/>
        </w:rPr>
        <w:t xml:space="preserve"> </w:t>
      </w:r>
      <w:r w:rsidRPr="00BA725D">
        <w:rPr>
          <w:rFonts w:asciiTheme="majorHAnsi" w:hAnsiTheme="majorHAnsi" w:cs="Arial"/>
          <w:i/>
          <w:spacing w:val="-1"/>
          <w:w w:val="114"/>
          <w:sz w:val="24"/>
          <w:szCs w:val="24"/>
          <w:u w:val="single" w:color="000000"/>
        </w:rPr>
        <w:t>I</w:t>
      </w:r>
      <w:r w:rsidRPr="00BA725D">
        <w:rPr>
          <w:rFonts w:asciiTheme="majorHAnsi" w:hAnsiTheme="majorHAnsi" w:cs="Arial"/>
          <w:i/>
          <w:spacing w:val="1"/>
          <w:w w:val="114"/>
          <w:sz w:val="24"/>
          <w:szCs w:val="24"/>
          <w:u w:val="single" w:color="000000"/>
        </w:rPr>
        <w:t>nf</w:t>
      </w:r>
      <w:r w:rsidRPr="00BA725D">
        <w:rPr>
          <w:rFonts w:asciiTheme="majorHAnsi" w:hAnsiTheme="majorHAnsi" w:cs="Arial"/>
          <w:i/>
          <w:w w:val="114"/>
          <w:sz w:val="24"/>
          <w:szCs w:val="24"/>
          <w:u w:val="single" w:color="000000"/>
        </w:rPr>
        <w:t>o</w:t>
      </w:r>
      <w:r w:rsidRPr="00BA725D">
        <w:rPr>
          <w:rFonts w:asciiTheme="majorHAnsi" w:hAnsiTheme="majorHAnsi" w:cs="Arial"/>
          <w:i/>
          <w:spacing w:val="-1"/>
          <w:w w:val="114"/>
          <w:sz w:val="24"/>
          <w:szCs w:val="24"/>
          <w:u w:val="single" w:color="000000"/>
        </w:rPr>
        <w:t>r</w:t>
      </w:r>
      <w:r w:rsidRPr="00BA725D">
        <w:rPr>
          <w:rFonts w:asciiTheme="majorHAnsi" w:hAnsiTheme="majorHAnsi" w:cs="Arial"/>
          <w:i/>
          <w:w w:val="114"/>
          <w:sz w:val="24"/>
          <w:szCs w:val="24"/>
          <w:u w:val="single" w:color="000000"/>
        </w:rPr>
        <w:t>mat</w:t>
      </w:r>
      <w:r w:rsidRPr="00BA725D">
        <w:rPr>
          <w:rFonts w:asciiTheme="majorHAnsi" w:hAnsiTheme="majorHAnsi" w:cs="Arial"/>
          <w:i/>
          <w:spacing w:val="1"/>
          <w:w w:val="114"/>
          <w:sz w:val="24"/>
          <w:szCs w:val="24"/>
          <w:u w:val="single" w:color="000000"/>
        </w:rPr>
        <w:t>i</w:t>
      </w:r>
      <w:r w:rsidRPr="00BA725D">
        <w:rPr>
          <w:rFonts w:asciiTheme="majorHAnsi" w:hAnsiTheme="majorHAnsi" w:cs="Arial"/>
          <w:i/>
          <w:w w:val="114"/>
          <w:sz w:val="24"/>
          <w:szCs w:val="24"/>
          <w:u w:val="single" w:color="000000"/>
        </w:rPr>
        <w:t>q</w:t>
      </w:r>
      <w:r w:rsidRPr="00BA725D">
        <w:rPr>
          <w:rFonts w:asciiTheme="majorHAnsi" w:hAnsiTheme="majorHAnsi" w:cs="Arial"/>
          <w:i/>
          <w:spacing w:val="-1"/>
          <w:w w:val="114"/>
          <w:sz w:val="24"/>
          <w:szCs w:val="24"/>
          <w:u w:val="single" w:color="000000"/>
        </w:rPr>
        <w:t>u</w:t>
      </w:r>
      <w:r w:rsidRPr="00BA725D">
        <w:rPr>
          <w:rFonts w:asciiTheme="majorHAnsi" w:hAnsiTheme="majorHAnsi" w:cs="Arial"/>
          <w:i/>
          <w:w w:val="114"/>
          <w:sz w:val="24"/>
          <w:szCs w:val="24"/>
          <w:u w:val="single" w:color="000000"/>
        </w:rPr>
        <w:t>es</w:t>
      </w:r>
      <w:r w:rsidRPr="00BA725D">
        <w:rPr>
          <w:rFonts w:asciiTheme="majorHAnsi" w:hAnsiTheme="majorHAnsi" w:cs="Arial"/>
          <w:i/>
          <w:spacing w:val="-24"/>
          <w:w w:val="114"/>
          <w:sz w:val="24"/>
          <w:szCs w:val="24"/>
        </w:rPr>
        <w:t xml:space="preserve"> </w:t>
      </w:r>
      <w:r w:rsidRPr="00BA725D">
        <w:rPr>
          <w:rFonts w:asciiTheme="majorHAnsi" w:hAnsiTheme="majorHAnsi" w:cs="Arial"/>
          <w:i/>
          <w:w w:val="76"/>
          <w:sz w:val="24"/>
          <w:szCs w:val="24"/>
        </w:rPr>
        <w:t>:</w:t>
      </w:r>
      <w:r w:rsidRPr="00BA725D">
        <w:rPr>
          <w:rFonts w:asciiTheme="majorHAnsi" w:hAnsiTheme="majorHAnsi" w:cs="Arial"/>
          <w:i/>
          <w:spacing w:val="8"/>
          <w:w w:val="76"/>
          <w:sz w:val="24"/>
          <w:szCs w:val="24"/>
        </w:rPr>
        <w:t xml:space="preserve"> </w:t>
      </w:r>
      <w:r w:rsidRPr="00BA725D">
        <w:rPr>
          <w:rFonts w:asciiTheme="majorHAnsi" w:hAnsiTheme="majorHAnsi" w:cs="Arial"/>
          <w:i/>
          <w:spacing w:val="-2"/>
          <w:w w:val="102"/>
          <w:sz w:val="24"/>
          <w:szCs w:val="24"/>
        </w:rPr>
        <w:t>C</w:t>
      </w:r>
      <w:r w:rsidRPr="00BA725D">
        <w:rPr>
          <w:rFonts w:asciiTheme="majorHAnsi" w:hAnsiTheme="majorHAnsi" w:cs="Arial"/>
          <w:i/>
          <w:w w:val="103"/>
          <w:sz w:val="24"/>
          <w:szCs w:val="24"/>
        </w:rPr>
        <w:t>o</w:t>
      </w:r>
      <w:r w:rsidRPr="00BA725D">
        <w:rPr>
          <w:rFonts w:asciiTheme="majorHAnsi" w:hAnsiTheme="majorHAnsi" w:cs="Arial"/>
          <w:i/>
          <w:spacing w:val="1"/>
          <w:w w:val="103"/>
          <w:sz w:val="24"/>
          <w:szCs w:val="24"/>
        </w:rPr>
        <w:t>n</w:t>
      </w:r>
      <w:r w:rsidRPr="00BA725D">
        <w:rPr>
          <w:rFonts w:asciiTheme="majorHAnsi" w:hAnsiTheme="majorHAnsi" w:cs="Arial"/>
          <w:i/>
          <w:w w:val="105"/>
          <w:sz w:val="24"/>
          <w:szCs w:val="24"/>
        </w:rPr>
        <w:t>su</w:t>
      </w:r>
      <w:r w:rsidR="00B251D1" w:rsidRPr="00BA725D">
        <w:rPr>
          <w:rFonts w:asciiTheme="majorHAnsi" w:hAnsiTheme="majorHAnsi" w:cs="Arial"/>
          <w:i/>
          <w:w w:val="105"/>
          <w:sz w:val="24"/>
          <w:szCs w:val="24"/>
        </w:rPr>
        <w:t>ltatio</w:t>
      </w:r>
      <w:r w:rsidRPr="00BA725D">
        <w:rPr>
          <w:rFonts w:asciiTheme="majorHAnsi" w:hAnsiTheme="majorHAnsi" w:cs="Arial"/>
          <w:i/>
          <w:w w:val="103"/>
          <w:sz w:val="24"/>
          <w:szCs w:val="24"/>
        </w:rPr>
        <w:t>n</w:t>
      </w:r>
      <w:r w:rsidRPr="00BA725D">
        <w:rPr>
          <w:rFonts w:asciiTheme="majorHAnsi" w:hAnsiTheme="majorHAnsi" w:cs="Arial"/>
          <w:i/>
          <w:spacing w:val="-6"/>
          <w:sz w:val="24"/>
          <w:szCs w:val="24"/>
        </w:rPr>
        <w:t xml:space="preserve"> </w:t>
      </w:r>
      <w:r w:rsidRPr="00BA725D">
        <w:rPr>
          <w:rFonts w:asciiTheme="majorHAnsi" w:hAnsiTheme="majorHAnsi" w:cs="Arial"/>
          <w:i/>
          <w:sz w:val="24"/>
          <w:szCs w:val="24"/>
        </w:rPr>
        <w:t>d</w:t>
      </w:r>
      <w:r w:rsidRPr="00BA725D">
        <w:rPr>
          <w:rFonts w:asciiTheme="majorHAnsi" w:hAnsiTheme="majorHAnsi" w:cs="Arial"/>
          <w:i/>
          <w:spacing w:val="-2"/>
          <w:sz w:val="24"/>
          <w:szCs w:val="24"/>
        </w:rPr>
        <w:t>e</w:t>
      </w:r>
      <w:r w:rsidRPr="00BA725D">
        <w:rPr>
          <w:rFonts w:asciiTheme="majorHAnsi" w:hAnsiTheme="majorHAnsi" w:cs="Arial"/>
          <w:i/>
          <w:sz w:val="24"/>
          <w:szCs w:val="24"/>
        </w:rPr>
        <w:t>s</w:t>
      </w:r>
      <w:r w:rsidRPr="00BA725D">
        <w:rPr>
          <w:rFonts w:asciiTheme="majorHAnsi" w:hAnsiTheme="majorHAnsi" w:cs="Arial"/>
          <w:i/>
          <w:spacing w:val="46"/>
          <w:sz w:val="24"/>
          <w:szCs w:val="24"/>
        </w:rPr>
        <w:t xml:space="preserve"> </w:t>
      </w:r>
      <w:r w:rsidRPr="00BA725D">
        <w:rPr>
          <w:rFonts w:asciiTheme="majorHAnsi" w:hAnsiTheme="majorHAnsi" w:cs="Arial"/>
          <w:i/>
          <w:spacing w:val="-2"/>
          <w:w w:val="111"/>
          <w:sz w:val="24"/>
          <w:szCs w:val="24"/>
        </w:rPr>
        <w:t>de</w:t>
      </w:r>
      <w:r w:rsidRPr="00BA725D">
        <w:rPr>
          <w:rFonts w:asciiTheme="majorHAnsi" w:hAnsiTheme="majorHAnsi" w:cs="Arial"/>
          <w:i/>
          <w:spacing w:val="1"/>
          <w:w w:val="111"/>
          <w:sz w:val="24"/>
          <w:szCs w:val="24"/>
        </w:rPr>
        <w:t>n</w:t>
      </w:r>
      <w:r w:rsidRPr="00BA725D">
        <w:rPr>
          <w:rFonts w:asciiTheme="majorHAnsi" w:hAnsiTheme="majorHAnsi" w:cs="Arial"/>
          <w:i/>
          <w:w w:val="111"/>
          <w:sz w:val="24"/>
          <w:szCs w:val="24"/>
        </w:rPr>
        <w:t>r</w:t>
      </w:r>
      <w:r w:rsidRPr="00BA725D">
        <w:rPr>
          <w:rFonts w:asciiTheme="majorHAnsi" w:hAnsiTheme="majorHAnsi" w:cs="Arial"/>
          <w:i/>
          <w:spacing w:val="1"/>
          <w:w w:val="111"/>
          <w:sz w:val="24"/>
          <w:szCs w:val="24"/>
        </w:rPr>
        <w:t>é</w:t>
      </w:r>
      <w:r w:rsidRPr="00BA725D">
        <w:rPr>
          <w:rFonts w:asciiTheme="majorHAnsi" w:hAnsiTheme="majorHAnsi" w:cs="Arial"/>
          <w:i/>
          <w:w w:val="111"/>
          <w:sz w:val="24"/>
          <w:szCs w:val="24"/>
        </w:rPr>
        <w:t>es</w:t>
      </w:r>
      <w:r w:rsidRPr="00BA725D">
        <w:rPr>
          <w:rFonts w:asciiTheme="majorHAnsi" w:hAnsiTheme="majorHAnsi" w:cs="Arial"/>
          <w:i/>
          <w:spacing w:val="-16"/>
          <w:w w:val="111"/>
          <w:sz w:val="24"/>
          <w:szCs w:val="24"/>
        </w:rPr>
        <w:t xml:space="preserve"> </w:t>
      </w:r>
      <w:r w:rsidRPr="00BA725D">
        <w:rPr>
          <w:rFonts w:asciiTheme="majorHAnsi" w:hAnsiTheme="majorHAnsi" w:cs="Arial"/>
          <w:i/>
          <w:sz w:val="24"/>
          <w:szCs w:val="24"/>
        </w:rPr>
        <w:t>sur</w:t>
      </w:r>
      <w:r w:rsidRPr="00BA725D">
        <w:rPr>
          <w:rFonts w:asciiTheme="majorHAnsi" w:hAnsiTheme="majorHAnsi" w:cs="Arial"/>
          <w:i/>
          <w:spacing w:val="40"/>
          <w:sz w:val="24"/>
          <w:szCs w:val="24"/>
        </w:rPr>
        <w:t xml:space="preserve"> </w:t>
      </w:r>
      <w:r w:rsidRPr="00BA725D">
        <w:rPr>
          <w:rFonts w:asciiTheme="majorHAnsi" w:hAnsiTheme="majorHAnsi" w:cs="Arial"/>
          <w:i/>
          <w:spacing w:val="1"/>
          <w:sz w:val="24"/>
          <w:szCs w:val="24"/>
        </w:rPr>
        <w:t>l</w:t>
      </w:r>
      <w:r w:rsidRPr="00BA725D">
        <w:rPr>
          <w:rFonts w:asciiTheme="majorHAnsi" w:hAnsiTheme="majorHAnsi" w:cs="Arial"/>
          <w:i/>
          <w:sz w:val="24"/>
          <w:szCs w:val="24"/>
        </w:rPr>
        <w:t>a</w:t>
      </w:r>
      <w:r w:rsidRPr="00BA725D">
        <w:rPr>
          <w:rFonts w:asciiTheme="majorHAnsi" w:hAnsiTheme="majorHAnsi" w:cs="Arial"/>
          <w:i/>
          <w:spacing w:val="7"/>
          <w:sz w:val="24"/>
          <w:szCs w:val="24"/>
        </w:rPr>
        <w:t xml:space="preserve"> </w:t>
      </w:r>
      <w:r w:rsidR="00B10F83" w:rsidRPr="00BA725D">
        <w:rPr>
          <w:rFonts w:asciiTheme="majorHAnsi" w:hAnsiTheme="majorHAnsi" w:cs="Arial"/>
          <w:i/>
          <w:sz w:val="24"/>
          <w:szCs w:val="24"/>
        </w:rPr>
        <w:t>me</w:t>
      </w:r>
      <w:r w:rsidRPr="00BA725D">
        <w:rPr>
          <w:rFonts w:asciiTheme="majorHAnsi" w:hAnsiTheme="majorHAnsi" w:cs="Arial"/>
          <w:i/>
          <w:spacing w:val="-2"/>
          <w:w w:val="109"/>
          <w:sz w:val="24"/>
          <w:szCs w:val="24"/>
        </w:rPr>
        <w:t>r</w:t>
      </w:r>
      <w:r w:rsidRPr="00BA725D">
        <w:rPr>
          <w:rFonts w:asciiTheme="majorHAnsi" w:hAnsiTheme="majorHAnsi" w:cs="Arial"/>
          <w:i/>
          <w:spacing w:val="-1"/>
          <w:w w:val="109"/>
          <w:sz w:val="24"/>
          <w:szCs w:val="24"/>
        </w:rPr>
        <w:t>c</w:t>
      </w:r>
      <w:r w:rsidRPr="00BA725D">
        <w:rPr>
          <w:rFonts w:asciiTheme="majorHAnsi" w:hAnsiTheme="majorHAnsi" w:cs="Arial"/>
          <w:i/>
          <w:w w:val="109"/>
          <w:sz w:val="24"/>
          <w:szCs w:val="24"/>
        </w:rPr>
        <w:t>ur</w:t>
      </w:r>
      <w:r w:rsidRPr="00BA725D">
        <w:rPr>
          <w:rFonts w:asciiTheme="majorHAnsi" w:hAnsiTheme="majorHAnsi" w:cs="Arial"/>
          <w:i/>
          <w:spacing w:val="1"/>
          <w:w w:val="109"/>
          <w:sz w:val="24"/>
          <w:szCs w:val="24"/>
        </w:rPr>
        <w:t>i</w:t>
      </w:r>
      <w:r w:rsidRPr="00BA725D">
        <w:rPr>
          <w:rFonts w:asciiTheme="majorHAnsi" w:hAnsiTheme="majorHAnsi" w:cs="Arial"/>
          <w:i/>
          <w:spacing w:val="-1"/>
          <w:w w:val="109"/>
          <w:sz w:val="24"/>
          <w:szCs w:val="24"/>
        </w:rPr>
        <w:t>a</w:t>
      </w:r>
      <w:r w:rsidRPr="00BA725D">
        <w:rPr>
          <w:rFonts w:asciiTheme="majorHAnsi" w:hAnsiTheme="majorHAnsi" w:cs="Arial"/>
          <w:i/>
          <w:spacing w:val="1"/>
          <w:w w:val="109"/>
          <w:sz w:val="24"/>
          <w:szCs w:val="24"/>
        </w:rPr>
        <w:t>l</w:t>
      </w:r>
      <w:r w:rsidRPr="00BA725D">
        <w:rPr>
          <w:rFonts w:asciiTheme="majorHAnsi" w:hAnsiTheme="majorHAnsi" w:cs="Arial"/>
          <w:i/>
          <w:w w:val="109"/>
          <w:sz w:val="24"/>
          <w:szCs w:val="24"/>
        </w:rPr>
        <w:t>e</w:t>
      </w:r>
      <w:r w:rsidR="00B10F83" w:rsidRPr="00BA725D">
        <w:rPr>
          <w:rFonts w:asciiTheme="majorHAnsi" w:hAnsiTheme="majorHAnsi" w:cs="Arial"/>
          <w:i/>
          <w:spacing w:val="-10"/>
          <w:w w:val="109"/>
          <w:sz w:val="24"/>
          <w:szCs w:val="24"/>
        </w:rPr>
        <w:t xml:space="preserve">, </w:t>
      </w:r>
      <w:r w:rsidRPr="00BA725D">
        <w:rPr>
          <w:rFonts w:asciiTheme="majorHAnsi" w:hAnsiTheme="majorHAnsi" w:cs="Arial"/>
          <w:i/>
          <w:sz w:val="24"/>
          <w:szCs w:val="24"/>
        </w:rPr>
        <w:t>s</w:t>
      </w:r>
      <w:r w:rsidRPr="00BA725D">
        <w:rPr>
          <w:rFonts w:asciiTheme="majorHAnsi" w:hAnsiTheme="majorHAnsi" w:cs="Arial"/>
          <w:i/>
          <w:spacing w:val="-3"/>
          <w:sz w:val="24"/>
          <w:szCs w:val="24"/>
        </w:rPr>
        <w:t>a</w:t>
      </w:r>
      <w:r w:rsidRPr="00BA725D">
        <w:rPr>
          <w:rFonts w:asciiTheme="majorHAnsi" w:hAnsiTheme="majorHAnsi" w:cs="Arial"/>
          <w:i/>
          <w:spacing w:val="1"/>
          <w:sz w:val="24"/>
          <w:szCs w:val="24"/>
        </w:rPr>
        <w:t>i</w:t>
      </w:r>
      <w:r w:rsidRPr="00BA725D">
        <w:rPr>
          <w:rFonts w:asciiTheme="majorHAnsi" w:hAnsiTheme="majorHAnsi" w:cs="Arial"/>
          <w:i/>
          <w:sz w:val="24"/>
          <w:szCs w:val="24"/>
        </w:rPr>
        <w:t>s</w:t>
      </w:r>
      <w:r w:rsidRPr="00BA725D">
        <w:rPr>
          <w:rFonts w:asciiTheme="majorHAnsi" w:hAnsiTheme="majorHAnsi" w:cs="Arial"/>
          <w:i/>
          <w:spacing w:val="1"/>
          <w:sz w:val="24"/>
          <w:szCs w:val="24"/>
        </w:rPr>
        <w:t>i</w:t>
      </w:r>
      <w:r w:rsidRPr="00BA725D">
        <w:rPr>
          <w:rFonts w:asciiTheme="majorHAnsi" w:hAnsiTheme="majorHAnsi" w:cs="Arial"/>
          <w:i/>
          <w:sz w:val="24"/>
          <w:szCs w:val="24"/>
        </w:rPr>
        <w:t>e</w:t>
      </w:r>
      <w:r w:rsidRPr="00BA725D">
        <w:rPr>
          <w:rFonts w:asciiTheme="majorHAnsi" w:hAnsiTheme="majorHAnsi" w:cs="Arial"/>
          <w:i/>
          <w:spacing w:val="63"/>
          <w:sz w:val="24"/>
          <w:szCs w:val="24"/>
        </w:rPr>
        <w:t xml:space="preserve"> </w:t>
      </w:r>
      <w:r w:rsidRPr="00BA725D">
        <w:rPr>
          <w:rFonts w:asciiTheme="majorHAnsi" w:hAnsiTheme="majorHAnsi" w:cs="Arial"/>
          <w:i/>
          <w:sz w:val="24"/>
          <w:szCs w:val="24"/>
        </w:rPr>
        <w:t>d</w:t>
      </w:r>
      <w:r w:rsidRPr="00BA725D">
        <w:rPr>
          <w:rFonts w:asciiTheme="majorHAnsi" w:hAnsiTheme="majorHAnsi" w:cs="Arial"/>
          <w:i/>
          <w:spacing w:val="-3"/>
          <w:sz w:val="24"/>
          <w:szCs w:val="24"/>
        </w:rPr>
        <w:t>a</w:t>
      </w:r>
      <w:r w:rsidRPr="00BA725D">
        <w:rPr>
          <w:rFonts w:asciiTheme="majorHAnsi" w:hAnsiTheme="majorHAnsi" w:cs="Arial"/>
          <w:i/>
          <w:spacing w:val="1"/>
          <w:sz w:val="24"/>
          <w:szCs w:val="24"/>
        </w:rPr>
        <w:t>n</w:t>
      </w:r>
      <w:r w:rsidRPr="00BA725D">
        <w:rPr>
          <w:rFonts w:asciiTheme="majorHAnsi" w:hAnsiTheme="majorHAnsi" w:cs="Arial"/>
          <w:i/>
          <w:sz w:val="24"/>
          <w:szCs w:val="24"/>
        </w:rPr>
        <w:t>s</w:t>
      </w:r>
      <w:r w:rsidRPr="00BA725D">
        <w:rPr>
          <w:rFonts w:asciiTheme="majorHAnsi" w:hAnsiTheme="majorHAnsi" w:cs="Arial"/>
          <w:i/>
          <w:spacing w:val="53"/>
          <w:sz w:val="24"/>
          <w:szCs w:val="24"/>
        </w:rPr>
        <w:t xml:space="preserve"> </w:t>
      </w:r>
      <w:r w:rsidRPr="00BA725D">
        <w:rPr>
          <w:rFonts w:asciiTheme="majorHAnsi" w:hAnsiTheme="majorHAnsi" w:cs="Arial"/>
          <w:i/>
          <w:spacing w:val="-1"/>
          <w:w w:val="92"/>
          <w:sz w:val="24"/>
          <w:szCs w:val="24"/>
        </w:rPr>
        <w:t>un</w:t>
      </w:r>
      <w:r w:rsidRPr="00BA725D">
        <w:rPr>
          <w:rFonts w:asciiTheme="majorHAnsi" w:hAnsiTheme="majorHAnsi" w:cs="Arial"/>
          <w:i/>
          <w:w w:val="110"/>
          <w:sz w:val="24"/>
          <w:szCs w:val="24"/>
        </w:rPr>
        <w:t xml:space="preserve"> </w:t>
      </w:r>
      <w:r w:rsidRPr="00BA725D">
        <w:rPr>
          <w:rFonts w:asciiTheme="majorHAnsi" w:hAnsiTheme="majorHAnsi" w:cs="Arial"/>
          <w:i/>
          <w:spacing w:val="1"/>
          <w:sz w:val="24"/>
          <w:szCs w:val="24"/>
        </w:rPr>
        <w:t>l</w:t>
      </w:r>
      <w:r w:rsidRPr="00BA725D">
        <w:rPr>
          <w:rFonts w:asciiTheme="majorHAnsi" w:hAnsiTheme="majorHAnsi" w:cs="Arial"/>
          <w:i/>
          <w:sz w:val="24"/>
          <w:szCs w:val="24"/>
        </w:rPr>
        <w:t>o</w:t>
      </w:r>
      <w:r w:rsidRPr="00BA725D">
        <w:rPr>
          <w:rFonts w:asciiTheme="majorHAnsi" w:hAnsiTheme="majorHAnsi" w:cs="Arial"/>
          <w:i/>
          <w:spacing w:val="-1"/>
          <w:sz w:val="24"/>
          <w:szCs w:val="24"/>
        </w:rPr>
        <w:t>g</w:t>
      </w:r>
      <w:r w:rsidRPr="00BA725D">
        <w:rPr>
          <w:rFonts w:asciiTheme="majorHAnsi" w:hAnsiTheme="majorHAnsi" w:cs="Arial"/>
          <w:i/>
          <w:spacing w:val="1"/>
          <w:sz w:val="24"/>
          <w:szCs w:val="24"/>
        </w:rPr>
        <w:t>i</w:t>
      </w:r>
      <w:r w:rsidRPr="00BA725D">
        <w:rPr>
          <w:rFonts w:asciiTheme="majorHAnsi" w:hAnsiTheme="majorHAnsi" w:cs="Arial"/>
          <w:i/>
          <w:spacing w:val="-1"/>
          <w:sz w:val="24"/>
          <w:szCs w:val="24"/>
        </w:rPr>
        <w:t>c</w:t>
      </w:r>
      <w:r w:rsidRPr="00BA725D">
        <w:rPr>
          <w:rFonts w:asciiTheme="majorHAnsi" w:hAnsiTheme="majorHAnsi" w:cs="Arial"/>
          <w:i/>
          <w:spacing w:val="1"/>
          <w:sz w:val="24"/>
          <w:szCs w:val="24"/>
        </w:rPr>
        <w:t>i</w:t>
      </w:r>
      <w:r w:rsidRPr="00BA725D">
        <w:rPr>
          <w:rFonts w:asciiTheme="majorHAnsi" w:hAnsiTheme="majorHAnsi" w:cs="Arial"/>
          <w:i/>
          <w:sz w:val="24"/>
          <w:szCs w:val="24"/>
        </w:rPr>
        <w:t>el</w:t>
      </w:r>
      <w:r w:rsidRPr="00BA725D">
        <w:rPr>
          <w:rFonts w:asciiTheme="majorHAnsi" w:hAnsiTheme="majorHAnsi" w:cs="Arial"/>
          <w:i/>
          <w:spacing w:val="9"/>
          <w:sz w:val="24"/>
          <w:szCs w:val="24"/>
        </w:rPr>
        <w:t xml:space="preserve"> </w:t>
      </w:r>
      <w:r w:rsidR="00B0713C" w:rsidRPr="00BA725D">
        <w:rPr>
          <w:rFonts w:asciiTheme="majorHAnsi" w:hAnsiTheme="majorHAnsi" w:cs="Arial"/>
          <w:i/>
          <w:spacing w:val="9"/>
          <w:sz w:val="24"/>
          <w:szCs w:val="24"/>
        </w:rPr>
        <w:t>des factures</w:t>
      </w:r>
      <w:r w:rsidR="00B10F83" w:rsidRPr="00BA725D">
        <w:rPr>
          <w:rFonts w:asciiTheme="majorHAnsi" w:hAnsiTheme="majorHAnsi" w:cs="Arial"/>
          <w:i/>
          <w:spacing w:val="9"/>
          <w:sz w:val="24"/>
          <w:szCs w:val="24"/>
        </w:rPr>
        <w:t xml:space="preserve"> </w:t>
      </w:r>
      <w:r w:rsidR="00B251D1" w:rsidRPr="00BA725D">
        <w:rPr>
          <w:rFonts w:asciiTheme="majorHAnsi" w:hAnsiTheme="majorHAnsi" w:cs="Arial"/>
          <w:i/>
          <w:w w:val="110"/>
          <w:sz w:val="24"/>
          <w:szCs w:val="24"/>
        </w:rPr>
        <w:t>et</w:t>
      </w:r>
      <w:r w:rsidRPr="00BA725D">
        <w:rPr>
          <w:rFonts w:asciiTheme="majorHAnsi" w:hAnsiTheme="majorHAnsi" w:cs="Arial"/>
          <w:i/>
          <w:spacing w:val="-8"/>
          <w:sz w:val="24"/>
          <w:szCs w:val="24"/>
        </w:rPr>
        <w:t xml:space="preserve"> </w:t>
      </w:r>
      <w:r w:rsidRPr="00BA725D">
        <w:rPr>
          <w:rFonts w:asciiTheme="majorHAnsi" w:hAnsiTheme="majorHAnsi" w:cs="Arial"/>
          <w:i/>
          <w:spacing w:val="1"/>
          <w:w w:val="108"/>
          <w:sz w:val="24"/>
          <w:szCs w:val="24"/>
        </w:rPr>
        <w:t>i</w:t>
      </w:r>
      <w:r w:rsidRPr="00BA725D">
        <w:rPr>
          <w:rFonts w:asciiTheme="majorHAnsi" w:hAnsiTheme="majorHAnsi" w:cs="Arial"/>
          <w:i/>
          <w:spacing w:val="-2"/>
          <w:w w:val="108"/>
          <w:sz w:val="24"/>
          <w:szCs w:val="24"/>
        </w:rPr>
        <w:t>m</w:t>
      </w:r>
      <w:r w:rsidRPr="00BA725D">
        <w:rPr>
          <w:rFonts w:asciiTheme="majorHAnsi" w:hAnsiTheme="majorHAnsi" w:cs="Arial"/>
          <w:i/>
          <w:spacing w:val="1"/>
          <w:w w:val="108"/>
          <w:sz w:val="24"/>
          <w:szCs w:val="24"/>
        </w:rPr>
        <w:t>p</w:t>
      </w:r>
      <w:r w:rsidRPr="00BA725D">
        <w:rPr>
          <w:rFonts w:asciiTheme="majorHAnsi" w:hAnsiTheme="majorHAnsi" w:cs="Arial"/>
          <w:i/>
          <w:w w:val="108"/>
          <w:sz w:val="24"/>
          <w:szCs w:val="24"/>
        </w:rPr>
        <w:t>r</w:t>
      </w:r>
      <w:r w:rsidRPr="00BA725D">
        <w:rPr>
          <w:rFonts w:asciiTheme="majorHAnsi" w:hAnsiTheme="majorHAnsi" w:cs="Arial"/>
          <w:i/>
          <w:spacing w:val="1"/>
          <w:w w:val="108"/>
          <w:sz w:val="24"/>
          <w:szCs w:val="24"/>
        </w:rPr>
        <w:t>e</w:t>
      </w:r>
      <w:r w:rsidRPr="00BA725D">
        <w:rPr>
          <w:rFonts w:asciiTheme="majorHAnsi" w:hAnsiTheme="majorHAnsi" w:cs="Arial"/>
          <w:i/>
          <w:w w:val="108"/>
          <w:sz w:val="24"/>
          <w:szCs w:val="24"/>
        </w:rPr>
        <w:t>s</w:t>
      </w:r>
      <w:r w:rsidRPr="00BA725D">
        <w:rPr>
          <w:rFonts w:asciiTheme="majorHAnsi" w:hAnsiTheme="majorHAnsi" w:cs="Arial"/>
          <w:i/>
          <w:spacing w:val="-2"/>
          <w:w w:val="108"/>
          <w:sz w:val="24"/>
          <w:szCs w:val="24"/>
        </w:rPr>
        <w:t>s</w:t>
      </w:r>
      <w:r w:rsidRPr="00BA725D">
        <w:rPr>
          <w:rFonts w:asciiTheme="majorHAnsi" w:hAnsiTheme="majorHAnsi" w:cs="Arial"/>
          <w:i/>
          <w:spacing w:val="1"/>
          <w:w w:val="108"/>
          <w:sz w:val="24"/>
          <w:szCs w:val="24"/>
        </w:rPr>
        <w:t>i</w:t>
      </w:r>
      <w:r w:rsidRPr="00BA725D">
        <w:rPr>
          <w:rFonts w:asciiTheme="majorHAnsi" w:hAnsiTheme="majorHAnsi" w:cs="Arial"/>
          <w:i/>
          <w:w w:val="108"/>
          <w:sz w:val="24"/>
          <w:szCs w:val="24"/>
        </w:rPr>
        <w:t>on</w:t>
      </w:r>
      <w:r w:rsidRPr="00BA725D">
        <w:rPr>
          <w:rFonts w:asciiTheme="majorHAnsi" w:hAnsiTheme="majorHAnsi" w:cs="Arial"/>
          <w:i/>
          <w:spacing w:val="-9"/>
          <w:w w:val="108"/>
          <w:sz w:val="24"/>
          <w:szCs w:val="24"/>
        </w:rPr>
        <w:t xml:space="preserve"> </w:t>
      </w:r>
      <w:r w:rsidRPr="00BA725D">
        <w:rPr>
          <w:rFonts w:asciiTheme="majorHAnsi" w:hAnsiTheme="majorHAnsi" w:cs="Arial"/>
          <w:i/>
          <w:spacing w:val="-2"/>
          <w:sz w:val="24"/>
          <w:szCs w:val="24"/>
        </w:rPr>
        <w:t>de</w:t>
      </w:r>
      <w:r w:rsidRPr="00BA725D">
        <w:rPr>
          <w:rFonts w:asciiTheme="majorHAnsi" w:hAnsiTheme="majorHAnsi" w:cs="Arial"/>
          <w:i/>
          <w:sz w:val="24"/>
          <w:szCs w:val="24"/>
        </w:rPr>
        <w:t>s</w:t>
      </w:r>
      <w:r w:rsidRPr="00BA725D">
        <w:rPr>
          <w:rFonts w:asciiTheme="majorHAnsi" w:hAnsiTheme="majorHAnsi" w:cs="Arial"/>
          <w:i/>
          <w:spacing w:val="46"/>
          <w:sz w:val="24"/>
          <w:szCs w:val="24"/>
        </w:rPr>
        <w:t xml:space="preserve"> </w:t>
      </w:r>
      <w:r w:rsidRPr="00BA725D">
        <w:rPr>
          <w:rFonts w:asciiTheme="majorHAnsi" w:hAnsiTheme="majorHAnsi" w:cs="Arial"/>
          <w:i/>
          <w:w w:val="110"/>
          <w:sz w:val="24"/>
          <w:szCs w:val="24"/>
        </w:rPr>
        <w:t>d</w:t>
      </w:r>
      <w:r w:rsidRPr="00BA725D">
        <w:rPr>
          <w:rFonts w:asciiTheme="majorHAnsi" w:hAnsiTheme="majorHAnsi" w:cs="Arial"/>
          <w:i/>
          <w:spacing w:val="-2"/>
          <w:w w:val="106"/>
          <w:sz w:val="24"/>
          <w:szCs w:val="24"/>
        </w:rPr>
        <w:t>o</w:t>
      </w:r>
      <w:r w:rsidRPr="00BA725D">
        <w:rPr>
          <w:rFonts w:asciiTheme="majorHAnsi" w:hAnsiTheme="majorHAnsi" w:cs="Arial"/>
          <w:i/>
          <w:spacing w:val="1"/>
          <w:w w:val="108"/>
          <w:sz w:val="24"/>
          <w:szCs w:val="24"/>
        </w:rPr>
        <w:t>c</w:t>
      </w:r>
      <w:r w:rsidRPr="00BA725D">
        <w:rPr>
          <w:rFonts w:asciiTheme="majorHAnsi" w:hAnsiTheme="majorHAnsi" w:cs="Arial"/>
          <w:i/>
          <w:w w:val="105"/>
          <w:sz w:val="24"/>
          <w:szCs w:val="24"/>
        </w:rPr>
        <w:t>ume</w:t>
      </w:r>
      <w:r w:rsidR="00B251D1" w:rsidRPr="00BA725D">
        <w:rPr>
          <w:rFonts w:asciiTheme="majorHAnsi" w:hAnsiTheme="majorHAnsi" w:cs="Arial"/>
          <w:i/>
          <w:spacing w:val="-1"/>
          <w:w w:val="105"/>
          <w:sz w:val="24"/>
          <w:szCs w:val="24"/>
        </w:rPr>
        <w:t>nts</w:t>
      </w:r>
      <w:r w:rsidRPr="00BA725D">
        <w:rPr>
          <w:rFonts w:asciiTheme="majorHAnsi" w:hAnsiTheme="majorHAnsi" w:cs="Arial"/>
          <w:i/>
          <w:w w:val="110"/>
          <w:sz w:val="24"/>
          <w:szCs w:val="24"/>
        </w:rPr>
        <w:t>.</w:t>
      </w:r>
    </w:p>
    <w:p w:rsidR="00A82E88" w:rsidRPr="00BA725D" w:rsidRDefault="00A82E88" w:rsidP="00BA725D">
      <w:pPr>
        <w:spacing w:line="240" w:lineRule="exact"/>
        <w:ind w:left="112"/>
        <w:rPr>
          <w:rFonts w:asciiTheme="majorHAnsi" w:hAnsiTheme="majorHAnsi" w:cs="Arial"/>
          <w:i/>
          <w:sz w:val="24"/>
          <w:szCs w:val="24"/>
        </w:rPr>
      </w:pPr>
      <w:r w:rsidRPr="00BA725D">
        <w:rPr>
          <w:rFonts w:asciiTheme="majorHAnsi" w:hAnsiTheme="majorHAnsi" w:cs="Arial"/>
          <w:i/>
          <w:w w:val="134"/>
          <w:sz w:val="24"/>
          <w:szCs w:val="24"/>
        </w:rPr>
        <w:t>-</w:t>
      </w:r>
      <w:r w:rsidRPr="00BA725D">
        <w:rPr>
          <w:rFonts w:asciiTheme="majorHAnsi" w:hAnsiTheme="majorHAnsi" w:cs="Arial"/>
          <w:i/>
          <w:spacing w:val="-29"/>
          <w:w w:val="134"/>
          <w:sz w:val="24"/>
          <w:szCs w:val="24"/>
        </w:rPr>
        <w:t xml:space="preserve"> </w:t>
      </w:r>
      <w:r w:rsidRPr="00BA725D">
        <w:rPr>
          <w:rFonts w:asciiTheme="majorHAnsi" w:hAnsiTheme="majorHAnsi" w:cs="Arial"/>
          <w:i/>
          <w:sz w:val="24"/>
          <w:szCs w:val="24"/>
          <w:u w:val="single" w:color="000000"/>
        </w:rPr>
        <w:t>De</w:t>
      </w:r>
      <w:r w:rsidRPr="00BA725D">
        <w:rPr>
          <w:rFonts w:asciiTheme="majorHAnsi" w:hAnsiTheme="majorHAnsi" w:cs="Arial"/>
          <w:i/>
          <w:spacing w:val="25"/>
          <w:sz w:val="24"/>
          <w:szCs w:val="24"/>
          <w:u w:val="single" w:color="000000"/>
        </w:rPr>
        <w:t xml:space="preserve"> </w:t>
      </w:r>
      <w:r w:rsidRPr="00BA725D">
        <w:rPr>
          <w:rFonts w:asciiTheme="majorHAnsi" w:hAnsiTheme="majorHAnsi" w:cs="Arial"/>
          <w:i/>
          <w:spacing w:val="1"/>
          <w:w w:val="108"/>
          <w:sz w:val="24"/>
          <w:szCs w:val="24"/>
          <w:u w:val="single" w:color="000000"/>
        </w:rPr>
        <w:t>c</w:t>
      </w:r>
      <w:r w:rsidRPr="00BA725D">
        <w:rPr>
          <w:rFonts w:asciiTheme="majorHAnsi" w:hAnsiTheme="majorHAnsi" w:cs="Arial"/>
          <w:i/>
          <w:w w:val="107"/>
          <w:sz w:val="24"/>
          <w:szCs w:val="24"/>
          <w:u w:val="single" w:color="000000"/>
        </w:rPr>
        <w:t>o</w:t>
      </w:r>
      <w:r w:rsidRPr="00BA725D">
        <w:rPr>
          <w:rFonts w:asciiTheme="majorHAnsi" w:hAnsiTheme="majorHAnsi" w:cs="Arial"/>
          <w:i/>
          <w:spacing w:val="1"/>
          <w:w w:val="107"/>
          <w:sz w:val="24"/>
          <w:szCs w:val="24"/>
          <w:u w:val="single" w:color="000000"/>
        </w:rPr>
        <w:t>m</w:t>
      </w:r>
      <w:r w:rsidRPr="00BA725D">
        <w:rPr>
          <w:rFonts w:asciiTheme="majorHAnsi" w:hAnsiTheme="majorHAnsi" w:cs="Arial"/>
          <w:i/>
          <w:w w:val="105"/>
          <w:sz w:val="24"/>
          <w:szCs w:val="24"/>
          <w:u w:val="single" w:color="000000"/>
        </w:rPr>
        <w:t>m</w:t>
      </w:r>
      <w:r w:rsidRPr="00BA725D">
        <w:rPr>
          <w:rFonts w:asciiTheme="majorHAnsi" w:hAnsiTheme="majorHAnsi" w:cs="Arial"/>
          <w:i/>
          <w:spacing w:val="-3"/>
          <w:w w:val="105"/>
          <w:sz w:val="24"/>
          <w:szCs w:val="24"/>
          <w:u w:val="single" w:color="000000"/>
        </w:rPr>
        <w:t>u</w:t>
      </w:r>
      <w:r w:rsidRPr="00BA725D">
        <w:rPr>
          <w:rFonts w:asciiTheme="majorHAnsi" w:hAnsiTheme="majorHAnsi" w:cs="Arial"/>
          <w:i/>
          <w:spacing w:val="1"/>
          <w:sz w:val="24"/>
          <w:szCs w:val="24"/>
          <w:u w:val="single" w:color="000000"/>
        </w:rPr>
        <w:t>n</w:t>
      </w:r>
      <w:r w:rsidRPr="00BA725D">
        <w:rPr>
          <w:rFonts w:asciiTheme="majorHAnsi" w:hAnsiTheme="majorHAnsi" w:cs="Arial"/>
          <w:i/>
          <w:spacing w:val="-1"/>
          <w:w w:val="92"/>
          <w:sz w:val="24"/>
          <w:szCs w:val="24"/>
          <w:u w:val="single" w:color="000000"/>
        </w:rPr>
        <w:t>i</w:t>
      </w:r>
      <w:r w:rsidRPr="00BA725D">
        <w:rPr>
          <w:rFonts w:asciiTheme="majorHAnsi" w:hAnsiTheme="majorHAnsi" w:cs="Arial"/>
          <w:i/>
          <w:spacing w:val="1"/>
          <w:w w:val="108"/>
          <w:sz w:val="24"/>
          <w:szCs w:val="24"/>
          <w:u w:val="single" w:color="000000"/>
        </w:rPr>
        <w:t>c</w:t>
      </w:r>
      <w:r w:rsidR="00B251D1" w:rsidRPr="00BA725D">
        <w:rPr>
          <w:rFonts w:asciiTheme="majorHAnsi" w:hAnsiTheme="majorHAnsi" w:cs="Arial"/>
          <w:i/>
          <w:spacing w:val="-1"/>
          <w:w w:val="115"/>
          <w:sz w:val="24"/>
          <w:szCs w:val="24"/>
          <w:u w:val="single" w:color="000000"/>
        </w:rPr>
        <w:t>at</w:t>
      </w:r>
      <w:r w:rsidRPr="00BA725D">
        <w:rPr>
          <w:rFonts w:asciiTheme="majorHAnsi" w:hAnsiTheme="majorHAnsi" w:cs="Arial"/>
          <w:i/>
          <w:spacing w:val="1"/>
          <w:w w:val="92"/>
          <w:sz w:val="24"/>
          <w:szCs w:val="24"/>
          <w:u w:val="single" w:color="000000"/>
        </w:rPr>
        <w:t>i</w:t>
      </w:r>
      <w:r w:rsidRPr="00BA725D">
        <w:rPr>
          <w:rFonts w:asciiTheme="majorHAnsi" w:hAnsiTheme="majorHAnsi" w:cs="Arial"/>
          <w:i/>
          <w:spacing w:val="-2"/>
          <w:w w:val="106"/>
          <w:sz w:val="24"/>
          <w:szCs w:val="24"/>
          <w:u w:val="single" w:color="000000"/>
        </w:rPr>
        <w:t>o</w:t>
      </w:r>
      <w:r w:rsidRPr="00BA725D">
        <w:rPr>
          <w:rFonts w:asciiTheme="majorHAnsi" w:hAnsiTheme="majorHAnsi" w:cs="Arial"/>
          <w:i/>
          <w:sz w:val="24"/>
          <w:szCs w:val="24"/>
          <w:u w:val="single" w:color="000000"/>
        </w:rPr>
        <w:t>n</w:t>
      </w:r>
      <w:r w:rsidRPr="00BA725D">
        <w:rPr>
          <w:rFonts w:asciiTheme="majorHAnsi" w:hAnsiTheme="majorHAnsi" w:cs="Arial"/>
          <w:i/>
          <w:spacing w:val="-4"/>
          <w:sz w:val="24"/>
          <w:szCs w:val="24"/>
        </w:rPr>
        <w:t xml:space="preserve"> </w:t>
      </w:r>
      <w:r w:rsidRPr="00BA725D">
        <w:rPr>
          <w:rFonts w:asciiTheme="majorHAnsi" w:hAnsiTheme="majorHAnsi" w:cs="Arial"/>
          <w:i/>
          <w:w w:val="76"/>
          <w:sz w:val="24"/>
          <w:szCs w:val="24"/>
        </w:rPr>
        <w:t>:</w:t>
      </w:r>
      <w:r w:rsidRPr="00BA725D">
        <w:rPr>
          <w:rFonts w:asciiTheme="majorHAnsi" w:hAnsiTheme="majorHAnsi" w:cs="Arial"/>
          <w:i/>
          <w:spacing w:val="8"/>
          <w:w w:val="76"/>
          <w:sz w:val="24"/>
          <w:szCs w:val="24"/>
        </w:rPr>
        <w:t xml:space="preserve"> </w:t>
      </w:r>
      <w:r w:rsidRPr="00BA725D">
        <w:rPr>
          <w:rFonts w:asciiTheme="majorHAnsi" w:hAnsiTheme="majorHAnsi" w:cs="Arial"/>
          <w:i/>
          <w:sz w:val="24"/>
          <w:szCs w:val="24"/>
        </w:rPr>
        <w:t>F</w:t>
      </w:r>
      <w:r w:rsidRPr="00BA725D">
        <w:rPr>
          <w:rFonts w:asciiTheme="majorHAnsi" w:hAnsiTheme="majorHAnsi" w:cs="Arial"/>
          <w:i/>
          <w:spacing w:val="-1"/>
          <w:sz w:val="24"/>
          <w:szCs w:val="24"/>
        </w:rPr>
        <w:t>a</w:t>
      </w:r>
      <w:r w:rsidRPr="00BA725D">
        <w:rPr>
          <w:rFonts w:asciiTheme="majorHAnsi" w:hAnsiTheme="majorHAnsi" w:cs="Arial"/>
          <w:i/>
          <w:sz w:val="24"/>
          <w:szCs w:val="24"/>
        </w:rPr>
        <w:t>x</w:t>
      </w:r>
      <w:r w:rsidR="00B251D1" w:rsidRPr="00BA725D">
        <w:rPr>
          <w:rFonts w:asciiTheme="majorHAnsi" w:hAnsiTheme="majorHAnsi" w:cs="Arial"/>
          <w:i/>
          <w:sz w:val="24"/>
          <w:szCs w:val="24"/>
        </w:rPr>
        <w:t>, t</w:t>
      </w:r>
      <w:r w:rsidRPr="00BA725D">
        <w:rPr>
          <w:rFonts w:asciiTheme="majorHAnsi" w:hAnsiTheme="majorHAnsi" w:cs="Arial"/>
          <w:i/>
          <w:w w:val="110"/>
          <w:sz w:val="24"/>
          <w:szCs w:val="24"/>
        </w:rPr>
        <w:t>é</w:t>
      </w:r>
      <w:r w:rsidRPr="00BA725D">
        <w:rPr>
          <w:rFonts w:asciiTheme="majorHAnsi" w:hAnsiTheme="majorHAnsi" w:cs="Arial"/>
          <w:i/>
          <w:spacing w:val="1"/>
          <w:w w:val="92"/>
          <w:sz w:val="24"/>
          <w:szCs w:val="24"/>
        </w:rPr>
        <w:t>l</w:t>
      </w:r>
      <w:r w:rsidRPr="00BA725D">
        <w:rPr>
          <w:rFonts w:asciiTheme="majorHAnsi" w:hAnsiTheme="majorHAnsi" w:cs="Arial"/>
          <w:i/>
          <w:spacing w:val="-2"/>
          <w:w w:val="110"/>
          <w:sz w:val="24"/>
          <w:szCs w:val="24"/>
        </w:rPr>
        <w:t>é</w:t>
      </w:r>
      <w:r w:rsidRPr="00BA725D">
        <w:rPr>
          <w:rFonts w:asciiTheme="majorHAnsi" w:hAnsiTheme="majorHAnsi" w:cs="Arial"/>
          <w:i/>
          <w:spacing w:val="1"/>
          <w:w w:val="105"/>
          <w:sz w:val="24"/>
          <w:szCs w:val="24"/>
        </w:rPr>
        <w:t>p</w:t>
      </w:r>
      <w:r w:rsidRPr="00BA725D">
        <w:rPr>
          <w:rFonts w:asciiTheme="majorHAnsi" w:hAnsiTheme="majorHAnsi" w:cs="Arial"/>
          <w:i/>
          <w:w w:val="103"/>
          <w:sz w:val="24"/>
          <w:szCs w:val="24"/>
        </w:rPr>
        <w:t>ho</w:t>
      </w:r>
      <w:r w:rsidRPr="00BA725D">
        <w:rPr>
          <w:rFonts w:asciiTheme="majorHAnsi" w:hAnsiTheme="majorHAnsi" w:cs="Arial"/>
          <w:i/>
          <w:spacing w:val="-1"/>
          <w:w w:val="103"/>
          <w:sz w:val="24"/>
          <w:szCs w:val="24"/>
        </w:rPr>
        <w:t>n</w:t>
      </w:r>
      <w:r w:rsidRPr="00BA725D">
        <w:rPr>
          <w:rFonts w:asciiTheme="majorHAnsi" w:hAnsiTheme="majorHAnsi" w:cs="Arial"/>
          <w:i/>
          <w:w w:val="110"/>
          <w:sz w:val="24"/>
          <w:szCs w:val="24"/>
        </w:rPr>
        <w:t>e</w:t>
      </w:r>
      <w:r w:rsidRPr="00BA725D">
        <w:rPr>
          <w:rFonts w:asciiTheme="majorHAnsi" w:hAnsiTheme="majorHAnsi" w:cs="Arial"/>
          <w:i/>
          <w:w w:val="92"/>
          <w:sz w:val="24"/>
          <w:szCs w:val="24"/>
        </w:rPr>
        <w:t>,</w:t>
      </w:r>
      <w:r w:rsidRPr="00BA725D">
        <w:rPr>
          <w:rFonts w:asciiTheme="majorHAnsi" w:hAnsiTheme="majorHAnsi" w:cs="Arial"/>
          <w:i/>
          <w:spacing w:val="-8"/>
          <w:sz w:val="24"/>
          <w:szCs w:val="24"/>
        </w:rPr>
        <w:t xml:space="preserve"> </w:t>
      </w:r>
      <w:r w:rsidRPr="00BA725D">
        <w:rPr>
          <w:rFonts w:asciiTheme="majorHAnsi" w:hAnsiTheme="majorHAnsi" w:cs="Arial"/>
          <w:i/>
          <w:spacing w:val="-1"/>
          <w:sz w:val="24"/>
          <w:szCs w:val="24"/>
        </w:rPr>
        <w:t>c</w:t>
      </w:r>
      <w:r w:rsidRPr="00BA725D">
        <w:rPr>
          <w:rFonts w:asciiTheme="majorHAnsi" w:hAnsiTheme="majorHAnsi" w:cs="Arial"/>
          <w:i/>
          <w:sz w:val="24"/>
          <w:szCs w:val="24"/>
        </w:rPr>
        <w:t>o</w:t>
      </w:r>
      <w:r w:rsidRPr="00BA725D">
        <w:rPr>
          <w:rFonts w:asciiTheme="majorHAnsi" w:hAnsiTheme="majorHAnsi" w:cs="Arial"/>
          <w:i/>
          <w:spacing w:val="1"/>
          <w:sz w:val="24"/>
          <w:szCs w:val="24"/>
        </w:rPr>
        <w:t>nn</w:t>
      </w:r>
      <w:r w:rsidRPr="00BA725D">
        <w:rPr>
          <w:rFonts w:asciiTheme="majorHAnsi" w:hAnsiTheme="majorHAnsi" w:cs="Arial"/>
          <w:i/>
          <w:spacing w:val="-2"/>
          <w:sz w:val="24"/>
          <w:szCs w:val="24"/>
        </w:rPr>
        <w:t>e</w:t>
      </w:r>
      <w:r w:rsidRPr="00BA725D">
        <w:rPr>
          <w:rFonts w:asciiTheme="majorHAnsi" w:hAnsiTheme="majorHAnsi" w:cs="Arial"/>
          <w:i/>
          <w:sz w:val="24"/>
          <w:szCs w:val="24"/>
        </w:rPr>
        <w:t>x</w:t>
      </w:r>
      <w:r w:rsidRPr="00BA725D">
        <w:rPr>
          <w:rFonts w:asciiTheme="majorHAnsi" w:hAnsiTheme="majorHAnsi" w:cs="Arial"/>
          <w:i/>
          <w:spacing w:val="2"/>
          <w:sz w:val="24"/>
          <w:szCs w:val="24"/>
        </w:rPr>
        <w:t>i</w:t>
      </w:r>
      <w:r w:rsidRPr="00BA725D">
        <w:rPr>
          <w:rFonts w:asciiTheme="majorHAnsi" w:hAnsiTheme="majorHAnsi" w:cs="Arial"/>
          <w:i/>
          <w:spacing w:val="-2"/>
          <w:sz w:val="24"/>
          <w:szCs w:val="24"/>
        </w:rPr>
        <w:t>o</w:t>
      </w:r>
      <w:r w:rsidRPr="00BA725D">
        <w:rPr>
          <w:rFonts w:asciiTheme="majorHAnsi" w:hAnsiTheme="majorHAnsi" w:cs="Arial"/>
          <w:i/>
          <w:sz w:val="24"/>
          <w:szCs w:val="24"/>
        </w:rPr>
        <w:t>n</w:t>
      </w:r>
      <w:r w:rsidRPr="00BA725D">
        <w:rPr>
          <w:rFonts w:asciiTheme="majorHAnsi" w:hAnsiTheme="majorHAnsi" w:cs="Arial"/>
          <w:i/>
          <w:spacing w:val="36"/>
          <w:sz w:val="24"/>
          <w:szCs w:val="24"/>
        </w:rPr>
        <w:t xml:space="preserve"> </w:t>
      </w:r>
      <w:r w:rsidR="00B251D1" w:rsidRPr="00BA725D">
        <w:rPr>
          <w:rFonts w:asciiTheme="majorHAnsi" w:hAnsiTheme="majorHAnsi" w:cs="Arial"/>
          <w:i/>
          <w:spacing w:val="1"/>
          <w:w w:val="99"/>
          <w:sz w:val="24"/>
          <w:szCs w:val="24"/>
        </w:rPr>
        <w:t>internet</w:t>
      </w:r>
      <w:r w:rsidRPr="00BA725D">
        <w:rPr>
          <w:rFonts w:asciiTheme="majorHAnsi" w:hAnsiTheme="majorHAnsi" w:cs="Arial"/>
          <w:i/>
          <w:w w:val="93"/>
          <w:sz w:val="24"/>
          <w:szCs w:val="24"/>
        </w:rPr>
        <w:t>.</w:t>
      </w:r>
    </w:p>
    <w:p w:rsidR="00A82E88" w:rsidRPr="00BA725D" w:rsidRDefault="00A82E88" w:rsidP="00BA725D">
      <w:pPr>
        <w:spacing w:line="240" w:lineRule="exact"/>
        <w:ind w:left="112"/>
        <w:rPr>
          <w:rFonts w:asciiTheme="majorHAnsi" w:hAnsiTheme="majorHAnsi" w:cs="Arial"/>
          <w:i/>
          <w:sz w:val="24"/>
          <w:szCs w:val="24"/>
        </w:rPr>
      </w:pPr>
      <w:r w:rsidRPr="00BA725D">
        <w:rPr>
          <w:rFonts w:asciiTheme="majorHAnsi" w:hAnsiTheme="majorHAnsi" w:cs="Arial"/>
          <w:i/>
          <w:w w:val="134"/>
          <w:sz w:val="24"/>
          <w:szCs w:val="24"/>
        </w:rPr>
        <w:t>-</w:t>
      </w:r>
      <w:r w:rsidRPr="00BA725D">
        <w:rPr>
          <w:rFonts w:asciiTheme="majorHAnsi" w:hAnsiTheme="majorHAnsi" w:cs="Arial"/>
          <w:i/>
          <w:spacing w:val="-29"/>
          <w:w w:val="134"/>
          <w:sz w:val="24"/>
          <w:szCs w:val="24"/>
        </w:rPr>
        <w:t xml:space="preserve"> </w:t>
      </w:r>
      <w:r w:rsidRPr="00BA725D">
        <w:rPr>
          <w:rFonts w:asciiTheme="majorHAnsi" w:hAnsiTheme="majorHAnsi" w:cs="Arial"/>
          <w:i/>
          <w:sz w:val="24"/>
          <w:szCs w:val="24"/>
          <w:u w:val="single" w:color="000000"/>
        </w:rPr>
        <w:t>De</w:t>
      </w:r>
      <w:r w:rsidRPr="00BA725D">
        <w:rPr>
          <w:rFonts w:asciiTheme="majorHAnsi" w:hAnsiTheme="majorHAnsi" w:cs="Arial"/>
          <w:i/>
          <w:spacing w:val="27"/>
          <w:sz w:val="24"/>
          <w:szCs w:val="24"/>
          <w:u w:val="single" w:color="000000"/>
        </w:rPr>
        <w:t xml:space="preserve"> </w:t>
      </w:r>
      <w:r w:rsidR="00B251D1" w:rsidRPr="00BA725D">
        <w:rPr>
          <w:rFonts w:asciiTheme="majorHAnsi" w:hAnsiTheme="majorHAnsi" w:cs="Arial"/>
          <w:i/>
          <w:spacing w:val="-2"/>
          <w:w w:val="118"/>
          <w:sz w:val="24"/>
          <w:szCs w:val="24"/>
          <w:u w:val="single" w:color="000000"/>
        </w:rPr>
        <w:t>st</w:t>
      </w:r>
      <w:r w:rsidRPr="00BA725D">
        <w:rPr>
          <w:rFonts w:asciiTheme="majorHAnsi" w:hAnsiTheme="majorHAnsi" w:cs="Arial"/>
          <w:i/>
          <w:spacing w:val="-2"/>
          <w:w w:val="106"/>
          <w:sz w:val="24"/>
          <w:szCs w:val="24"/>
          <w:u w:val="single" w:color="000000"/>
        </w:rPr>
        <w:t>o</w:t>
      </w:r>
      <w:r w:rsidRPr="00BA725D">
        <w:rPr>
          <w:rFonts w:asciiTheme="majorHAnsi" w:hAnsiTheme="majorHAnsi" w:cs="Arial"/>
          <w:i/>
          <w:spacing w:val="1"/>
          <w:w w:val="108"/>
          <w:sz w:val="24"/>
          <w:szCs w:val="24"/>
          <w:u w:val="single" w:color="000000"/>
        </w:rPr>
        <w:t>c</w:t>
      </w:r>
      <w:r w:rsidRPr="00BA725D">
        <w:rPr>
          <w:rFonts w:asciiTheme="majorHAnsi" w:hAnsiTheme="majorHAnsi" w:cs="Arial"/>
          <w:i/>
          <w:w w:val="107"/>
          <w:sz w:val="24"/>
          <w:szCs w:val="24"/>
          <w:u w:val="single" w:color="000000"/>
        </w:rPr>
        <w:t>k</w:t>
      </w:r>
      <w:r w:rsidRPr="00BA725D">
        <w:rPr>
          <w:rFonts w:asciiTheme="majorHAnsi" w:hAnsiTheme="majorHAnsi" w:cs="Arial"/>
          <w:i/>
          <w:spacing w:val="-1"/>
          <w:w w:val="107"/>
          <w:sz w:val="24"/>
          <w:szCs w:val="24"/>
          <w:u w:val="single" w:color="000000"/>
        </w:rPr>
        <w:t>a</w:t>
      </w:r>
      <w:r w:rsidRPr="00BA725D">
        <w:rPr>
          <w:rFonts w:asciiTheme="majorHAnsi" w:hAnsiTheme="majorHAnsi" w:cs="Arial"/>
          <w:i/>
          <w:spacing w:val="1"/>
          <w:w w:val="104"/>
          <w:sz w:val="24"/>
          <w:szCs w:val="24"/>
          <w:u w:val="single" w:color="000000"/>
        </w:rPr>
        <w:t>g</w:t>
      </w:r>
      <w:r w:rsidRPr="00BA725D">
        <w:rPr>
          <w:rFonts w:asciiTheme="majorHAnsi" w:hAnsiTheme="majorHAnsi" w:cs="Arial"/>
          <w:i/>
          <w:w w:val="110"/>
          <w:sz w:val="24"/>
          <w:szCs w:val="24"/>
          <w:u w:val="single" w:color="000000"/>
        </w:rPr>
        <w:t>e</w:t>
      </w:r>
      <w:r w:rsidRPr="00BA725D">
        <w:rPr>
          <w:rFonts w:asciiTheme="majorHAnsi" w:hAnsiTheme="majorHAnsi" w:cs="Arial"/>
          <w:i/>
          <w:spacing w:val="-7"/>
          <w:sz w:val="24"/>
          <w:szCs w:val="24"/>
        </w:rPr>
        <w:t xml:space="preserve"> </w:t>
      </w:r>
      <w:r w:rsidRPr="00BA725D">
        <w:rPr>
          <w:rFonts w:asciiTheme="majorHAnsi" w:hAnsiTheme="majorHAnsi" w:cs="Arial"/>
          <w:i/>
          <w:w w:val="76"/>
          <w:sz w:val="24"/>
          <w:szCs w:val="24"/>
        </w:rPr>
        <w:t>:</w:t>
      </w:r>
      <w:r w:rsidRPr="00BA725D">
        <w:rPr>
          <w:rFonts w:asciiTheme="majorHAnsi" w:hAnsiTheme="majorHAnsi" w:cs="Arial"/>
          <w:i/>
          <w:spacing w:val="8"/>
          <w:w w:val="76"/>
          <w:sz w:val="24"/>
          <w:szCs w:val="24"/>
        </w:rPr>
        <w:t xml:space="preserve"> </w:t>
      </w:r>
      <w:r w:rsidRPr="00BA725D">
        <w:rPr>
          <w:rFonts w:asciiTheme="majorHAnsi" w:hAnsiTheme="majorHAnsi" w:cs="Arial"/>
          <w:i/>
          <w:spacing w:val="1"/>
          <w:w w:val="110"/>
          <w:sz w:val="24"/>
          <w:szCs w:val="24"/>
        </w:rPr>
        <w:t>c</w:t>
      </w:r>
      <w:r w:rsidRPr="00BA725D">
        <w:rPr>
          <w:rFonts w:asciiTheme="majorHAnsi" w:hAnsiTheme="majorHAnsi" w:cs="Arial"/>
          <w:i/>
          <w:w w:val="110"/>
          <w:sz w:val="24"/>
          <w:szCs w:val="24"/>
        </w:rPr>
        <w:t>h</w:t>
      </w:r>
      <w:r w:rsidRPr="00BA725D">
        <w:rPr>
          <w:rFonts w:asciiTheme="majorHAnsi" w:hAnsiTheme="majorHAnsi" w:cs="Arial"/>
          <w:i/>
          <w:spacing w:val="-1"/>
          <w:w w:val="110"/>
          <w:sz w:val="24"/>
          <w:szCs w:val="24"/>
        </w:rPr>
        <w:t>a</w:t>
      </w:r>
      <w:r w:rsidRPr="00BA725D">
        <w:rPr>
          <w:rFonts w:asciiTheme="majorHAnsi" w:hAnsiTheme="majorHAnsi" w:cs="Arial"/>
          <w:i/>
          <w:w w:val="110"/>
          <w:sz w:val="24"/>
          <w:szCs w:val="24"/>
        </w:rPr>
        <w:t>mbres</w:t>
      </w:r>
      <w:r w:rsidRPr="00BA725D">
        <w:rPr>
          <w:rFonts w:asciiTheme="majorHAnsi" w:hAnsiTheme="majorHAnsi" w:cs="Arial"/>
          <w:i/>
          <w:spacing w:val="-13"/>
          <w:w w:val="110"/>
          <w:sz w:val="24"/>
          <w:szCs w:val="24"/>
        </w:rPr>
        <w:t xml:space="preserve"> </w:t>
      </w:r>
      <w:r w:rsidRPr="00BA725D">
        <w:rPr>
          <w:rFonts w:asciiTheme="majorHAnsi" w:hAnsiTheme="majorHAnsi" w:cs="Arial"/>
          <w:i/>
          <w:spacing w:val="1"/>
          <w:w w:val="139"/>
          <w:sz w:val="24"/>
          <w:szCs w:val="24"/>
        </w:rPr>
        <w:t>f</w:t>
      </w:r>
      <w:r w:rsidRPr="00BA725D">
        <w:rPr>
          <w:rFonts w:asciiTheme="majorHAnsi" w:hAnsiTheme="majorHAnsi" w:cs="Arial"/>
          <w:i/>
          <w:w w:val="113"/>
          <w:sz w:val="24"/>
          <w:szCs w:val="24"/>
        </w:rPr>
        <w:t>r</w:t>
      </w:r>
      <w:r w:rsidRPr="00BA725D">
        <w:rPr>
          <w:rFonts w:asciiTheme="majorHAnsi" w:hAnsiTheme="majorHAnsi" w:cs="Arial"/>
          <w:i/>
          <w:spacing w:val="1"/>
          <w:w w:val="113"/>
          <w:sz w:val="24"/>
          <w:szCs w:val="24"/>
        </w:rPr>
        <w:t>o</w:t>
      </w:r>
      <w:r w:rsidRPr="00BA725D">
        <w:rPr>
          <w:rFonts w:asciiTheme="majorHAnsi" w:hAnsiTheme="majorHAnsi" w:cs="Arial"/>
          <w:i/>
          <w:spacing w:val="-1"/>
          <w:w w:val="92"/>
          <w:sz w:val="24"/>
          <w:szCs w:val="24"/>
        </w:rPr>
        <w:t>i</w:t>
      </w:r>
      <w:r w:rsidRPr="00BA725D">
        <w:rPr>
          <w:rFonts w:asciiTheme="majorHAnsi" w:hAnsiTheme="majorHAnsi" w:cs="Arial"/>
          <w:i/>
          <w:spacing w:val="3"/>
          <w:w w:val="110"/>
          <w:sz w:val="24"/>
          <w:szCs w:val="24"/>
        </w:rPr>
        <w:t>d</w:t>
      </w:r>
      <w:r w:rsidRPr="00BA725D">
        <w:rPr>
          <w:rFonts w:asciiTheme="majorHAnsi" w:hAnsiTheme="majorHAnsi" w:cs="Arial"/>
          <w:i/>
          <w:w w:val="110"/>
          <w:sz w:val="24"/>
          <w:szCs w:val="24"/>
        </w:rPr>
        <w:t>e</w:t>
      </w:r>
      <w:r w:rsidRPr="00BA725D">
        <w:rPr>
          <w:rFonts w:asciiTheme="majorHAnsi" w:hAnsiTheme="majorHAnsi" w:cs="Arial"/>
          <w:i/>
          <w:spacing w:val="-2"/>
          <w:w w:val="118"/>
          <w:sz w:val="24"/>
          <w:szCs w:val="24"/>
        </w:rPr>
        <w:t>s</w:t>
      </w:r>
      <w:r w:rsidRPr="00BA725D">
        <w:rPr>
          <w:rFonts w:asciiTheme="majorHAnsi" w:hAnsiTheme="majorHAnsi" w:cs="Arial"/>
          <w:i/>
          <w:w w:val="92"/>
          <w:sz w:val="24"/>
          <w:szCs w:val="24"/>
        </w:rPr>
        <w:t>,</w:t>
      </w:r>
      <w:r w:rsidRPr="00BA725D">
        <w:rPr>
          <w:rFonts w:asciiTheme="majorHAnsi" w:hAnsiTheme="majorHAnsi" w:cs="Arial"/>
          <w:i/>
          <w:spacing w:val="-8"/>
          <w:sz w:val="24"/>
          <w:szCs w:val="24"/>
        </w:rPr>
        <w:t xml:space="preserve"> </w:t>
      </w:r>
      <w:r w:rsidRPr="00BA725D">
        <w:rPr>
          <w:rFonts w:asciiTheme="majorHAnsi" w:hAnsiTheme="majorHAnsi" w:cs="Arial"/>
          <w:i/>
          <w:spacing w:val="1"/>
          <w:w w:val="92"/>
          <w:sz w:val="24"/>
          <w:szCs w:val="24"/>
        </w:rPr>
        <w:t>l</w:t>
      </w:r>
      <w:r w:rsidRPr="00BA725D">
        <w:rPr>
          <w:rFonts w:asciiTheme="majorHAnsi" w:hAnsiTheme="majorHAnsi" w:cs="Arial"/>
          <w:i/>
          <w:w w:val="107"/>
          <w:sz w:val="24"/>
          <w:szCs w:val="24"/>
        </w:rPr>
        <w:t>o</w:t>
      </w:r>
      <w:r w:rsidRPr="00BA725D">
        <w:rPr>
          <w:rFonts w:asciiTheme="majorHAnsi" w:hAnsiTheme="majorHAnsi" w:cs="Arial"/>
          <w:i/>
          <w:spacing w:val="1"/>
          <w:w w:val="107"/>
          <w:sz w:val="24"/>
          <w:szCs w:val="24"/>
        </w:rPr>
        <w:t>c</w:t>
      </w:r>
      <w:r w:rsidRPr="00BA725D">
        <w:rPr>
          <w:rFonts w:asciiTheme="majorHAnsi" w:hAnsiTheme="majorHAnsi" w:cs="Arial"/>
          <w:i/>
          <w:spacing w:val="-3"/>
          <w:w w:val="115"/>
          <w:sz w:val="24"/>
          <w:szCs w:val="24"/>
        </w:rPr>
        <w:t>a</w:t>
      </w:r>
      <w:r w:rsidRPr="00BA725D">
        <w:rPr>
          <w:rFonts w:asciiTheme="majorHAnsi" w:hAnsiTheme="majorHAnsi" w:cs="Arial"/>
          <w:i/>
          <w:w w:val="101"/>
          <w:sz w:val="24"/>
          <w:szCs w:val="24"/>
        </w:rPr>
        <w:t>ux.</w:t>
      </w:r>
    </w:p>
    <w:p w:rsidR="00B251D1" w:rsidRPr="00BA725D" w:rsidRDefault="00A82E88" w:rsidP="00BA725D">
      <w:pPr>
        <w:spacing w:line="240" w:lineRule="exact"/>
        <w:ind w:left="112"/>
        <w:rPr>
          <w:rFonts w:asciiTheme="majorHAnsi" w:hAnsiTheme="majorHAnsi" w:cs="Arial"/>
          <w:i/>
          <w:w w:val="134"/>
          <w:sz w:val="24"/>
          <w:szCs w:val="24"/>
        </w:rPr>
      </w:pPr>
      <w:r w:rsidRPr="00BA725D">
        <w:rPr>
          <w:rFonts w:asciiTheme="majorHAnsi" w:hAnsiTheme="majorHAnsi" w:cs="Arial"/>
          <w:i/>
          <w:w w:val="134"/>
          <w:sz w:val="24"/>
          <w:szCs w:val="24"/>
        </w:rPr>
        <w:t>-</w:t>
      </w:r>
      <w:r w:rsidRPr="00BA725D">
        <w:rPr>
          <w:rFonts w:asciiTheme="majorHAnsi" w:hAnsiTheme="majorHAnsi" w:cs="Arial"/>
          <w:i/>
          <w:spacing w:val="-29"/>
          <w:w w:val="134"/>
          <w:sz w:val="24"/>
          <w:szCs w:val="24"/>
        </w:rPr>
        <w:t xml:space="preserve"> </w:t>
      </w:r>
      <w:r w:rsidRPr="00BA725D">
        <w:rPr>
          <w:rFonts w:asciiTheme="majorHAnsi" w:hAnsiTheme="majorHAnsi" w:cs="Arial"/>
          <w:i/>
          <w:sz w:val="24"/>
          <w:szCs w:val="24"/>
          <w:u w:val="single" w:color="000000"/>
        </w:rPr>
        <w:t>De</w:t>
      </w:r>
      <w:r w:rsidRPr="00BA725D">
        <w:rPr>
          <w:rFonts w:asciiTheme="majorHAnsi" w:hAnsiTheme="majorHAnsi" w:cs="Arial"/>
          <w:i/>
          <w:spacing w:val="25"/>
          <w:sz w:val="24"/>
          <w:szCs w:val="24"/>
          <w:u w:val="single" w:color="000000"/>
        </w:rPr>
        <w:t xml:space="preserve"> </w:t>
      </w:r>
      <w:r w:rsidRPr="00BA725D">
        <w:rPr>
          <w:rFonts w:asciiTheme="majorHAnsi" w:hAnsiTheme="majorHAnsi" w:cs="Arial"/>
          <w:i/>
          <w:w w:val="115"/>
          <w:sz w:val="24"/>
          <w:szCs w:val="24"/>
          <w:u w:val="single" w:color="000000"/>
        </w:rPr>
        <w:t>manut</w:t>
      </w:r>
      <w:r w:rsidRPr="00BA725D">
        <w:rPr>
          <w:rFonts w:asciiTheme="majorHAnsi" w:hAnsiTheme="majorHAnsi" w:cs="Arial"/>
          <w:i/>
          <w:w w:val="110"/>
          <w:sz w:val="24"/>
          <w:szCs w:val="24"/>
          <w:u w:val="single" w:color="000000"/>
        </w:rPr>
        <w:t>e</w:t>
      </w:r>
      <w:r w:rsidR="00B251D1" w:rsidRPr="00BA725D">
        <w:rPr>
          <w:rFonts w:asciiTheme="majorHAnsi" w:hAnsiTheme="majorHAnsi" w:cs="Arial"/>
          <w:i/>
          <w:spacing w:val="-1"/>
          <w:sz w:val="24"/>
          <w:szCs w:val="24"/>
          <w:u w:val="single" w:color="000000"/>
        </w:rPr>
        <w:t>nt</w:t>
      </w:r>
      <w:r w:rsidRPr="00BA725D">
        <w:rPr>
          <w:rFonts w:asciiTheme="majorHAnsi" w:hAnsiTheme="majorHAnsi" w:cs="Arial"/>
          <w:i/>
          <w:spacing w:val="1"/>
          <w:w w:val="92"/>
          <w:sz w:val="24"/>
          <w:szCs w:val="24"/>
          <w:u w:val="single" w:color="000000"/>
        </w:rPr>
        <w:t>i</w:t>
      </w:r>
      <w:r w:rsidRPr="00BA725D">
        <w:rPr>
          <w:rFonts w:asciiTheme="majorHAnsi" w:hAnsiTheme="majorHAnsi" w:cs="Arial"/>
          <w:i/>
          <w:spacing w:val="-2"/>
          <w:w w:val="106"/>
          <w:sz w:val="24"/>
          <w:szCs w:val="24"/>
          <w:u w:val="single" w:color="000000"/>
        </w:rPr>
        <w:t>o</w:t>
      </w:r>
      <w:r w:rsidRPr="00BA725D">
        <w:rPr>
          <w:rFonts w:asciiTheme="majorHAnsi" w:hAnsiTheme="majorHAnsi" w:cs="Arial"/>
          <w:i/>
          <w:sz w:val="24"/>
          <w:szCs w:val="24"/>
          <w:u w:val="single" w:color="000000"/>
        </w:rPr>
        <w:t>n</w:t>
      </w:r>
      <w:r w:rsidRPr="00BA725D">
        <w:rPr>
          <w:rFonts w:asciiTheme="majorHAnsi" w:hAnsiTheme="majorHAnsi" w:cs="Arial"/>
          <w:i/>
          <w:spacing w:val="1"/>
          <w:w w:val="88"/>
          <w:sz w:val="24"/>
          <w:szCs w:val="24"/>
          <w:u w:val="single" w:color="000000"/>
        </w:rPr>
        <w:t xml:space="preserve"> </w:t>
      </w:r>
      <w:r w:rsidRPr="00BA725D">
        <w:rPr>
          <w:rFonts w:asciiTheme="majorHAnsi" w:hAnsiTheme="majorHAnsi" w:cs="Arial"/>
          <w:i/>
          <w:w w:val="76"/>
          <w:sz w:val="24"/>
          <w:szCs w:val="24"/>
        </w:rPr>
        <w:t>:</w:t>
      </w:r>
      <w:r w:rsidRPr="00BA725D">
        <w:rPr>
          <w:rFonts w:asciiTheme="majorHAnsi" w:hAnsiTheme="majorHAnsi" w:cs="Arial"/>
          <w:i/>
          <w:spacing w:val="8"/>
          <w:w w:val="76"/>
          <w:sz w:val="24"/>
          <w:szCs w:val="24"/>
        </w:rPr>
        <w:t xml:space="preserve"> </w:t>
      </w:r>
      <w:r w:rsidRPr="00BA725D">
        <w:rPr>
          <w:rFonts w:asciiTheme="majorHAnsi" w:hAnsiTheme="majorHAnsi" w:cs="Arial"/>
          <w:i/>
          <w:spacing w:val="1"/>
          <w:w w:val="108"/>
          <w:sz w:val="24"/>
          <w:szCs w:val="24"/>
        </w:rPr>
        <w:t>c</w:t>
      </w:r>
      <w:r w:rsidRPr="00BA725D">
        <w:rPr>
          <w:rFonts w:asciiTheme="majorHAnsi" w:hAnsiTheme="majorHAnsi" w:cs="Arial"/>
          <w:i/>
          <w:w w:val="108"/>
          <w:sz w:val="24"/>
          <w:szCs w:val="24"/>
        </w:rPr>
        <w:t>h</w:t>
      </w:r>
      <w:r w:rsidRPr="00BA725D">
        <w:rPr>
          <w:rFonts w:asciiTheme="majorHAnsi" w:hAnsiTheme="majorHAnsi" w:cs="Arial"/>
          <w:i/>
          <w:spacing w:val="-1"/>
          <w:w w:val="108"/>
          <w:sz w:val="24"/>
          <w:szCs w:val="24"/>
        </w:rPr>
        <w:t>a</w:t>
      </w:r>
      <w:r w:rsidRPr="00BA725D">
        <w:rPr>
          <w:rFonts w:asciiTheme="majorHAnsi" w:hAnsiTheme="majorHAnsi" w:cs="Arial"/>
          <w:i/>
          <w:w w:val="125"/>
          <w:sz w:val="24"/>
          <w:szCs w:val="24"/>
        </w:rPr>
        <w:t>r</w:t>
      </w:r>
      <w:r w:rsidRPr="00BA725D">
        <w:rPr>
          <w:rFonts w:asciiTheme="majorHAnsi" w:hAnsiTheme="majorHAnsi" w:cs="Arial"/>
          <w:i/>
          <w:spacing w:val="1"/>
          <w:w w:val="92"/>
          <w:sz w:val="24"/>
          <w:szCs w:val="24"/>
        </w:rPr>
        <w:t>i</w:t>
      </w:r>
      <w:r w:rsidRPr="00BA725D">
        <w:rPr>
          <w:rFonts w:asciiTheme="majorHAnsi" w:hAnsiTheme="majorHAnsi" w:cs="Arial"/>
          <w:i/>
          <w:w w:val="135"/>
          <w:sz w:val="24"/>
          <w:szCs w:val="24"/>
        </w:rPr>
        <w:t>o</w:t>
      </w:r>
      <w:r w:rsidRPr="00BA725D">
        <w:rPr>
          <w:rFonts w:asciiTheme="majorHAnsi" w:hAnsiTheme="majorHAnsi" w:cs="Arial"/>
          <w:i/>
          <w:spacing w:val="-1"/>
          <w:w w:val="135"/>
          <w:sz w:val="24"/>
          <w:szCs w:val="24"/>
        </w:rPr>
        <w:t>t</w:t>
      </w:r>
      <w:r w:rsidRPr="00BA725D">
        <w:rPr>
          <w:rFonts w:asciiTheme="majorHAnsi" w:hAnsiTheme="majorHAnsi" w:cs="Arial"/>
          <w:i/>
          <w:w w:val="118"/>
          <w:sz w:val="24"/>
          <w:szCs w:val="24"/>
        </w:rPr>
        <w:t>s</w:t>
      </w:r>
      <w:r w:rsidRPr="00BA725D">
        <w:rPr>
          <w:rFonts w:asciiTheme="majorHAnsi" w:hAnsiTheme="majorHAnsi" w:cs="Arial"/>
          <w:i/>
          <w:spacing w:val="-9"/>
          <w:sz w:val="24"/>
          <w:szCs w:val="24"/>
        </w:rPr>
        <w:t xml:space="preserve"> </w:t>
      </w:r>
      <w:r w:rsidRPr="00BA725D">
        <w:rPr>
          <w:rFonts w:asciiTheme="majorHAnsi" w:hAnsiTheme="majorHAnsi" w:cs="Arial"/>
          <w:i/>
          <w:spacing w:val="1"/>
          <w:w w:val="92"/>
          <w:sz w:val="24"/>
          <w:szCs w:val="24"/>
        </w:rPr>
        <w:t>i</w:t>
      </w:r>
      <w:r w:rsidRPr="00BA725D">
        <w:rPr>
          <w:rFonts w:asciiTheme="majorHAnsi" w:hAnsiTheme="majorHAnsi" w:cs="Arial"/>
          <w:i/>
          <w:spacing w:val="1"/>
          <w:sz w:val="24"/>
          <w:szCs w:val="24"/>
        </w:rPr>
        <w:t>n</w:t>
      </w:r>
      <w:r w:rsidRPr="00BA725D">
        <w:rPr>
          <w:rFonts w:asciiTheme="majorHAnsi" w:hAnsiTheme="majorHAnsi" w:cs="Arial"/>
          <w:i/>
          <w:w w:val="105"/>
          <w:sz w:val="24"/>
          <w:szCs w:val="24"/>
        </w:rPr>
        <w:t>o</w:t>
      </w:r>
      <w:r w:rsidRPr="00BA725D">
        <w:rPr>
          <w:rFonts w:asciiTheme="majorHAnsi" w:hAnsiTheme="majorHAnsi" w:cs="Arial"/>
          <w:i/>
          <w:spacing w:val="-1"/>
          <w:w w:val="105"/>
          <w:sz w:val="24"/>
          <w:szCs w:val="24"/>
        </w:rPr>
        <w:t>x</w:t>
      </w:r>
      <w:r w:rsidRPr="00BA725D">
        <w:rPr>
          <w:rFonts w:asciiTheme="majorHAnsi" w:hAnsiTheme="majorHAnsi" w:cs="Arial"/>
          <w:i/>
          <w:w w:val="93"/>
          <w:sz w:val="24"/>
          <w:szCs w:val="24"/>
        </w:rPr>
        <w:t>.</w:t>
      </w:r>
    </w:p>
    <w:p w:rsidR="00A82E88" w:rsidRPr="00BA725D" w:rsidRDefault="00B10F83" w:rsidP="00BA725D">
      <w:pPr>
        <w:spacing w:line="240" w:lineRule="exact"/>
        <w:ind w:left="112"/>
        <w:rPr>
          <w:rFonts w:asciiTheme="majorHAnsi" w:hAnsiTheme="majorHAnsi" w:cs="Arial"/>
          <w:i/>
          <w:sz w:val="24"/>
          <w:szCs w:val="24"/>
        </w:rPr>
      </w:pPr>
      <w:r w:rsidRPr="00BA725D">
        <w:rPr>
          <w:rFonts w:asciiTheme="majorHAnsi" w:hAnsiTheme="majorHAnsi" w:cs="Arial"/>
          <w:i/>
          <w:w w:val="110"/>
          <w:sz w:val="24"/>
          <w:szCs w:val="24"/>
        </w:rPr>
        <w:t xml:space="preserve">- </w:t>
      </w:r>
      <w:r w:rsidR="00B251D1" w:rsidRPr="00BA725D">
        <w:rPr>
          <w:rFonts w:asciiTheme="majorHAnsi" w:hAnsiTheme="majorHAnsi" w:cs="Arial"/>
          <w:i/>
          <w:w w:val="110"/>
          <w:sz w:val="24"/>
          <w:szCs w:val="24"/>
          <w:u w:val="single"/>
        </w:rPr>
        <w:t xml:space="preserve">d’agencements et de </w:t>
      </w:r>
      <w:r w:rsidRPr="00BA725D">
        <w:rPr>
          <w:rFonts w:asciiTheme="majorHAnsi" w:hAnsiTheme="majorHAnsi" w:cs="Arial"/>
          <w:i/>
          <w:w w:val="110"/>
          <w:sz w:val="24"/>
          <w:szCs w:val="24"/>
          <w:u w:val="single"/>
        </w:rPr>
        <w:t>rangement</w:t>
      </w:r>
      <w:r w:rsidR="00B251D1" w:rsidRPr="00BA725D">
        <w:rPr>
          <w:rFonts w:asciiTheme="majorHAnsi" w:hAnsiTheme="majorHAnsi" w:cs="Arial"/>
          <w:i/>
          <w:w w:val="110"/>
          <w:sz w:val="24"/>
          <w:szCs w:val="24"/>
        </w:rPr>
        <w:t xml:space="preserve"> </w:t>
      </w:r>
      <w:r w:rsidRPr="00BA725D">
        <w:rPr>
          <w:rFonts w:asciiTheme="majorHAnsi" w:hAnsiTheme="majorHAnsi" w:cs="Arial"/>
          <w:i/>
          <w:w w:val="110"/>
          <w:sz w:val="24"/>
          <w:szCs w:val="24"/>
        </w:rPr>
        <w:t>étagères</w:t>
      </w:r>
      <w:r w:rsidR="00A82E88" w:rsidRPr="00BA725D">
        <w:rPr>
          <w:rFonts w:asciiTheme="majorHAnsi" w:hAnsiTheme="majorHAnsi" w:cs="Arial"/>
          <w:i/>
          <w:w w:val="109"/>
          <w:sz w:val="24"/>
          <w:szCs w:val="24"/>
        </w:rPr>
        <w:t>,</w:t>
      </w:r>
      <w:r w:rsidR="00A82E88" w:rsidRPr="00BA725D">
        <w:rPr>
          <w:rFonts w:asciiTheme="majorHAnsi" w:hAnsiTheme="majorHAnsi" w:cs="Arial"/>
          <w:i/>
          <w:spacing w:val="-8"/>
          <w:sz w:val="24"/>
          <w:szCs w:val="24"/>
        </w:rPr>
        <w:t xml:space="preserve"> </w:t>
      </w:r>
      <w:r w:rsidR="00A82E88" w:rsidRPr="00BA725D">
        <w:rPr>
          <w:rFonts w:asciiTheme="majorHAnsi" w:hAnsiTheme="majorHAnsi" w:cs="Arial"/>
          <w:i/>
          <w:sz w:val="24"/>
          <w:szCs w:val="24"/>
        </w:rPr>
        <w:t>b</w:t>
      </w:r>
      <w:r w:rsidR="00A82E88" w:rsidRPr="00BA725D">
        <w:rPr>
          <w:rFonts w:asciiTheme="majorHAnsi" w:hAnsiTheme="majorHAnsi" w:cs="Arial"/>
          <w:i/>
          <w:spacing w:val="-1"/>
          <w:sz w:val="24"/>
          <w:szCs w:val="24"/>
        </w:rPr>
        <w:t>a</w:t>
      </w:r>
      <w:r w:rsidR="00A82E88" w:rsidRPr="00BA725D">
        <w:rPr>
          <w:rFonts w:asciiTheme="majorHAnsi" w:hAnsiTheme="majorHAnsi" w:cs="Arial"/>
          <w:i/>
          <w:spacing w:val="1"/>
          <w:sz w:val="24"/>
          <w:szCs w:val="24"/>
        </w:rPr>
        <w:t>c</w:t>
      </w:r>
      <w:r w:rsidR="00A82E88" w:rsidRPr="00BA725D">
        <w:rPr>
          <w:rFonts w:asciiTheme="majorHAnsi" w:hAnsiTheme="majorHAnsi" w:cs="Arial"/>
          <w:i/>
          <w:sz w:val="24"/>
          <w:szCs w:val="24"/>
        </w:rPr>
        <w:t>s</w:t>
      </w:r>
      <w:r w:rsidR="00A82E88" w:rsidRPr="00BA725D">
        <w:rPr>
          <w:rFonts w:asciiTheme="majorHAnsi" w:hAnsiTheme="majorHAnsi" w:cs="Arial"/>
          <w:i/>
          <w:spacing w:val="48"/>
          <w:sz w:val="24"/>
          <w:szCs w:val="24"/>
        </w:rPr>
        <w:t xml:space="preserve"> </w:t>
      </w:r>
      <w:r w:rsidR="00A82E88" w:rsidRPr="00BA725D">
        <w:rPr>
          <w:rFonts w:asciiTheme="majorHAnsi" w:hAnsiTheme="majorHAnsi" w:cs="Arial"/>
          <w:i/>
          <w:spacing w:val="1"/>
          <w:w w:val="105"/>
          <w:sz w:val="24"/>
          <w:szCs w:val="24"/>
        </w:rPr>
        <w:t>p</w:t>
      </w:r>
      <w:r w:rsidR="00A82E88" w:rsidRPr="00BA725D">
        <w:rPr>
          <w:rFonts w:asciiTheme="majorHAnsi" w:hAnsiTheme="majorHAnsi" w:cs="Arial"/>
          <w:i/>
          <w:spacing w:val="1"/>
          <w:w w:val="92"/>
          <w:sz w:val="24"/>
          <w:szCs w:val="24"/>
        </w:rPr>
        <w:t>l</w:t>
      </w:r>
      <w:r w:rsidR="00A82E88" w:rsidRPr="00BA725D">
        <w:rPr>
          <w:rFonts w:asciiTheme="majorHAnsi" w:hAnsiTheme="majorHAnsi" w:cs="Arial"/>
          <w:i/>
          <w:spacing w:val="-3"/>
          <w:w w:val="115"/>
          <w:sz w:val="24"/>
          <w:szCs w:val="24"/>
        </w:rPr>
        <w:t>a</w:t>
      </w:r>
      <w:r w:rsidR="00A82E88" w:rsidRPr="00BA725D">
        <w:rPr>
          <w:rFonts w:asciiTheme="majorHAnsi" w:hAnsiTheme="majorHAnsi" w:cs="Arial"/>
          <w:i/>
          <w:w w:val="144"/>
          <w:sz w:val="24"/>
          <w:szCs w:val="24"/>
        </w:rPr>
        <w:t>s</w:t>
      </w:r>
      <w:r w:rsidR="00A82E88" w:rsidRPr="00BA725D">
        <w:rPr>
          <w:rFonts w:asciiTheme="majorHAnsi" w:hAnsiTheme="majorHAnsi" w:cs="Arial"/>
          <w:i/>
          <w:spacing w:val="1"/>
          <w:w w:val="144"/>
          <w:sz w:val="24"/>
          <w:szCs w:val="24"/>
        </w:rPr>
        <w:t>t</w:t>
      </w:r>
      <w:r w:rsidR="00A82E88" w:rsidRPr="00BA725D">
        <w:rPr>
          <w:rFonts w:asciiTheme="majorHAnsi" w:hAnsiTheme="majorHAnsi" w:cs="Arial"/>
          <w:i/>
          <w:spacing w:val="1"/>
          <w:w w:val="92"/>
          <w:sz w:val="24"/>
          <w:szCs w:val="24"/>
        </w:rPr>
        <w:t>i</w:t>
      </w:r>
      <w:r w:rsidR="00A82E88" w:rsidRPr="00BA725D">
        <w:rPr>
          <w:rFonts w:asciiTheme="majorHAnsi" w:hAnsiTheme="majorHAnsi" w:cs="Arial"/>
          <w:i/>
          <w:w w:val="104"/>
          <w:sz w:val="24"/>
          <w:szCs w:val="24"/>
        </w:rPr>
        <w:t>q</w:t>
      </w:r>
      <w:r w:rsidR="00A82E88" w:rsidRPr="00BA725D">
        <w:rPr>
          <w:rFonts w:asciiTheme="majorHAnsi" w:hAnsiTheme="majorHAnsi" w:cs="Arial"/>
          <w:i/>
          <w:spacing w:val="-1"/>
          <w:w w:val="104"/>
          <w:sz w:val="24"/>
          <w:szCs w:val="24"/>
        </w:rPr>
        <w:t>u</w:t>
      </w:r>
      <w:r w:rsidR="00A82E88" w:rsidRPr="00BA725D">
        <w:rPr>
          <w:rFonts w:asciiTheme="majorHAnsi" w:hAnsiTheme="majorHAnsi" w:cs="Arial"/>
          <w:i/>
          <w:w w:val="110"/>
          <w:sz w:val="24"/>
          <w:szCs w:val="24"/>
        </w:rPr>
        <w:t>es.</w:t>
      </w:r>
    </w:p>
    <w:p w:rsidR="00992983" w:rsidRPr="00BA725D" w:rsidRDefault="00A82E88" w:rsidP="00BA725D">
      <w:pPr>
        <w:spacing w:line="240" w:lineRule="exact"/>
        <w:ind w:left="112"/>
        <w:rPr>
          <w:rFonts w:asciiTheme="majorHAnsi" w:hAnsiTheme="majorHAnsi" w:cs="Arial"/>
          <w:i/>
          <w:snapToGrid w:val="0"/>
          <w:color w:val="000000"/>
          <w:sz w:val="24"/>
          <w:szCs w:val="24"/>
        </w:rPr>
      </w:pPr>
      <w:r w:rsidRPr="00BA725D">
        <w:rPr>
          <w:rFonts w:asciiTheme="majorHAnsi" w:hAnsiTheme="majorHAnsi" w:cs="Arial"/>
          <w:i/>
          <w:w w:val="134"/>
          <w:position w:val="-1"/>
          <w:sz w:val="24"/>
          <w:szCs w:val="24"/>
        </w:rPr>
        <w:t>-</w:t>
      </w:r>
      <w:r w:rsidRPr="00BA725D">
        <w:rPr>
          <w:rFonts w:asciiTheme="majorHAnsi" w:hAnsiTheme="majorHAnsi" w:cs="Arial"/>
          <w:i/>
          <w:spacing w:val="-29"/>
          <w:w w:val="134"/>
          <w:position w:val="-1"/>
          <w:sz w:val="24"/>
          <w:szCs w:val="24"/>
        </w:rPr>
        <w:t xml:space="preserve"> </w:t>
      </w:r>
      <w:r w:rsidRPr="00BA725D">
        <w:rPr>
          <w:rFonts w:asciiTheme="majorHAnsi" w:hAnsiTheme="majorHAnsi" w:cs="Arial"/>
          <w:i/>
          <w:w w:val="134"/>
          <w:position w:val="-1"/>
          <w:sz w:val="24"/>
          <w:szCs w:val="24"/>
          <w:u w:val="single" w:color="000000"/>
        </w:rPr>
        <w:t>S</w:t>
      </w:r>
      <w:r w:rsidRPr="00BA725D">
        <w:rPr>
          <w:rFonts w:asciiTheme="majorHAnsi" w:hAnsiTheme="majorHAnsi" w:cs="Arial"/>
          <w:i/>
          <w:spacing w:val="-1"/>
          <w:w w:val="134"/>
          <w:position w:val="-1"/>
          <w:sz w:val="24"/>
          <w:szCs w:val="24"/>
          <w:u w:val="single" w:color="000000"/>
        </w:rPr>
        <w:t>p</w:t>
      </w:r>
      <w:r w:rsidRPr="00BA725D">
        <w:rPr>
          <w:rFonts w:asciiTheme="majorHAnsi" w:hAnsiTheme="majorHAnsi" w:cs="Arial"/>
          <w:i/>
          <w:w w:val="110"/>
          <w:position w:val="-1"/>
          <w:sz w:val="24"/>
          <w:szCs w:val="24"/>
          <w:u w:val="single" w:color="000000"/>
        </w:rPr>
        <w:t>é</w:t>
      </w:r>
      <w:r w:rsidRPr="00BA725D">
        <w:rPr>
          <w:rFonts w:asciiTheme="majorHAnsi" w:hAnsiTheme="majorHAnsi" w:cs="Arial"/>
          <w:i/>
          <w:spacing w:val="-1"/>
          <w:w w:val="108"/>
          <w:position w:val="-1"/>
          <w:sz w:val="24"/>
          <w:szCs w:val="24"/>
          <w:u w:val="single" w:color="000000"/>
        </w:rPr>
        <w:t>c</w:t>
      </w:r>
      <w:r w:rsidRPr="00BA725D">
        <w:rPr>
          <w:rFonts w:asciiTheme="majorHAnsi" w:hAnsiTheme="majorHAnsi" w:cs="Arial"/>
          <w:i/>
          <w:spacing w:val="1"/>
          <w:w w:val="92"/>
          <w:position w:val="-1"/>
          <w:sz w:val="24"/>
          <w:szCs w:val="24"/>
          <w:u w:val="single" w:color="000000"/>
        </w:rPr>
        <w:t>i</w:t>
      </w:r>
      <w:r w:rsidRPr="00BA725D">
        <w:rPr>
          <w:rFonts w:asciiTheme="majorHAnsi" w:hAnsiTheme="majorHAnsi" w:cs="Arial"/>
          <w:i/>
          <w:spacing w:val="-1"/>
          <w:w w:val="139"/>
          <w:position w:val="-1"/>
          <w:sz w:val="24"/>
          <w:szCs w:val="24"/>
          <w:u w:val="single" w:color="000000"/>
        </w:rPr>
        <w:t>f</w:t>
      </w:r>
      <w:r w:rsidRPr="00BA725D">
        <w:rPr>
          <w:rFonts w:asciiTheme="majorHAnsi" w:hAnsiTheme="majorHAnsi" w:cs="Arial"/>
          <w:i/>
          <w:spacing w:val="1"/>
          <w:w w:val="92"/>
          <w:position w:val="-1"/>
          <w:sz w:val="24"/>
          <w:szCs w:val="24"/>
          <w:u w:val="single" w:color="000000"/>
        </w:rPr>
        <w:t>i</w:t>
      </w:r>
      <w:r w:rsidRPr="00BA725D">
        <w:rPr>
          <w:rFonts w:asciiTheme="majorHAnsi" w:hAnsiTheme="majorHAnsi" w:cs="Arial"/>
          <w:i/>
          <w:w w:val="104"/>
          <w:position w:val="-1"/>
          <w:sz w:val="24"/>
          <w:szCs w:val="24"/>
          <w:u w:val="single" w:color="000000"/>
        </w:rPr>
        <w:t>q</w:t>
      </w:r>
      <w:r w:rsidRPr="00BA725D">
        <w:rPr>
          <w:rFonts w:asciiTheme="majorHAnsi" w:hAnsiTheme="majorHAnsi" w:cs="Arial"/>
          <w:i/>
          <w:spacing w:val="-1"/>
          <w:w w:val="104"/>
          <w:position w:val="-1"/>
          <w:sz w:val="24"/>
          <w:szCs w:val="24"/>
          <w:u w:val="single" w:color="000000"/>
        </w:rPr>
        <w:t>u</w:t>
      </w:r>
      <w:r w:rsidRPr="00BA725D">
        <w:rPr>
          <w:rFonts w:asciiTheme="majorHAnsi" w:hAnsiTheme="majorHAnsi" w:cs="Arial"/>
          <w:i/>
          <w:w w:val="110"/>
          <w:position w:val="-1"/>
          <w:sz w:val="24"/>
          <w:szCs w:val="24"/>
          <w:u w:val="single" w:color="000000"/>
        </w:rPr>
        <w:t>e</w:t>
      </w:r>
      <w:r w:rsidRPr="00BA725D">
        <w:rPr>
          <w:rFonts w:asciiTheme="majorHAnsi" w:hAnsiTheme="majorHAnsi" w:cs="Arial"/>
          <w:i/>
          <w:spacing w:val="-5"/>
          <w:position w:val="-1"/>
          <w:sz w:val="24"/>
          <w:szCs w:val="24"/>
        </w:rPr>
        <w:t xml:space="preserve"> </w:t>
      </w:r>
      <w:r w:rsidRPr="00BA725D">
        <w:rPr>
          <w:rFonts w:asciiTheme="majorHAnsi" w:hAnsiTheme="majorHAnsi" w:cs="Arial"/>
          <w:i/>
          <w:w w:val="76"/>
          <w:position w:val="-1"/>
          <w:sz w:val="24"/>
          <w:szCs w:val="24"/>
        </w:rPr>
        <w:t>:</w:t>
      </w:r>
      <w:r w:rsidRPr="00BA725D">
        <w:rPr>
          <w:rFonts w:asciiTheme="majorHAnsi" w:hAnsiTheme="majorHAnsi" w:cs="Arial"/>
          <w:i/>
          <w:spacing w:val="8"/>
          <w:w w:val="76"/>
          <w:position w:val="-1"/>
          <w:sz w:val="24"/>
          <w:szCs w:val="24"/>
        </w:rPr>
        <w:t xml:space="preserve"> </w:t>
      </w:r>
      <w:r w:rsidR="00E71A52" w:rsidRPr="00BA725D">
        <w:rPr>
          <w:rFonts w:asciiTheme="majorHAnsi" w:hAnsiTheme="majorHAnsi" w:cs="Arial"/>
          <w:i/>
          <w:spacing w:val="-1"/>
          <w:position w:val="-1"/>
          <w:sz w:val="24"/>
          <w:szCs w:val="24"/>
        </w:rPr>
        <w:t>T</w:t>
      </w:r>
      <w:r w:rsidR="00E71A52" w:rsidRPr="00BA725D">
        <w:rPr>
          <w:rFonts w:asciiTheme="majorHAnsi" w:hAnsiTheme="majorHAnsi" w:cs="Arial"/>
          <w:i/>
          <w:position w:val="-1"/>
          <w:sz w:val="24"/>
          <w:szCs w:val="24"/>
        </w:rPr>
        <w:t>he</w:t>
      </w:r>
      <w:r w:rsidR="00E71A52" w:rsidRPr="00BA725D">
        <w:rPr>
          <w:rFonts w:asciiTheme="majorHAnsi" w:hAnsiTheme="majorHAnsi" w:cs="Arial"/>
          <w:i/>
          <w:spacing w:val="-1"/>
          <w:position w:val="-1"/>
          <w:sz w:val="24"/>
          <w:szCs w:val="24"/>
        </w:rPr>
        <w:t>r</w:t>
      </w:r>
      <w:r w:rsidR="00E71A52" w:rsidRPr="00BA725D">
        <w:rPr>
          <w:rFonts w:asciiTheme="majorHAnsi" w:hAnsiTheme="majorHAnsi" w:cs="Arial"/>
          <w:i/>
          <w:position w:val="-1"/>
          <w:sz w:val="24"/>
          <w:szCs w:val="24"/>
        </w:rPr>
        <w:t xml:space="preserve">mo </w:t>
      </w:r>
      <w:r w:rsidR="00E71A52" w:rsidRPr="00BA725D">
        <w:rPr>
          <w:rFonts w:asciiTheme="majorHAnsi" w:hAnsiTheme="majorHAnsi" w:cs="Arial"/>
          <w:i/>
          <w:spacing w:val="2"/>
          <w:position w:val="-1"/>
          <w:sz w:val="24"/>
          <w:szCs w:val="24"/>
        </w:rPr>
        <w:t>sonde</w:t>
      </w:r>
      <w:r w:rsidR="00B10F83" w:rsidRPr="00BA725D">
        <w:rPr>
          <w:rFonts w:asciiTheme="majorHAnsi" w:hAnsiTheme="majorHAnsi" w:cs="Arial"/>
          <w:i/>
          <w:w w:val="110"/>
          <w:position w:val="-1"/>
          <w:sz w:val="24"/>
          <w:szCs w:val="24"/>
        </w:rPr>
        <w:t>.</w:t>
      </w:r>
    </w:p>
    <w:p w:rsidR="00992983" w:rsidRPr="00256EC3" w:rsidRDefault="00992983" w:rsidP="00992983">
      <w:pPr>
        <w:tabs>
          <w:tab w:val="left" w:leader="underscore" w:pos="4820"/>
          <w:tab w:val="left" w:pos="5103"/>
          <w:tab w:val="left" w:leader="underscore" w:pos="10206"/>
        </w:tabs>
        <w:spacing w:before="120" w:line="360" w:lineRule="auto"/>
        <w:rPr>
          <w:rFonts w:ascii="Arial" w:hAnsi="Arial" w:cs="Arial"/>
          <w:b/>
          <w:i/>
          <w:snapToGrid w:val="0"/>
          <w:color w:val="000000"/>
          <w:sz w:val="22"/>
          <w:szCs w:val="22"/>
        </w:rPr>
      </w:pPr>
      <w:r w:rsidRPr="00256EC3">
        <w:rPr>
          <w:rFonts w:ascii="Arial" w:hAnsi="Arial" w:cs="Arial"/>
          <w:b/>
          <w:i/>
          <w:snapToGrid w:val="0"/>
          <w:color w:val="000000"/>
          <w:sz w:val="22"/>
          <w:szCs w:val="22"/>
        </w:rPr>
        <w:t xml:space="preserve">Cette activité présente-t-elle des contraintes particulières (sécurité, délai, hygiène, </w:t>
      </w:r>
      <w:r w:rsidR="00E71A52" w:rsidRPr="00256EC3">
        <w:rPr>
          <w:rFonts w:ascii="Arial" w:hAnsi="Arial" w:cs="Arial"/>
          <w:b/>
          <w:i/>
          <w:snapToGrid w:val="0"/>
          <w:color w:val="000000"/>
          <w:sz w:val="22"/>
          <w:szCs w:val="22"/>
        </w:rPr>
        <w:t>etc.</w:t>
      </w:r>
      <w:r w:rsidRPr="00256EC3">
        <w:rPr>
          <w:rFonts w:ascii="Arial" w:hAnsi="Arial" w:cs="Arial"/>
          <w:b/>
          <w:i/>
          <w:snapToGrid w:val="0"/>
          <w:color w:val="000000"/>
          <w:sz w:val="22"/>
          <w:szCs w:val="22"/>
        </w:rPr>
        <w:t xml:space="preserve">) ? </w:t>
      </w:r>
    </w:p>
    <w:p w:rsidR="00A82E88" w:rsidRPr="00B10F83" w:rsidRDefault="00A82E88" w:rsidP="00BA725D">
      <w:pPr>
        <w:ind w:left="112" w:right="287"/>
        <w:rPr>
          <w:rFonts w:asciiTheme="majorHAnsi" w:hAnsiTheme="majorHAnsi" w:cs="Arial"/>
          <w:i/>
          <w:sz w:val="24"/>
          <w:szCs w:val="24"/>
        </w:rPr>
      </w:pPr>
      <w:r w:rsidRPr="00B10F83">
        <w:rPr>
          <w:rFonts w:asciiTheme="majorHAnsi" w:hAnsiTheme="majorHAnsi" w:cs="Arial"/>
          <w:i/>
          <w:sz w:val="24"/>
          <w:szCs w:val="24"/>
        </w:rPr>
        <w:t>L</w:t>
      </w:r>
      <w:r w:rsidRPr="00B10F83">
        <w:rPr>
          <w:rFonts w:asciiTheme="majorHAnsi" w:hAnsiTheme="majorHAnsi" w:cs="Arial"/>
          <w:i/>
          <w:spacing w:val="1"/>
          <w:sz w:val="24"/>
          <w:szCs w:val="24"/>
        </w:rPr>
        <w:t>o</w:t>
      </w:r>
      <w:r w:rsidRPr="00B10F83">
        <w:rPr>
          <w:rFonts w:asciiTheme="majorHAnsi" w:hAnsiTheme="majorHAnsi" w:cs="Arial"/>
          <w:i/>
          <w:sz w:val="24"/>
          <w:szCs w:val="24"/>
        </w:rPr>
        <w:t>rs</w:t>
      </w:r>
      <w:r w:rsidRPr="00B10F83">
        <w:rPr>
          <w:rFonts w:asciiTheme="majorHAnsi" w:hAnsiTheme="majorHAnsi" w:cs="Arial"/>
          <w:i/>
          <w:spacing w:val="45"/>
          <w:sz w:val="24"/>
          <w:szCs w:val="24"/>
        </w:rPr>
        <w:t xml:space="preserve"> </w:t>
      </w:r>
      <w:r w:rsidRPr="00B10F83">
        <w:rPr>
          <w:rFonts w:asciiTheme="majorHAnsi" w:hAnsiTheme="majorHAnsi" w:cs="Arial"/>
          <w:i/>
          <w:spacing w:val="-2"/>
          <w:sz w:val="24"/>
          <w:szCs w:val="24"/>
        </w:rPr>
        <w:t>d</w:t>
      </w:r>
      <w:r w:rsidRPr="00B10F83">
        <w:rPr>
          <w:rFonts w:asciiTheme="majorHAnsi" w:hAnsiTheme="majorHAnsi" w:cs="Arial"/>
          <w:i/>
          <w:sz w:val="24"/>
          <w:szCs w:val="24"/>
        </w:rPr>
        <w:t>e</w:t>
      </w:r>
      <w:r w:rsidRPr="00B10F83">
        <w:rPr>
          <w:rFonts w:asciiTheme="majorHAnsi" w:hAnsiTheme="majorHAnsi" w:cs="Arial"/>
          <w:i/>
          <w:spacing w:val="20"/>
          <w:sz w:val="24"/>
          <w:szCs w:val="24"/>
        </w:rPr>
        <w:t xml:space="preserve"> </w:t>
      </w:r>
      <w:r w:rsidRPr="00B10F83">
        <w:rPr>
          <w:rFonts w:asciiTheme="majorHAnsi" w:hAnsiTheme="majorHAnsi" w:cs="Arial"/>
          <w:i/>
          <w:spacing w:val="1"/>
          <w:sz w:val="24"/>
          <w:szCs w:val="24"/>
        </w:rPr>
        <w:t>l</w:t>
      </w:r>
      <w:r w:rsidRPr="00B10F83">
        <w:rPr>
          <w:rFonts w:asciiTheme="majorHAnsi" w:hAnsiTheme="majorHAnsi" w:cs="Arial"/>
          <w:i/>
          <w:sz w:val="24"/>
          <w:szCs w:val="24"/>
        </w:rPr>
        <w:t>a</w:t>
      </w:r>
      <w:r w:rsidRPr="00B10F83">
        <w:rPr>
          <w:rFonts w:asciiTheme="majorHAnsi" w:hAnsiTheme="majorHAnsi" w:cs="Arial"/>
          <w:i/>
          <w:spacing w:val="7"/>
          <w:sz w:val="24"/>
          <w:szCs w:val="24"/>
        </w:rPr>
        <w:t xml:space="preserve"> </w:t>
      </w:r>
      <w:r w:rsidRPr="00B10F83">
        <w:rPr>
          <w:rFonts w:asciiTheme="majorHAnsi" w:hAnsiTheme="majorHAnsi" w:cs="Arial"/>
          <w:i/>
          <w:w w:val="116"/>
          <w:sz w:val="24"/>
          <w:szCs w:val="24"/>
        </w:rPr>
        <w:t>r</w:t>
      </w:r>
      <w:r w:rsidRPr="00B10F83">
        <w:rPr>
          <w:rFonts w:asciiTheme="majorHAnsi" w:hAnsiTheme="majorHAnsi" w:cs="Arial"/>
          <w:i/>
          <w:spacing w:val="1"/>
          <w:w w:val="116"/>
          <w:sz w:val="24"/>
          <w:szCs w:val="24"/>
        </w:rPr>
        <w:t>é</w:t>
      </w:r>
      <w:r w:rsidRPr="00B10F83">
        <w:rPr>
          <w:rFonts w:asciiTheme="majorHAnsi" w:hAnsiTheme="majorHAnsi" w:cs="Arial"/>
          <w:i/>
          <w:spacing w:val="-1"/>
          <w:w w:val="115"/>
          <w:sz w:val="24"/>
          <w:szCs w:val="24"/>
        </w:rPr>
        <w:t>a</w:t>
      </w:r>
      <w:r w:rsidRPr="00B10F83">
        <w:rPr>
          <w:rFonts w:asciiTheme="majorHAnsi" w:hAnsiTheme="majorHAnsi" w:cs="Arial"/>
          <w:i/>
          <w:spacing w:val="-1"/>
          <w:w w:val="92"/>
          <w:sz w:val="24"/>
          <w:szCs w:val="24"/>
        </w:rPr>
        <w:t>l</w:t>
      </w:r>
      <w:r w:rsidRPr="00B10F83">
        <w:rPr>
          <w:rFonts w:asciiTheme="majorHAnsi" w:hAnsiTheme="majorHAnsi" w:cs="Arial"/>
          <w:i/>
          <w:spacing w:val="1"/>
          <w:w w:val="92"/>
          <w:sz w:val="24"/>
          <w:szCs w:val="24"/>
        </w:rPr>
        <w:t>i</w:t>
      </w:r>
      <w:r w:rsidRPr="00B10F83">
        <w:rPr>
          <w:rFonts w:asciiTheme="majorHAnsi" w:hAnsiTheme="majorHAnsi" w:cs="Arial"/>
          <w:i/>
          <w:w w:val="117"/>
          <w:sz w:val="24"/>
          <w:szCs w:val="24"/>
        </w:rPr>
        <w:t>s</w:t>
      </w:r>
      <w:r w:rsidR="00B10F83">
        <w:rPr>
          <w:rFonts w:asciiTheme="majorHAnsi" w:hAnsiTheme="majorHAnsi" w:cs="Arial"/>
          <w:i/>
          <w:spacing w:val="-1"/>
          <w:w w:val="117"/>
          <w:sz w:val="24"/>
          <w:szCs w:val="24"/>
        </w:rPr>
        <w:t>at</w:t>
      </w:r>
      <w:r w:rsidRPr="00B10F83">
        <w:rPr>
          <w:rFonts w:asciiTheme="majorHAnsi" w:hAnsiTheme="majorHAnsi" w:cs="Arial"/>
          <w:i/>
          <w:spacing w:val="-1"/>
          <w:w w:val="92"/>
          <w:sz w:val="24"/>
          <w:szCs w:val="24"/>
        </w:rPr>
        <w:t>i</w:t>
      </w:r>
      <w:r w:rsidRPr="00B10F83">
        <w:rPr>
          <w:rFonts w:asciiTheme="majorHAnsi" w:hAnsiTheme="majorHAnsi" w:cs="Arial"/>
          <w:i/>
          <w:spacing w:val="3"/>
          <w:w w:val="106"/>
          <w:sz w:val="24"/>
          <w:szCs w:val="24"/>
        </w:rPr>
        <w:t>o</w:t>
      </w:r>
      <w:r w:rsidRPr="00B10F83">
        <w:rPr>
          <w:rFonts w:asciiTheme="majorHAnsi" w:hAnsiTheme="majorHAnsi" w:cs="Arial"/>
          <w:i/>
          <w:sz w:val="24"/>
          <w:szCs w:val="24"/>
        </w:rPr>
        <w:t>n</w:t>
      </w:r>
      <w:r w:rsidRPr="00B10F83">
        <w:rPr>
          <w:rFonts w:asciiTheme="majorHAnsi" w:hAnsiTheme="majorHAnsi" w:cs="Arial"/>
          <w:i/>
          <w:spacing w:val="-6"/>
          <w:sz w:val="24"/>
          <w:szCs w:val="24"/>
        </w:rPr>
        <w:t xml:space="preserve"> </w:t>
      </w:r>
      <w:r w:rsidRPr="00B10F83">
        <w:rPr>
          <w:rFonts w:asciiTheme="majorHAnsi" w:hAnsiTheme="majorHAnsi" w:cs="Arial"/>
          <w:i/>
          <w:spacing w:val="-2"/>
          <w:sz w:val="24"/>
          <w:szCs w:val="24"/>
        </w:rPr>
        <w:t>d</w:t>
      </w:r>
      <w:r w:rsidRPr="00B10F83">
        <w:rPr>
          <w:rFonts w:asciiTheme="majorHAnsi" w:hAnsiTheme="majorHAnsi" w:cs="Arial"/>
          <w:i/>
          <w:sz w:val="24"/>
          <w:szCs w:val="24"/>
        </w:rPr>
        <w:t>e</w:t>
      </w:r>
      <w:r w:rsidRPr="00B10F83">
        <w:rPr>
          <w:rFonts w:asciiTheme="majorHAnsi" w:hAnsiTheme="majorHAnsi" w:cs="Arial"/>
          <w:i/>
          <w:spacing w:val="20"/>
          <w:sz w:val="24"/>
          <w:szCs w:val="24"/>
        </w:rPr>
        <w:t xml:space="preserve"> </w:t>
      </w:r>
      <w:r w:rsidRPr="00B10F83">
        <w:rPr>
          <w:rFonts w:asciiTheme="majorHAnsi" w:hAnsiTheme="majorHAnsi" w:cs="Arial"/>
          <w:i/>
          <w:spacing w:val="1"/>
          <w:w w:val="108"/>
          <w:sz w:val="24"/>
          <w:szCs w:val="24"/>
        </w:rPr>
        <w:t>c</w:t>
      </w:r>
      <w:r w:rsidR="00B10F83">
        <w:rPr>
          <w:rFonts w:asciiTheme="majorHAnsi" w:hAnsiTheme="majorHAnsi" w:cs="Arial"/>
          <w:i/>
          <w:w w:val="110"/>
          <w:sz w:val="24"/>
          <w:szCs w:val="24"/>
        </w:rPr>
        <w:t>ett</w:t>
      </w:r>
      <w:r w:rsidRPr="00B10F83">
        <w:rPr>
          <w:rFonts w:asciiTheme="majorHAnsi" w:hAnsiTheme="majorHAnsi" w:cs="Arial"/>
          <w:i/>
          <w:w w:val="110"/>
          <w:sz w:val="24"/>
          <w:szCs w:val="24"/>
        </w:rPr>
        <w:t>e</w:t>
      </w:r>
      <w:r w:rsidRPr="00B10F83">
        <w:rPr>
          <w:rFonts w:asciiTheme="majorHAnsi" w:hAnsiTheme="majorHAnsi" w:cs="Arial"/>
          <w:i/>
          <w:spacing w:val="-8"/>
          <w:sz w:val="24"/>
          <w:szCs w:val="24"/>
        </w:rPr>
        <w:t xml:space="preserve"> </w:t>
      </w:r>
      <w:r w:rsidR="00B10F83">
        <w:rPr>
          <w:rFonts w:asciiTheme="majorHAnsi" w:hAnsiTheme="majorHAnsi" w:cs="Arial"/>
          <w:i/>
          <w:spacing w:val="-1"/>
          <w:w w:val="115"/>
          <w:sz w:val="24"/>
          <w:szCs w:val="24"/>
        </w:rPr>
        <w:t>activité</w:t>
      </w:r>
      <w:r w:rsidRPr="00B10F83">
        <w:rPr>
          <w:rFonts w:asciiTheme="majorHAnsi" w:hAnsiTheme="majorHAnsi" w:cs="Arial"/>
          <w:i/>
          <w:w w:val="92"/>
          <w:sz w:val="24"/>
          <w:szCs w:val="24"/>
        </w:rPr>
        <w:t>,</w:t>
      </w:r>
      <w:r w:rsidRPr="00B10F83">
        <w:rPr>
          <w:rFonts w:asciiTheme="majorHAnsi" w:hAnsiTheme="majorHAnsi" w:cs="Arial"/>
          <w:i/>
          <w:spacing w:val="-8"/>
          <w:sz w:val="24"/>
          <w:szCs w:val="24"/>
        </w:rPr>
        <w:t xml:space="preserve"> </w:t>
      </w:r>
      <w:r w:rsidRPr="00B10F83">
        <w:rPr>
          <w:rFonts w:asciiTheme="majorHAnsi" w:hAnsiTheme="majorHAnsi" w:cs="Arial"/>
          <w:i/>
          <w:spacing w:val="1"/>
          <w:sz w:val="24"/>
          <w:szCs w:val="24"/>
        </w:rPr>
        <w:t>j</w:t>
      </w:r>
      <w:r w:rsidRPr="00B10F83">
        <w:rPr>
          <w:rFonts w:asciiTheme="majorHAnsi" w:hAnsiTheme="majorHAnsi" w:cs="Arial"/>
          <w:i/>
          <w:sz w:val="24"/>
          <w:szCs w:val="24"/>
        </w:rPr>
        <w:t>e</w:t>
      </w:r>
      <w:r w:rsidRPr="00B10F83">
        <w:rPr>
          <w:rFonts w:asciiTheme="majorHAnsi" w:hAnsiTheme="majorHAnsi" w:cs="Arial"/>
          <w:i/>
          <w:spacing w:val="5"/>
          <w:sz w:val="24"/>
          <w:szCs w:val="24"/>
        </w:rPr>
        <w:t xml:space="preserve"> </w:t>
      </w:r>
      <w:r w:rsidRPr="00B10F83">
        <w:rPr>
          <w:rFonts w:asciiTheme="majorHAnsi" w:hAnsiTheme="majorHAnsi" w:cs="Arial"/>
          <w:i/>
          <w:sz w:val="24"/>
          <w:szCs w:val="24"/>
        </w:rPr>
        <w:t>d</w:t>
      </w:r>
      <w:r w:rsidRPr="00B10F83">
        <w:rPr>
          <w:rFonts w:asciiTheme="majorHAnsi" w:hAnsiTheme="majorHAnsi" w:cs="Arial"/>
          <w:i/>
          <w:spacing w:val="-2"/>
          <w:sz w:val="24"/>
          <w:szCs w:val="24"/>
        </w:rPr>
        <w:t>o</w:t>
      </w:r>
      <w:r w:rsidRPr="00B10F83">
        <w:rPr>
          <w:rFonts w:asciiTheme="majorHAnsi" w:hAnsiTheme="majorHAnsi" w:cs="Arial"/>
          <w:i/>
          <w:spacing w:val="1"/>
          <w:sz w:val="24"/>
          <w:szCs w:val="24"/>
        </w:rPr>
        <w:t>i</w:t>
      </w:r>
      <w:r w:rsidRPr="00B10F83">
        <w:rPr>
          <w:rFonts w:asciiTheme="majorHAnsi" w:hAnsiTheme="majorHAnsi" w:cs="Arial"/>
          <w:i/>
          <w:sz w:val="24"/>
          <w:szCs w:val="24"/>
        </w:rPr>
        <w:t>s</w:t>
      </w:r>
      <w:r w:rsidRPr="00B10F83">
        <w:rPr>
          <w:rFonts w:asciiTheme="majorHAnsi" w:hAnsiTheme="majorHAnsi" w:cs="Arial"/>
          <w:i/>
          <w:spacing w:val="36"/>
          <w:sz w:val="24"/>
          <w:szCs w:val="24"/>
        </w:rPr>
        <w:t xml:space="preserve"> </w:t>
      </w:r>
      <w:r w:rsidRPr="00B10F83">
        <w:rPr>
          <w:rFonts w:asciiTheme="majorHAnsi" w:hAnsiTheme="majorHAnsi" w:cs="Arial"/>
          <w:i/>
          <w:sz w:val="24"/>
          <w:szCs w:val="24"/>
        </w:rPr>
        <w:t>à</w:t>
      </w:r>
      <w:r w:rsidRPr="00B10F83">
        <w:rPr>
          <w:rFonts w:asciiTheme="majorHAnsi" w:hAnsiTheme="majorHAnsi" w:cs="Arial"/>
          <w:i/>
          <w:spacing w:val="10"/>
          <w:sz w:val="24"/>
          <w:szCs w:val="24"/>
        </w:rPr>
        <w:t xml:space="preserve"> </w:t>
      </w:r>
      <w:r w:rsidRPr="00B10F83">
        <w:rPr>
          <w:rFonts w:asciiTheme="majorHAnsi" w:hAnsiTheme="majorHAnsi" w:cs="Arial"/>
          <w:i/>
          <w:spacing w:val="1"/>
          <w:sz w:val="24"/>
          <w:szCs w:val="24"/>
        </w:rPr>
        <w:t>c</w:t>
      </w:r>
      <w:r w:rsidRPr="00B10F83">
        <w:rPr>
          <w:rFonts w:asciiTheme="majorHAnsi" w:hAnsiTheme="majorHAnsi" w:cs="Arial"/>
          <w:i/>
          <w:sz w:val="24"/>
          <w:szCs w:val="24"/>
        </w:rPr>
        <w:t>h</w:t>
      </w:r>
      <w:r w:rsidRPr="00B10F83">
        <w:rPr>
          <w:rFonts w:asciiTheme="majorHAnsi" w:hAnsiTheme="majorHAnsi" w:cs="Arial"/>
          <w:i/>
          <w:spacing w:val="-1"/>
          <w:sz w:val="24"/>
          <w:szCs w:val="24"/>
        </w:rPr>
        <w:t>a</w:t>
      </w:r>
      <w:r w:rsidRPr="00B10F83">
        <w:rPr>
          <w:rFonts w:asciiTheme="majorHAnsi" w:hAnsiTheme="majorHAnsi" w:cs="Arial"/>
          <w:i/>
          <w:sz w:val="24"/>
          <w:szCs w:val="24"/>
        </w:rPr>
        <w:t>q</w:t>
      </w:r>
      <w:r w:rsidRPr="00B10F83">
        <w:rPr>
          <w:rFonts w:asciiTheme="majorHAnsi" w:hAnsiTheme="majorHAnsi" w:cs="Arial"/>
          <w:i/>
          <w:spacing w:val="-1"/>
          <w:sz w:val="24"/>
          <w:szCs w:val="24"/>
        </w:rPr>
        <w:t>u</w:t>
      </w:r>
      <w:r w:rsidRPr="00B10F83">
        <w:rPr>
          <w:rFonts w:asciiTheme="majorHAnsi" w:hAnsiTheme="majorHAnsi" w:cs="Arial"/>
          <w:i/>
          <w:sz w:val="24"/>
          <w:szCs w:val="24"/>
        </w:rPr>
        <w:t>e</w:t>
      </w:r>
      <w:r w:rsidRPr="00B10F83">
        <w:rPr>
          <w:rFonts w:asciiTheme="majorHAnsi" w:hAnsiTheme="majorHAnsi" w:cs="Arial"/>
          <w:i/>
          <w:spacing w:val="50"/>
          <w:sz w:val="24"/>
          <w:szCs w:val="24"/>
        </w:rPr>
        <w:t xml:space="preserve"> </w:t>
      </w:r>
      <w:r w:rsidR="00B10F83">
        <w:rPr>
          <w:rFonts w:asciiTheme="majorHAnsi" w:hAnsiTheme="majorHAnsi" w:cs="Arial"/>
          <w:i/>
          <w:w w:val="110"/>
          <w:sz w:val="24"/>
          <w:szCs w:val="24"/>
        </w:rPr>
        <w:t>ét</w:t>
      </w:r>
      <w:r w:rsidRPr="00B10F83">
        <w:rPr>
          <w:rFonts w:asciiTheme="majorHAnsi" w:hAnsiTheme="majorHAnsi" w:cs="Arial"/>
          <w:i/>
          <w:spacing w:val="-1"/>
          <w:w w:val="115"/>
          <w:sz w:val="24"/>
          <w:szCs w:val="24"/>
        </w:rPr>
        <w:t>a</w:t>
      </w:r>
      <w:r w:rsidRPr="00B10F83">
        <w:rPr>
          <w:rFonts w:asciiTheme="majorHAnsi" w:hAnsiTheme="majorHAnsi" w:cs="Arial"/>
          <w:i/>
          <w:spacing w:val="1"/>
          <w:w w:val="105"/>
          <w:sz w:val="24"/>
          <w:szCs w:val="24"/>
        </w:rPr>
        <w:t>p</w:t>
      </w:r>
      <w:r w:rsidRPr="00B10F83">
        <w:rPr>
          <w:rFonts w:asciiTheme="majorHAnsi" w:hAnsiTheme="majorHAnsi" w:cs="Arial"/>
          <w:i/>
          <w:w w:val="110"/>
          <w:sz w:val="24"/>
          <w:szCs w:val="24"/>
        </w:rPr>
        <w:t>e</w:t>
      </w:r>
      <w:r w:rsidRPr="00B10F83">
        <w:rPr>
          <w:rFonts w:asciiTheme="majorHAnsi" w:hAnsiTheme="majorHAnsi" w:cs="Arial"/>
          <w:i/>
          <w:w w:val="92"/>
          <w:sz w:val="24"/>
          <w:szCs w:val="24"/>
        </w:rPr>
        <w:t>,</w:t>
      </w:r>
      <w:r w:rsidRPr="00B10F83">
        <w:rPr>
          <w:rFonts w:asciiTheme="majorHAnsi" w:hAnsiTheme="majorHAnsi" w:cs="Arial"/>
          <w:i/>
          <w:spacing w:val="-8"/>
          <w:sz w:val="24"/>
          <w:szCs w:val="24"/>
        </w:rPr>
        <w:t xml:space="preserve"> </w:t>
      </w:r>
      <w:r w:rsidRPr="00B10F83">
        <w:rPr>
          <w:rFonts w:asciiTheme="majorHAnsi" w:hAnsiTheme="majorHAnsi" w:cs="Arial"/>
          <w:i/>
          <w:sz w:val="24"/>
          <w:szCs w:val="24"/>
        </w:rPr>
        <w:t>v</w:t>
      </w:r>
      <w:r w:rsidRPr="00B10F83">
        <w:rPr>
          <w:rFonts w:asciiTheme="majorHAnsi" w:hAnsiTheme="majorHAnsi" w:cs="Arial"/>
          <w:i/>
          <w:spacing w:val="-2"/>
          <w:sz w:val="24"/>
          <w:szCs w:val="24"/>
        </w:rPr>
        <w:t>e</w:t>
      </w:r>
      <w:r w:rsidRPr="00B10F83">
        <w:rPr>
          <w:rFonts w:asciiTheme="majorHAnsi" w:hAnsiTheme="majorHAnsi" w:cs="Arial"/>
          <w:i/>
          <w:spacing w:val="1"/>
          <w:sz w:val="24"/>
          <w:szCs w:val="24"/>
        </w:rPr>
        <w:t>i</w:t>
      </w:r>
      <w:r w:rsidRPr="00B10F83">
        <w:rPr>
          <w:rFonts w:asciiTheme="majorHAnsi" w:hAnsiTheme="majorHAnsi" w:cs="Arial"/>
          <w:i/>
          <w:spacing w:val="-1"/>
          <w:sz w:val="24"/>
          <w:szCs w:val="24"/>
        </w:rPr>
        <w:t>l</w:t>
      </w:r>
      <w:r w:rsidRPr="00B10F83">
        <w:rPr>
          <w:rFonts w:asciiTheme="majorHAnsi" w:hAnsiTheme="majorHAnsi" w:cs="Arial"/>
          <w:i/>
          <w:spacing w:val="1"/>
          <w:sz w:val="24"/>
          <w:szCs w:val="24"/>
        </w:rPr>
        <w:t>l</w:t>
      </w:r>
      <w:r w:rsidRPr="00B10F83">
        <w:rPr>
          <w:rFonts w:asciiTheme="majorHAnsi" w:hAnsiTheme="majorHAnsi" w:cs="Arial"/>
          <w:i/>
          <w:sz w:val="24"/>
          <w:szCs w:val="24"/>
        </w:rPr>
        <w:t>er</w:t>
      </w:r>
      <w:r w:rsidRPr="00B10F83">
        <w:rPr>
          <w:rFonts w:asciiTheme="majorHAnsi" w:hAnsiTheme="majorHAnsi" w:cs="Arial"/>
          <w:i/>
          <w:spacing w:val="25"/>
          <w:sz w:val="24"/>
          <w:szCs w:val="24"/>
        </w:rPr>
        <w:t xml:space="preserve"> </w:t>
      </w:r>
      <w:r w:rsidRPr="00B10F83">
        <w:rPr>
          <w:rFonts w:asciiTheme="majorHAnsi" w:hAnsiTheme="majorHAnsi" w:cs="Arial"/>
          <w:i/>
          <w:sz w:val="24"/>
          <w:szCs w:val="24"/>
        </w:rPr>
        <w:t>à</w:t>
      </w:r>
      <w:r w:rsidRPr="00B10F83">
        <w:rPr>
          <w:rFonts w:asciiTheme="majorHAnsi" w:hAnsiTheme="majorHAnsi" w:cs="Arial"/>
          <w:i/>
          <w:spacing w:val="12"/>
          <w:sz w:val="24"/>
          <w:szCs w:val="24"/>
        </w:rPr>
        <w:t xml:space="preserve"> </w:t>
      </w:r>
      <w:r w:rsidRPr="00B10F83">
        <w:rPr>
          <w:rFonts w:asciiTheme="majorHAnsi" w:hAnsiTheme="majorHAnsi" w:cs="Arial"/>
          <w:i/>
          <w:spacing w:val="1"/>
          <w:sz w:val="24"/>
          <w:szCs w:val="24"/>
        </w:rPr>
        <w:t>l</w:t>
      </w:r>
      <w:r w:rsidRPr="00B10F83">
        <w:rPr>
          <w:rFonts w:asciiTheme="majorHAnsi" w:hAnsiTheme="majorHAnsi" w:cs="Arial"/>
          <w:i/>
          <w:sz w:val="24"/>
          <w:szCs w:val="24"/>
        </w:rPr>
        <w:t>a</w:t>
      </w:r>
      <w:r w:rsidRPr="00B10F83">
        <w:rPr>
          <w:rFonts w:asciiTheme="majorHAnsi" w:hAnsiTheme="majorHAnsi" w:cs="Arial"/>
          <w:i/>
          <w:spacing w:val="7"/>
          <w:sz w:val="24"/>
          <w:szCs w:val="24"/>
        </w:rPr>
        <w:t xml:space="preserve"> </w:t>
      </w:r>
      <w:r w:rsidRPr="00B10F83">
        <w:rPr>
          <w:rFonts w:asciiTheme="majorHAnsi" w:hAnsiTheme="majorHAnsi" w:cs="Arial"/>
          <w:i/>
          <w:spacing w:val="-2"/>
          <w:w w:val="118"/>
          <w:sz w:val="24"/>
          <w:szCs w:val="24"/>
        </w:rPr>
        <w:t>s</w:t>
      </w:r>
      <w:r w:rsidRPr="00B10F83">
        <w:rPr>
          <w:rFonts w:asciiTheme="majorHAnsi" w:hAnsiTheme="majorHAnsi" w:cs="Arial"/>
          <w:i/>
          <w:w w:val="110"/>
          <w:sz w:val="24"/>
          <w:szCs w:val="24"/>
        </w:rPr>
        <w:t>é</w:t>
      </w:r>
      <w:r w:rsidRPr="00B10F83">
        <w:rPr>
          <w:rFonts w:asciiTheme="majorHAnsi" w:hAnsiTheme="majorHAnsi" w:cs="Arial"/>
          <w:i/>
          <w:spacing w:val="1"/>
          <w:w w:val="108"/>
          <w:sz w:val="24"/>
          <w:szCs w:val="24"/>
        </w:rPr>
        <w:t>c</w:t>
      </w:r>
      <w:r w:rsidRPr="00B10F83">
        <w:rPr>
          <w:rFonts w:asciiTheme="majorHAnsi" w:hAnsiTheme="majorHAnsi" w:cs="Arial"/>
          <w:i/>
          <w:w w:val="106"/>
          <w:sz w:val="24"/>
          <w:szCs w:val="24"/>
        </w:rPr>
        <w:t>ur</w:t>
      </w:r>
      <w:r w:rsidR="00B10F83">
        <w:rPr>
          <w:rFonts w:asciiTheme="majorHAnsi" w:hAnsiTheme="majorHAnsi" w:cs="Arial"/>
          <w:i/>
          <w:spacing w:val="-1"/>
          <w:w w:val="106"/>
          <w:sz w:val="24"/>
          <w:szCs w:val="24"/>
        </w:rPr>
        <w:t>it</w:t>
      </w:r>
      <w:r w:rsidRPr="00B10F83">
        <w:rPr>
          <w:rFonts w:asciiTheme="majorHAnsi" w:hAnsiTheme="majorHAnsi" w:cs="Arial"/>
          <w:i/>
          <w:w w:val="110"/>
          <w:sz w:val="24"/>
          <w:szCs w:val="24"/>
        </w:rPr>
        <w:t xml:space="preserve">é </w:t>
      </w:r>
      <w:r w:rsidR="00D81128">
        <w:rPr>
          <w:rFonts w:asciiTheme="majorHAnsi" w:hAnsiTheme="majorHAnsi" w:cs="Arial"/>
          <w:i/>
          <w:sz w:val="24"/>
          <w:szCs w:val="24"/>
        </w:rPr>
        <w:t>alimentaire</w:t>
      </w:r>
      <w:r w:rsidRPr="00B10F83">
        <w:rPr>
          <w:rFonts w:asciiTheme="majorHAnsi" w:hAnsiTheme="majorHAnsi" w:cs="Arial"/>
          <w:i/>
          <w:w w:val="110"/>
          <w:sz w:val="24"/>
          <w:szCs w:val="24"/>
        </w:rPr>
        <w:t>.</w:t>
      </w:r>
    </w:p>
    <w:p w:rsidR="00A82E88" w:rsidRPr="00B10F83" w:rsidRDefault="00A82E88" w:rsidP="00256EC3">
      <w:pPr>
        <w:ind w:left="112"/>
        <w:rPr>
          <w:rFonts w:asciiTheme="majorHAnsi" w:hAnsiTheme="majorHAnsi" w:cs="Arial"/>
          <w:i/>
          <w:sz w:val="24"/>
          <w:szCs w:val="24"/>
        </w:rPr>
      </w:pPr>
      <w:r w:rsidRPr="00B10F83">
        <w:rPr>
          <w:rFonts w:asciiTheme="majorHAnsi" w:hAnsiTheme="majorHAnsi" w:cs="Arial"/>
          <w:i/>
          <w:w w:val="106"/>
          <w:sz w:val="24"/>
          <w:szCs w:val="24"/>
        </w:rPr>
        <w:t>C</w:t>
      </w:r>
      <w:r w:rsidR="00B10F83">
        <w:rPr>
          <w:rFonts w:asciiTheme="majorHAnsi" w:hAnsiTheme="majorHAnsi" w:cs="Arial"/>
          <w:i/>
          <w:w w:val="106"/>
          <w:sz w:val="24"/>
          <w:szCs w:val="24"/>
        </w:rPr>
        <w:t>ette</w:t>
      </w:r>
      <w:r w:rsidRPr="00B10F83">
        <w:rPr>
          <w:rFonts w:asciiTheme="majorHAnsi" w:hAnsiTheme="majorHAnsi" w:cs="Arial"/>
          <w:i/>
          <w:spacing w:val="-8"/>
          <w:sz w:val="24"/>
          <w:szCs w:val="24"/>
        </w:rPr>
        <w:t xml:space="preserve"> </w:t>
      </w:r>
      <w:r w:rsidRPr="00B10F83">
        <w:rPr>
          <w:rFonts w:asciiTheme="majorHAnsi" w:hAnsiTheme="majorHAnsi" w:cs="Arial"/>
          <w:i/>
          <w:sz w:val="24"/>
          <w:szCs w:val="24"/>
        </w:rPr>
        <w:t>r</w:t>
      </w:r>
      <w:r w:rsidRPr="00B10F83">
        <w:rPr>
          <w:rFonts w:asciiTheme="majorHAnsi" w:hAnsiTheme="majorHAnsi" w:cs="Arial"/>
          <w:i/>
          <w:spacing w:val="-1"/>
          <w:sz w:val="24"/>
          <w:szCs w:val="24"/>
        </w:rPr>
        <w:t>è</w:t>
      </w:r>
      <w:r w:rsidRPr="00B10F83">
        <w:rPr>
          <w:rFonts w:asciiTheme="majorHAnsi" w:hAnsiTheme="majorHAnsi" w:cs="Arial"/>
          <w:i/>
          <w:spacing w:val="1"/>
          <w:sz w:val="24"/>
          <w:szCs w:val="24"/>
        </w:rPr>
        <w:t>g</w:t>
      </w:r>
      <w:r w:rsidRPr="00B10F83">
        <w:rPr>
          <w:rFonts w:asciiTheme="majorHAnsi" w:hAnsiTheme="majorHAnsi" w:cs="Arial"/>
          <w:i/>
          <w:spacing w:val="-1"/>
          <w:sz w:val="24"/>
          <w:szCs w:val="24"/>
        </w:rPr>
        <w:t>l</w:t>
      </w:r>
      <w:r w:rsidRPr="00B10F83">
        <w:rPr>
          <w:rFonts w:asciiTheme="majorHAnsi" w:hAnsiTheme="majorHAnsi" w:cs="Arial"/>
          <w:i/>
          <w:sz w:val="24"/>
          <w:szCs w:val="24"/>
        </w:rPr>
        <w:t>e</w:t>
      </w:r>
      <w:r w:rsidRPr="00B10F83">
        <w:rPr>
          <w:rFonts w:asciiTheme="majorHAnsi" w:hAnsiTheme="majorHAnsi" w:cs="Arial"/>
          <w:i/>
          <w:spacing w:val="42"/>
          <w:sz w:val="24"/>
          <w:szCs w:val="24"/>
        </w:rPr>
        <w:t xml:space="preserve"> </w:t>
      </w:r>
      <w:r w:rsidRPr="00B10F83">
        <w:rPr>
          <w:rFonts w:asciiTheme="majorHAnsi" w:hAnsiTheme="majorHAnsi" w:cs="Arial"/>
          <w:i/>
          <w:spacing w:val="1"/>
          <w:w w:val="139"/>
          <w:sz w:val="24"/>
          <w:szCs w:val="24"/>
        </w:rPr>
        <w:t>f</w:t>
      </w:r>
      <w:r w:rsidRPr="00B10F83">
        <w:rPr>
          <w:rFonts w:asciiTheme="majorHAnsi" w:hAnsiTheme="majorHAnsi" w:cs="Arial"/>
          <w:i/>
          <w:w w:val="103"/>
          <w:sz w:val="24"/>
          <w:szCs w:val="24"/>
        </w:rPr>
        <w:t>o</w:t>
      </w:r>
      <w:r w:rsidRPr="00B10F83">
        <w:rPr>
          <w:rFonts w:asciiTheme="majorHAnsi" w:hAnsiTheme="majorHAnsi" w:cs="Arial"/>
          <w:i/>
          <w:spacing w:val="1"/>
          <w:w w:val="103"/>
          <w:sz w:val="24"/>
          <w:szCs w:val="24"/>
        </w:rPr>
        <w:t>n</w:t>
      </w:r>
      <w:r w:rsidRPr="00B10F83">
        <w:rPr>
          <w:rFonts w:asciiTheme="majorHAnsi" w:hAnsiTheme="majorHAnsi" w:cs="Arial"/>
          <w:i/>
          <w:w w:val="110"/>
          <w:sz w:val="24"/>
          <w:szCs w:val="24"/>
        </w:rPr>
        <w:t>d</w:t>
      </w:r>
      <w:r w:rsidRPr="00B10F83">
        <w:rPr>
          <w:rFonts w:asciiTheme="majorHAnsi" w:hAnsiTheme="majorHAnsi" w:cs="Arial"/>
          <w:i/>
          <w:spacing w:val="-3"/>
          <w:w w:val="115"/>
          <w:sz w:val="24"/>
          <w:szCs w:val="24"/>
        </w:rPr>
        <w:t>a</w:t>
      </w:r>
      <w:r w:rsidRPr="00B10F83">
        <w:rPr>
          <w:rFonts w:asciiTheme="majorHAnsi" w:hAnsiTheme="majorHAnsi" w:cs="Arial"/>
          <w:i/>
          <w:w w:val="109"/>
          <w:sz w:val="24"/>
          <w:szCs w:val="24"/>
        </w:rPr>
        <w:t>m</w:t>
      </w:r>
      <w:r w:rsidRPr="00B10F83">
        <w:rPr>
          <w:rFonts w:asciiTheme="majorHAnsi" w:hAnsiTheme="majorHAnsi" w:cs="Arial"/>
          <w:i/>
          <w:spacing w:val="1"/>
          <w:w w:val="109"/>
          <w:sz w:val="24"/>
          <w:szCs w:val="24"/>
        </w:rPr>
        <w:t>e</w:t>
      </w:r>
      <w:r w:rsidR="00B10F83">
        <w:rPr>
          <w:rFonts w:asciiTheme="majorHAnsi" w:hAnsiTheme="majorHAnsi" w:cs="Arial"/>
          <w:i/>
          <w:spacing w:val="1"/>
          <w:sz w:val="24"/>
          <w:szCs w:val="24"/>
        </w:rPr>
        <w:t>nt</w:t>
      </w:r>
      <w:r w:rsidRPr="00B10F83">
        <w:rPr>
          <w:rFonts w:asciiTheme="majorHAnsi" w:hAnsiTheme="majorHAnsi" w:cs="Arial"/>
          <w:i/>
          <w:spacing w:val="-1"/>
          <w:w w:val="115"/>
          <w:sz w:val="24"/>
          <w:szCs w:val="24"/>
        </w:rPr>
        <w:t>a</w:t>
      </w:r>
      <w:r w:rsidRPr="00B10F83">
        <w:rPr>
          <w:rFonts w:asciiTheme="majorHAnsi" w:hAnsiTheme="majorHAnsi" w:cs="Arial"/>
          <w:i/>
          <w:spacing w:val="-1"/>
          <w:w w:val="92"/>
          <w:sz w:val="24"/>
          <w:szCs w:val="24"/>
        </w:rPr>
        <w:t>l</w:t>
      </w:r>
      <w:r w:rsidRPr="00B10F83">
        <w:rPr>
          <w:rFonts w:asciiTheme="majorHAnsi" w:hAnsiTheme="majorHAnsi" w:cs="Arial"/>
          <w:i/>
          <w:w w:val="110"/>
          <w:sz w:val="24"/>
          <w:szCs w:val="24"/>
        </w:rPr>
        <w:t>e</w:t>
      </w:r>
      <w:r w:rsidRPr="00B10F83">
        <w:rPr>
          <w:rFonts w:asciiTheme="majorHAnsi" w:hAnsiTheme="majorHAnsi" w:cs="Arial"/>
          <w:i/>
          <w:spacing w:val="-8"/>
          <w:sz w:val="24"/>
          <w:szCs w:val="24"/>
        </w:rPr>
        <w:t xml:space="preserve"> </w:t>
      </w:r>
      <w:r w:rsidRPr="00B10F83">
        <w:rPr>
          <w:rFonts w:asciiTheme="majorHAnsi" w:hAnsiTheme="majorHAnsi" w:cs="Arial"/>
          <w:i/>
          <w:spacing w:val="1"/>
          <w:sz w:val="24"/>
          <w:szCs w:val="24"/>
        </w:rPr>
        <w:t>i</w:t>
      </w:r>
      <w:r w:rsidRPr="00B10F83">
        <w:rPr>
          <w:rFonts w:asciiTheme="majorHAnsi" w:hAnsiTheme="majorHAnsi" w:cs="Arial"/>
          <w:i/>
          <w:sz w:val="24"/>
          <w:szCs w:val="24"/>
        </w:rPr>
        <w:t>m</w:t>
      </w:r>
      <w:r w:rsidRPr="00B10F83">
        <w:rPr>
          <w:rFonts w:asciiTheme="majorHAnsi" w:hAnsiTheme="majorHAnsi" w:cs="Arial"/>
          <w:i/>
          <w:spacing w:val="-1"/>
          <w:sz w:val="24"/>
          <w:szCs w:val="24"/>
        </w:rPr>
        <w:t>p</w:t>
      </w:r>
      <w:r w:rsidRPr="00B10F83">
        <w:rPr>
          <w:rFonts w:asciiTheme="majorHAnsi" w:hAnsiTheme="majorHAnsi" w:cs="Arial"/>
          <w:i/>
          <w:spacing w:val="1"/>
          <w:sz w:val="24"/>
          <w:szCs w:val="24"/>
        </w:rPr>
        <w:t>li</w:t>
      </w:r>
      <w:r w:rsidRPr="00B10F83">
        <w:rPr>
          <w:rFonts w:asciiTheme="majorHAnsi" w:hAnsiTheme="majorHAnsi" w:cs="Arial"/>
          <w:i/>
          <w:sz w:val="24"/>
          <w:szCs w:val="24"/>
        </w:rPr>
        <w:t>q</w:t>
      </w:r>
      <w:r w:rsidRPr="00B10F83">
        <w:rPr>
          <w:rFonts w:asciiTheme="majorHAnsi" w:hAnsiTheme="majorHAnsi" w:cs="Arial"/>
          <w:i/>
          <w:spacing w:val="-1"/>
          <w:sz w:val="24"/>
          <w:szCs w:val="24"/>
        </w:rPr>
        <w:t>u</w:t>
      </w:r>
      <w:r w:rsidRPr="00B10F83">
        <w:rPr>
          <w:rFonts w:asciiTheme="majorHAnsi" w:hAnsiTheme="majorHAnsi" w:cs="Arial"/>
          <w:i/>
          <w:sz w:val="24"/>
          <w:szCs w:val="24"/>
        </w:rPr>
        <w:t>e</w:t>
      </w:r>
      <w:r w:rsidRPr="00B10F83">
        <w:rPr>
          <w:rFonts w:asciiTheme="majorHAnsi" w:hAnsiTheme="majorHAnsi" w:cs="Arial"/>
          <w:i/>
          <w:spacing w:val="26"/>
          <w:sz w:val="24"/>
          <w:szCs w:val="24"/>
        </w:rPr>
        <w:t xml:space="preserve"> </w:t>
      </w:r>
      <w:r w:rsidRPr="00B10F83">
        <w:rPr>
          <w:rFonts w:asciiTheme="majorHAnsi" w:hAnsiTheme="majorHAnsi" w:cs="Arial"/>
          <w:i/>
          <w:spacing w:val="-2"/>
          <w:sz w:val="24"/>
          <w:szCs w:val="24"/>
        </w:rPr>
        <w:t>d</w:t>
      </w:r>
      <w:r w:rsidRPr="00B10F83">
        <w:rPr>
          <w:rFonts w:asciiTheme="majorHAnsi" w:hAnsiTheme="majorHAnsi" w:cs="Arial"/>
          <w:i/>
          <w:sz w:val="24"/>
          <w:szCs w:val="24"/>
        </w:rPr>
        <w:t>es</w:t>
      </w:r>
      <w:r w:rsidRPr="00B10F83">
        <w:rPr>
          <w:rFonts w:asciiTheme="majorHAnsi" w:hAnsiTheme="majorHAnsi" w:cs="Arial"/>
          <w:i/>
          <w:spacing w:val="46"/>
          <w:sz w:val="24"/>
          <w:szCs w:val="24"/>
        </w:rPr>
        <w:t xml:space="preserve"> </w:t>
      </w:r>
      <w:r w:rsidRPr="00B10F83">
        <w:rPr>
          <w:rFonts w:asciiTheme="majorHAnsi" w:hAnsiTheme="majorHAnsi" w:cs="Arial"/>
          <w:i/>
          <w:spacing w:val="-1"/>
          <w:w w:val="108"/>
          <w:sz w:val="24"/>
          <w:szCs w:val="24"/>
        </w:rPr>
        <w:t>c</w:t>
      </w:r>
      <w:r w:rsidRPr="00B10F83">
        <w:rPr>
          <w:rFonts w:asciiTheme="majorHAnsi" w:hAnsiTheme="majorHAnsi" w:cs="Arial"/>
          <w:i/>
          <w:w w:val="103"/>
          <w:sz w:val="24"/>
          <w:szCs w:val="24"/>
        </w:rPr>
        <w:t>o</w:t>
      </w:r>
      <w:r w:rsidR="00B10F83">
        <w:rPr>
          <w:rFonts w:asciiTheme="majorHAnsi" w:hAnsiTheme="majorHAnsi" w:cs="Arial"/>
          <w:i/>
          <w:spacing w:val="1"/>
          <w:w w:val="103"/>
          <w:sz w:val="24"/>
          <w:szCs w:val="24"/>
        </w:rPr>
        <w:t>nt</w:t>
      </w:r>
      <w:r w:rsidRPr="00B10F83">
        <w:rPr>
          <w:rFonts w:asciiTheme="majorHAnsi" w:hAnsiTheme="majorHAnsi" w:cs="Arial"/>
          <w:i/>
          <w:w w:val="113"/>
          <w:sz w:val="24"/>
          <w:szCs w:val="24"/>
        </w:rPr>
        <w:t>rai</w:t>
      </w:r>
      <w:r w:rsidR="00B10F83">
        <w:rPr>
          <w:rFonts w:asciiTheme="majorHAnsi" w:hAnsiTheme="majorHAnsi" w:cs="Arial"/>
          <w:i/>
          <w:spacing w:val="1"/>
          <w:sz w:val="24"/>
          <w:szCs w:val="24"/>
        </w:rPr>
        <w:t>nt</w:t>
      </w:r>
      <w:r w:rsidRPr="00B10F83">
        <w:rPr>
          <w:rFonts w:asciiTheme="majorHAnsi" w:hAnsiTheme="majorHAnsi" w:cs="Arial"/>
          <w:i/>
          <w:w w:val="110"/>
          <w:sz w:val="24"/>
          <w:szCs w:val="24"/>
        </w:rPr>
        <w:t>e</w:t>
      </w:r>
      <w:r w:rsidRPr="00B10F83">
        <w:rPr>
          <w:rFonts w:asciiTheme="majorHAnsi" w:hAnsiTheme="majorHAnsi" w:cs="Arial"/>
          <w:i/>
          <w:w w:val="118"/>
          <w:sz w:val="24"/>
          <w:szCs w:val="24"/>
        </w:rPr>
        <w:t>s</w:t>
      </w:r>
      <w:r w:rsidRPr="00B10F83">
        <w:rPr>
          <w:rFonts w:asciiTheme="majorHAnsi" w:hAnsiTheme="majorHAnsi" w:cs="Arial"/>
          <w:i/>
          <w:spacing w:val="-9"/>
          <w:sz w:val="24"/>
          <w:szCs w:val="24"/>
        </w:rPr>
        <w:t xml:space="preserve"> </w:t>
      </w:r>
      <w:r w:rsidRPr="00B10F83">
        <w:rPr>
          <w:rFonts w:asciiTheme="majorHAnsi" w:hAnsiTheme="majorHAnsi" w:cs="Arial"/>
          <w:i/>
          <w:sz w:val="24"/>
          <w:szCs w:val="24"/>
        </w:rPr>
        <w:t>en</w:t>
      </w:r>
      <w:r w:rsidR="00B10F83">
        <w:rPr>
          <w:rFonts w:asciiTheme="majorHAnsi" w:hAnsiTheme="majorHAnsi" w:cs="Arial"/>
          <w:i/>
          <w:sz w:val="24"/>
          <w:szCs w:val="24"/>
        </w:rPr>
        <w:t xml:space="preserve"> terme</w:t>
      </w:r>
      <w:r w:rsidRPr="00B10F83">
        <w:rPr>
          <w:rFonts w:asciiTheme="majorHAnsi" w:hAnsiTheme="majorHAnsi" w:cs="Arial"/>
          <w:i/>
          <w:sz w:val="24"/>
          <w:szCs w:val="24"/>
        </w:rPr>
        <w:t xml:space="preserve"> </w:t>
      </w:r>
      <w:r w:rsidRPr="00B10F83">
        <w:rPr>
          <w:rFonts w:asciiTheme="majorHAnsi" w:hAnsiTheme="majorHAnsi" w:cs="Arial"/>
          <w:i/>
          <w:w w:val="76"/>
          <w:sz w:val="24"/>
          <w:szCs w:val="24"/>
        </w:rPr>
        <w:t>:</w:t>
      </w:r>
    </w:p>
    <w:p w:rsidR="00A57774" w:rsidRDefault="00A57774" w:rsidP="00BA725D">
      <w:pPr>
        <w:ind w:left="112"/>
        <w:rPr>
          <w:rFonts w:asciiTheme="majorHAnsi" w:hAnsiTheme="majorHAnsi" w:cs="Arial"/>
          <w:i/>
          <w:sz w:val="24"/>
          <w:szCs w:val="24"/>
          <w:u w:val="single" w:color="000000"/>
        </w:rPr>
      </w:pPr>
    </w:p>
    <w:p w:rsidR="00A57774" w:rsidRDefault="00A82E88" w:rsidP="00BA725D">
      <w:pPr>
        <w:ind w:left="112"/>
        <w:rPr>
          <w:rFonts w:asciiTheme="majorHAnsi" w:hAnsiTheme="majorHAnsi" w:cs="Arial"/>
          <w:i/>
          <w:w w:val="76"/>
          <w:sz w:val="24"/>
          <w:szCs w:val="24"/>
        </w:rPr>
      </w:pPr>
      <w:r w:rsidRPr="00B10F83">
        <w:rPr>
          <w:rFonts w:asciiTheme="majorHAnsi" w:hAnsiTheme="majorHAnsi" w:cs="Arial"/>
          <w:i/>
          <w:sz w:val="24"/>
          <w:szCs w:val="24"/>
          <w:u w:val="single" w:color="000000"/>
        </w:rPr>
        <w:t>De</w:t>
      </w:r>
      <w:r w:rsidRPr="00B10F83">
        <w:rPr>
          <w:rFonts w:asciiTheme="majorHAnsi" w:hAnsiTheme="majorHAnsi" w:cs="Arial"/>
          <w:i/>
          <w:spacing w:val="25"/>
          <w:sz w:val="24"/>
          <w:szCs w:val="24"/>
          <w:u w:val="single" w:color="000000"/>
        </w:rPr>
        <w:t xml:space="preserve"> </w:t>
      </w:r>
      <w:r w:rsidR="00E71A52" w:rsidRPr="00B10F83">
        <w:rPr>
          <w:rFonts w:asciiTheme="majorHAnsi" w:hAnsiTheme="majorHAnsi" w:cs="Arial"/>
          <w:i/>
          <w:sz w:val="24"/>
          <w:szCs w:val="24"/>
          <w:u w:val="single" w:color="000000"/>
        </w:rPr>
        <w:t>dé</w:t>
      </w:r>
      <w:r w:rsidR="00E71A52" w:rsidRPr="00B10F83">
        <w:rPr>
          <w:rFonts w:asciiTheme="majorHAnsi" w:hAnsiTheme="majorHAnsi" w:cs="Arial"/>
          <w:i/>
          <w:spacing w:val="1"/>
          <w:sz w:val="24"/>
          <w:szCs w:val="24"/>
          <w:u w:val="single" w:color="000000"/>
        </w:rPr>
        <w:t>l</w:t>
      </w:r>
      <w:r w:rsidR="00E71A52" w:rsidRPr="00B10F83">
        <w:rPr>
          <w:rFonts w:asciiTheme="majorHAnsi" w:hAnsiTheme="majorHAnsi" w:cs="Arial"/>
          <w:i/>
          <w:spacing w:val="-3"/>
          <w:sz w:val="24"/>
          <w:szCs w:val="24"/>
          <w:u w:val="single" w:color="000000"/>
        </w:rPr>
        <w:t>a</w:t>
      </w:r>
      <w:r w:rsidR="00E71A52" w:rsidRPr="00B10F83">
        <w:rPr>
          <w:rFonts w:asciiTheme="majorHAnsi" w:hAnsiTheme="majorHAnsi" w:cs="Arial"/>
          <w:i/>
          <w:spacing w:val="1"/>
          <w:sz w:val="24"/>
          <w:szCs w:val="24"/>
          <w:u w:val="single" w:color="000000"/>
        </w:rPr>
        <w:t>i</w:t>
      </w:r>
      <w:r w:rsidR="00E71A52" w:rsidRPr="00B10F83">
        <w:rPr>
          <w:rFonts w:asciiTheme="majorHAnsi" w:hAnsiTheme="majorHAnsi" w:cs="Arial"/>
          <w:i/>
          <w:sz w:val="24"/>
          <w:szCs w:val="24"/>
          <w:u w:val="single" w:color="000000"/>
        </w:rPr>
        <w:t xml:space="preserve">s </w:t>
      </w:r>
      <w:r w:rsidR="00E71A52" w:rsidRPr="00B10F83">
        <w:rPr>
          <w:rFonts w:asciiTheme="majorHAnsi" w:hAnsiTheme="majorHAnsi" w:cs="Arial"/>
          <w:i/>
          <w:spacing w:val="45"/>
          <w:sz w:val="24"/>
          <w:szCs w:val="24"/>
          <w:u w:val="single" w:color="000000"/>
        </w:rPr>
        <w:t>de</w:t>
      </w:r>
      <w:r w:rsidRPr="00B10F83">
        <w:rPr>
          <w:rFonts w:asciiTheme="majorHAnsi" w:hAnsiTheme="majorHAnsi" w:cs="Arial"/>
          <w:i/>
          <w:spacing w:val="19"/>
          <w:sz w:val="24"/>
          <w:szCs w:val="24"/>
          <w:u w:val="single" w:color="000000"/>
        </w:rPr>
        <w:t xml:space="preserve"> </w:t>
      </w:r>
      <w:r w:rsidRPr="00B10F83">
        <w:rPr>
          <w:rFonts w:asciiTheme="majorHAnsi" w:hAnsiTheme="majorHAnsi" w:cs="Arial"/>
          <w:i/>
          <w:w w:val="144"/>
          <w:sz w:val="24"/>
          <w:szCs w:val="24"/>
          <w:u w:val="single" w:color="000000"/>
        </w:rPr>
        <w:t>s</w:t>
      </w:r>
      <w:r w:rsidRPr="00B10F83">
        <w:rPr>
          <w:rFonts w:asciiTheme="majorHAnsi" w:hAnsiTheme="majorHAnsi" w:cs="Arial"/>
          <w:i/>
          <w:spacing w:val="1"/>
          <w:w w:val="144"/>
          <w:sz w:val="24"/>
          <w:szCs w:val="24"/>
          <w:u w:val="single" w:color="000000"/>
        </w:rPr>
        <w:t>t</w:t>
      </w:r>
      <w:r w:rsidRPr="00B10F83">
        <w:rPr>
          <w:rFonts w:asciiTheme="majorHAnsi" w:hAnsiTheme="majorHAnsi" w:cs="Arial"/>
          <w:i/>
          <w:spacing w:val="-2"/>
          <w:w w:val="106"/>
          <w:sz w:val="24"/>
          <w:szCs w:val="24"/>
          <w:u w:val="single" w:color="000000"/>
        </w:rPr>
        <w:t>o</w:t>
      </w:r>
      <w:r w:rsidRPr="00B10F83">
        <w:rPr>
          <w:rFonts w:asciiTheme="majorHAnsi" w:hAnsiTheme="majorHAnsi" w:cs="Arial"/>
          <w:i/>
          <w:spacing w:val="1"/>
          <w:w w:val="108"/>
          <w:sz w:val="24"/>
          <w:szCs w:val="24"/>
          <w:u w:val="single" w:color="000000"/>
        </w:rPr>
        <w:t>c</w:t>
      </w:r>
      <w:r w:rsidRPr="00B10F83">
        <w:rPr>
          <w:rFonts w:asciiTheme="majorHAnsi" w:hAnsiTheme="majorHAnsi" w:cs="Arial"/>
          <w:i/>
          <w:w w:val="107"/>
          <w:sz w:val="24"/>
          <w:szCs w:val="24"/>
          <w:u w:val="single" w:color="000000"/>
        </w:rPr>
        <w:t>k</w:t>
      </w:r>
      <w:r w:rsidRPr="00B10F83">
        <w:rPr>
          <w:rFonts w:asciiTheme="majorHAnsi" w:hAnsiTheme="majorHAnsi" w:cs="Arial"/>
          <w:i/>
          <w:spacing w:val="-1"/>
          <w:w w:val="107"/>
          <w:sz w:val="24"/>
          <w:szCs w:val="24"/>
          <w:u w:val="single" w:color="000000"/>
        </w:rPr>
        <w:t>a</w:t>
      </w:r>
      <w:r w:rsidRPr="00B10F83">
        <w:rPr>
          <w:rFonts w:asciiTheme="majorHAnsi" w:hAnsiTheme="majorHAnsi" w:cs="Arial"/>
          <w:i/>
          <w:spacing w:val="1"/>
          <w:w w:val="104"/>
          <w:sz w:val="24"/>
          <w:szCs w:val="24"/>
          <w:u w:val="single" w:color="000000"/>
        </w:rPr>
        <w:t>g</w:t>
      </w:r>
      <w:r w:rsidRPr="00B10F83">
        <w:rPr>
          <w:rFonts w:asciiTheme="majorHAnsi" w:hAnsiTheme="majorHAnsi" w:cs="Arial"/>
          <w:i/>
          <w:w w:val="110"/>
          <w:sz w:val="24"/>
          <w:szCs w:val="24"/>
          <w:u w:val="single" w:color="000000"/>
        </w:rPr>
        <w:t>e</w:t>
      </w:r>
      <w:r w:rsidRPr="00B10F83">
        <w:rPr>
          <w:rFonts w:asciiTheme="majorHAnsi" w:hAnsiTheme="majorHAnsi" w:cs="Arial"/>
          <w:i/>
          <w:spacing w:val="-5"/>
          <w:sz w:val="24"/>
          <w:szCs w:val="24"/>
        </w:rPr>
        <w:t xml:space="preserve"> </w:t>
      </w:r>
      <w:r w:rsidRPr="00B10F83">
        <w:rPr>
          <w:rFonts w:asciiTheme="majorHAnsi" w:hAnsiTheme="majorHAnsi" w:cs="Arial"/>
          <w:i/>
          <w:w w:val="76"/>
          <w:sz w:val="24"/>
          <w:szCs w:val="24"/>
        </w:rPr>
        <w:t>:</w:t>
      </w:r>
    </w:p>
    <w:p w:rsidR="00256EC3" w:rsidRDefault="00256EC3" w:rsidP="00BA725D">
      <w:pPr>
        <w:ind w:left="112"/>
        <w:rPr>
          <w:rFonts w:asciiTheme="majorHAnsi" w:hAnsiTheme="majorHAnsi" w:cs="Arial"/>
          <w:i/>
          <w:w w:val="76"/>
          <w:sz w:val="24"/>
          <w:szCs w:val="24"/>
        </w:rPr>
      </w:pPr>
    </w:p>
    <w:p w:rsidR="00A82E88" w:rsidRDefault="00A57774" w:rsidP="00BA725D">
      <w:pPr>
        <w:ind w:left="112"/>
        <w:rPr>
          <w:rFonts w:asciiTheme="majorHAnsi" w:hAnsiTheme="majorHAnsi" w:cs="Arial"/>
          <w:i/>
          <w:w w:val="93"/>
          <w:sz w:val="24"/>
          <w:szCs w:val="24"/>
        </w:rPr>
      </w:pPr>
      <w:r>
        <w:rPr>
          <w:rFonts w:asciiTheme="majorHAnsi" w:hAnsiTheme="majorHAnsi" w:cs="Arial"/>
          <w:i/>
          <w:sz w:val="24"/>
          <w:szCs w:val="24"/>
        </w:rPr>
        <w:t xml:space="preserve">     </w:t>
      </w:r>
      <w:r w:rsidRPr="00A57774">
        <w:rPr>
          <w:rFonts w:asciiTheme="majorHAnsi" w:hAnsiTheme="majorHAnsi" w:cs="Arial"/>
          <w:i/>
          <w:sz w:val="24"/>
          <w:szCs w:val="24"/>
        </w:rPr>
        <w:t>S</w:t>
      </w:r>
      <w:r>
        <w:rPr>
          <w:rFonts w:asciiTheme="majorHAnsi" w:hAnsiTheme="majorHAnsi" w:cs="Arial"/>
          <w:i/>
          <w:sz w:val="24"/>
          <w:szCs w:val="24"/>
        </w:rPr>
        <w:t>tock</w:t>
      </w:r>
      <w:r w:rsidRPr="00A57774">
        <w:rPr>
          <w:rFonts w:asciiTheme="majorHAnsi" w:hAnsiTheme="majorHAnsi" w:cs="Arial"/>
          <w:i/>
          <w:sz w:val="24"/>
          <w:szCs w:val="24"/>
        </w:rPr>
        <w:t>er très vite</w:t>
      </w:r>
      <w:r w:rsidR="00155590">
        <w:rPr>
          <w:rFonts w:asciiTheme="majorHAnsi" w:hAnsiTheme="majorHAnsi" w:cs="Arial"/>
          <w:i/>
          <w:sz w:val="24"/>
          <w:szCs w:val="24"/>
        </w:rPr>
        <w:t>,</w:t>
      </w:r>
      <w:r w:rsidRPr="00A57774">
        <w:rPr>
          <w:rFonts w:asciiTheme="majorHAnsi" w:hAnsiTheme="majorHAnsi" w:cs="Arial"/>
          <w:i/>
          <w:sz w:val="24"/>
          <w:szCs w:val="24"/>
        </w:rPr>
        <w:t xml:space="preserve"> surtout l’été</w:t>
      </w:r>
      <w:r w:rsidR="00155590">
        <w:rPr>
          <w:rFonts w:asciiTheme="majorHAnsi" w:hAnsiTheme="majorHAnsi" w:cs="Arial"/>
          <w:i/>
          <w:sz w:val="24"/>
          <w:szCs w:val="24"/>
        </w:rPr>
        <w:t>,</w:t>
      </w:r>
      <w:r w:rsidRPr="00A57774">
        <w:rPr>
          <w:rFonts w:asciiTheme="majorHAnsi" w:hAnsiTheme="majorHAnsi" w:cs="Arial"/>
          <w:i/>
          <w:sz w:val="24"/>
          <w:szCs w:val="24"/>
        </w:rPr>
        <w:t xml:space="preserve"> afin de </w:t>
      </w:r>
      <w:r w:rsidR="00A82E88" w:rsidRPr="00A57774">
        <w:rPr>
          <w:rFonts w:asciiTheme="majorHAnsi" w:hAnsiTheme="majorHAnsi" w:cs="Arial"/>
          <w:i/>
          <w:spacing w:val="1"/>
          <w:sz w:val="24"/>
          <w:szCs w:val="24"/>
        </w:rPr>
        <w:t>n</w:t>
      </w:r>
      <w:r w:rsidR="00A82E88" w:rsidRPr="00A57774">
        <w:rPr>
          <w:rFonts w:asciiTheme="majorHAnsi" w:hAnsiTheme="majorHAnsi" w:cs="Arial"/>
          <w:i/>
          <w:sz w:val="24"/>
          <w:szCs w:val="24"/>
        </w:rPr>
        <w:t>e</w:t>
      </w:r>
      <w:r w:rsidR="00A82E88" w:rsidRPr="00A57774">
        <w:rPr>
          <w:rFonts w:asciiTheme="majorHAnsi" w:hAnsiTheme="majorHAnsi" w:cs="Arial"/>
          <w:i/>
          <w:spacing w:val="5"/>
          <w:sz w:val="24"/>
          <w:szCs w:val="24"/>
        </w:rPr>
        <w:t xml:space="preserve"> </w:t>
      </w:r>
      <w:r w:rsidR="00A82E88" w:rsidRPr="00A57774">
        <w:rPr>
          <w:rFonts w:asciiTheme="majorHAnsi" w:hAnsiTheme="majorHAnsi" w:cs="Arial"/>
          <w:i/>
          <w:spacing w:val="1"/>
          <w:sz w:val="24"/>
          <w:szCs w:val="24"/>
        </w:rPr>
        <w:t>p</w:t>
      </w:r>
      <w:r w:rsidR="00A82E88" w:rsidRPr="00A57774">
        <w:rPr>
          <w:rFonts w:asciiTheme="majorHAnsi" w:hAnsiTheme="majorHAnsi" w:cs="Arial"/>
          <w:i/>
          <w:spacing w:val="-1"/>
          <w:sz w:val="24"/>
          <w:szCs w:val="24"/>
        </w:rPr>
        <w:t>a</w:t>
      </w:r>
      <w:r w:rsidR="00A82E88" w:rsidRPr="00A57774">
        <w:rPr>
          <w:rFonts w:asciiTheme="majorHAnsi" w:hAnsiTheme="majorHAnsi" w:cs="Arial"/>
          <w:i/>
          <w:sz w:val="24"/>
          <w:szCs w:val="24"/>
        </w:rPr>
        <w:t>s</w:t>
      </w:r>
      <w:r w:rsidR="00A82E88" w:rsidRPr="00A57774">
        <w:rPr>
          <w:rFonts w:asciiTheme="majorHAnsi" w:hAnsiTheme="majorHAnsi" w:cs="Arial"/>
          <w:i/>
          <w:spacing w:val="42"/>
          <w:sz w:val="24"/>
          <w:szCs w:val="24"/>
        </w:rPr>
        <w:t xml:space="preserve"> </w:t>
      </w:r>
      <w:r w:rsidR="00A82E88" w:rsidRPr="00A57774">
        <w:rPr>
          <w:rFonts w:asciiTheme="majorHAnsi" w:hAnsiTheme="majorHAnsi" w:cs="Arial"/>
          <w:i/>
          <w:w w:val="111"/>
          <w:sz w:val="24"/>
          <w:szCs w:val="24"/>
        </w:rPr>
        <w:t>r</w:t>
      </w:r>
      <w:r w:rsidR="00A82E88" w:rsidRPr="00A57774">
        <w:rPr>
          <w:rFonts w:asciiTheme="majorHAnsi" w:hAnsiTheme="majorHAnsi" w:cs="Arial"/>
          <w:i/>
          <w:spacing w:val="1"/>
          <w:w w:val="111"/>
          <w:sz w:val="24"/>
          <w:szCs w:val="24"/>
        </w:rPr>
        <w:t>o</w:t>
      </w:r>
      <w:r w:rsidR="00A82E88" w:rsidRPr="00A57774">
        <w:rPr>
          <w:rFonts w:asciiTheme="majorHAnsi" w:hAnsiTheme="majorHAnsi" w:cs="Arial"/>
          <w:i/>
          <w:w w:val="111"/>
          <w:sz w:val="24"/>
          <w:szCs w:val="24"/>
        </w:rPr>
        <w:t>m</w:t>
      </w:r>
      <w:r w:rsidR="00A82E88" w:rsidRPr="00A57774">
        <w:rPr>
          <w:rFonts w:asciiTheme="majorHAnsi" w:hAnsiTheme="majorHAnsi" w:cs="Arial"/>
          <w:i/>
          <w:spacing w:val="1"/>
          <w:w w:val="111"/>
          <w:sz w:val="24"/>
          <w:szCs w:val="24"/>
        </w:rPr>
        <w:t>p</w:t>
      </w:r>
      <w:r w:rsidR="00A82E88" w:rsidRPr="00A57774">
        <w:rPr>
          <w:rFonts w:asciiTheme="majorHAnsi" w:hAnsiTheme="majorHAnsi" w:cs="Arial"/>
          <w:i/>
          <w:w w:val="111"/>
          <w:sz w:val="24"/>
          <w:szCs w:val="24"/>
        </w:rPr>
        <w:t>re</w:t>
      </w:r>
      <w:r w:rsidR="00A82E88" w:rsidRPr="00A57774">
        <w:rPr>
          <w:rFonts w:asciiTheme="majorHAnsi" w:hAnsiTheme="majorHAnsi" w:cs="Arial"/>
          <w:i/>
          <w:spacing w:val="-14"/>
          <w:w w:val="111"/>
          <w:sz w:val="24"/>
          <w:szCs w:val="24"/>
        </w:rPr>
        <w:t xml:space="preserve"> </w:t>
      </w:r>
      <w:r w:rsidR="00A82E88" w:rsidRPr="00A57774">
        <w:rPr>
          <w:rFonts w:asciiTheme="majorHAnsi" w:hAnsiTheme="majorHAnsi" w:cs="Arial"/>
          <w:i/>
          <w:spacing w:val="1"/>
          <w:sz w:val="24"/>
          <w:szCs w:val="24"/>
        </w:rPr>
        <w:t>l</w:t>
      </w:r>
      <w:r w:rsidR="00A82E88" w:rsidRPr="00A57774">
        <w:rPr>
          <w:rFonts w:asciiTheme="majorHAnsi" w:hAnsiTheme="majorHAnsi" w:cs="Arial"/>
          <w:i/>
          <w:sz w:val="24"/>
          <w:szCs w:val="24"/>
        </w:rPr>
        <w:t>a</w:t>
      </w:r>
      <w:r w:rsidR="00A82E88" w:rsidRPr="00A57774">
        <w:rPr>
          <w:rFonts w:asciiTheme="majorHAnsi" w:hAnsiTheme="majorHAnsi" w:cs="Arial"/>
          <w:i/>
          <w:spacing w:val="5"/>
          <w:sz w:val="24"/>
          <w:szCs w:val="24"/>
        </w:rPr>
        <w:t xml:space="preserve"> </w:t>
      </w:r>
      <w:r w:rsidR="00A82E88" w:rsidRPr="00A57774">
        <w:rPr>
          <w:rFonts w:asciiTheme="majorHAnsi" w:hAnsiTheme="majorHAnsi" w:cs="Arial"/>
          <w:i/>
          <w:spacing w:val="1"/>
          <w:sz w:val="24"/>
          <w:szCs w:val="24"/>
        </w:rPr>
        <w:t>c</w:t>
      </w:r>
      <w:r w:rsidR="00A82E88" w:rsidRPr="00A57774">
        <w:rPr>
          <w:rFonts w:asciiTheme="majorHAnsi" w:hAnsiTheme="majorHAnsi" w:cs="Arial"/>
          <w:i/>
          <w:sz w:val="24"/>
          <w:szCs w:val="24"/>
        </w:rPr>
        <w:t>h</w:t>
      </w:r>
      <w:r w:rsidR="00A82E88" w:rsidRPr="00A57774">
        <w:rPr>
          <w:rFonts w:asciiTheme="majorHAnsi" w:hAnsiTheme="majorHAnsi" w:cs="Arial"/>
          <w:i/>
          <w:spacing w:val="-1"/>
          <w:sz w:val="24"/>
          <w:szCs w:val="24"/>
        </w:rPr>
        <w:t>a</w:t>
      </w:r>
      <w:r w:rsidR="00A82E88" w:rsidRPr="00A57774">
        <w:rPr>
          <w:rFonts w:asciiTheme="majorHAnsi" w:hAnsiTheme="majorHAnsi" w:cs="Arial"/>
          <w:i/>
          <w:spacing w:val="1"/>
          <w:sz w:val="24"/>
          <w:szCs w:val="24"/>
        </w:rPr>
        <w:t>î</w:t>
      </w:r>
      <w:r w:rsidR="00A82E88" w:rsidRPr="00A57774">
        <w:rPr>
          <w:rFonts w:asciiTheme="majorHAnsi" w:hAnsiTheme="majorHAnsi" w:cs="Arial"/>
          <w:i/>
          <w:spacing w:val="-1"/>
          <w:sz w:val="24"/>
          <w:szCs w:val="24"/>
        </w:rPr>
        <w:t>n</w:t>
      </w:r>
      <w:r w:rsidR="00A82E88" w:rsidRPr="00A57774">
        <w:rPr>
          <w:rFonts w:asciiTheme="majorHAnsi" w:hAnsiTheme="majorHAnsi" w:cs="Arial"/>
          <w:i/>
          <w:sz w:val="24"/>
          <w:szCs w:val="24"/>
        </w:rPr>
        <w:t>e</w:t>
      </w:r>
      <w:r w:rsidR="00A82E88" w:rsidRPr="00A57774">
        <w:rPr>
          <w:rFonts w:asciiTheme="majorHAnsi" w:hAnsiTheme="majorHAnsi" w:cs="Arial"/>
          <w:i/>
          <w:spacing w:val="33"/>
          <w:sz w:val="24"/>
          <w:szCs w:val="24"/>
        </w:rPr>
        <w:t xml:space="preserve"> </w:t>
      </w:r>
      <w:r w:rsidR="00A82E88" w:rsidRPr="00A57774">
        <w:rPr>
          <w:rFonts w:asciiTheme="majorHAnsi" w:hAnsiTheme="majorHAnsi" w:cs="Arial"/>
          <w:i/>
          <w:sz w:val="24"/>
          <w:szCs w:val="24"/>
        </w:rPr>
        <w:t>du</w:t>
      </w:r>
      <w:r w:rsidR="00A82E88" w:rsidRPr="00A57774">
        <w:rPr>
          <w:rFonts w:asciiTheme="majorHAnsi" w:hAnsiTheme="majorHAnsi" w:cs="Arial"/>
          <w:i/>
          <w:spacing w:val="7"/>
          <w:sz w:val="24"/>
          <w:szCs w:val="24"/>
        </w:rPr>
        <w:t xml:space="preserve"> </w:t>
      </w:r>
      <w:r w:rsidR="00A82E88" w:rsidRPr="00A57774">
        <w:rPr>
          <w:rFonts w:asciiTheme="majorHAnsi" w:hAnsiTheme="majorHAnsi" w:cs="Arial"/>
          <w:i/>
          <w:spacing w:val="1"/>
          <w:w w:val="139"/>
          <w:sz w:val="24"/>
          <w:szCs w:val="24"/>
        </w:rPr>
        <w:t>f</w:t>
      </w:r>
      <w:r w:rsidR="00A82E88" w:rsidRPr="00A57774">
        <w:rPr>
          <w:rFonts w:asciiTheme="majorHAnsi" w:hAnsiTheme="majorHAnsi" w:cs="Arial"/>
          <w:i/>
          <w:w w:val="113"/>
          <w:sz w:val="24"/>
          <w:szCs w:val="24"/>
        </w:rPr>
        <w:t>r</w:t>
      </w:r>
      <w:r w:rsidR="00A82E88" w:rsidRPr="00A57774">
        <w:rPr>
          <w:rFonts w:asciiTheme="majorHAnsi" w:hAnsiTheme="majorHAnsi" w:cs="Arial"/>
          <w:i/>
          <w:spacing w:val="-1"/>
          <w:w w:val="113"/>
          <w:sz w:val="24"/>
          <w:szCs w:val="24"/>
        </w:rPr>
        <w:t>o</w:t>
      </w:r>
      <w:r w:rsidR="00A82E88" w:rsidRPr="00A57774">
        <w:rPr>
          <w:rFonts w:asciiTheme="majorHAnsi" w:hAnsiTheme="majorHAnsi" w:cs="Arial"/>
          <w:i/>
          <w:spacing w:val="1"/>
          <w:w w:val="92"/>
          <w:sz w:val="24"/>
          <w:szCs w:val="24"/>
        </w:rPr>
        <w:t>i</w:t>
      </w:r>
      <w:r w:rsidR="00A82E88" w:rsidRPr="00A57774">
        <w:rPr>
          <w:rFonts w:asciiTheme="majorHAnsi" w:hAnsiTheme="majorHAnsi" w:cs="Arial"/>
          <w:i/>
          <w:w w:val="110"/>
          <w:sz w:val="24"/>
          <w:szCs w:val="24"/>
        </w:rPr>
        <w:t>d</w:t>
      </w:r>
      <w:r w:rsidR="00A82E88" w:rsidRPr="00A57774">
        <w:rPr>
          <w:rFonts w:asciiTheme="majorHAnsi" w:hAnsiTheme="majorHAnsi" w:cs="Arial"/>
          <w:i/>
          <w:w w:val="93"/>
          <w:sz w:val="24"/>
          <w:szCs w:val="24"/>
        </w:rPr>
        <w:t>.</w:t>
      </w:r>
    </w:p>
    <w:p w:rsidR="00256EC3" w:rsidRPr="00A57774" w:rsidRDefault="00256EC3" w:rsidP="00BA725D">
      <w:pPr>
        <w:ind w:left="112"/>
        <w:rPr>
          <w:rFonts w:asciiTheme="majorHAnsi" w:hAnsiTheme="majorHAnsi" w:cs="Arial"/>
          <w:i/>
          <w:sz w:val="24"/>
          <w:szCs w:val="24"/>
        </w:rPr>
      </w:pPr>
    </w:p>
    <w:p w:rsidR="00A82E88" w:rsidRDefault="00A82E88" w:rsidP="00BA725D">
      <w:pPr>
        <w:ind w:left="112" w:right="710"/>
        <w:rPr>
          <w:rFonts w:asciiTheme="majorHAnsi" w:hAnsiTheme="majorHAnsi" w:cs="Arial"/>
          <w:i/>
          <w:w w:val="110"/>
          <w:sz w:val="24"/>
          <w:szCs w:val="24"/>
          <w:u w:val="single"/>
        </w:rPr>
      </w:pPr>
      <w:r w:rsidRPr="00B10F83">
        <w:rPr>
          <w:rFonts w:asciiTheme="majorHAnsi" w:hAnsiTheme="majorHAnsi" w:cs="Arial"/>
          <w:i/>
          <w:w w:val="110"/>
          <w:sz w:val="24"/>
          <w:szCs w:val="24"/>
          <w:u w:val="single"/>
        </w:rPr>
        <w:t>D’</w:t>
      </w:r>
      <w:r w:rsidR="00B10F83" w:rsidRPr="00B10F83">
        <w:rPr>
          <w:rFonts w:asciiTheme="majorHAnsi" w:hAnsiTheme="majorHAnsi" w:cs="Arial"/>
          <w:i/>
          <w:w w:val="110"/>
          <w:sz w:val="24"/>
          <w:szCs w:val="24"/>
          <w:u w:val="single"/>
        </w:rPr>
        <w:t>hygiène</w:t>
      </w:r>
      <w:r w:rsidRPr="00B10F83">
        <w:rPr>
          <w:rFonts w:asciiTheme="majorHAnsi" w:hAnsiTheme="majorHAnsi" w:cs="Arial"/>
          <w:i/>
          <w:w w:val="110"/>
          <w:sz w:val="24"/>
          <w:szCs w:val="24"/>
          <w:u w:val="single"/>
        </w:rPr>
        <w:t> :</w:t>
      </w:r>
    </w:p>
    <w:p w:rsidR="00256EC3" w:rsidRPr="00B10F83" w:rsidRDefault="00256EC3" w:rsidP="00BA725D">
      <w:pPr>
        <w:ind w:left="112" w:right="710"/>
        <w:rPr>
          <w:rFonts w:asciiTheme="majorHAnsi" w:hAnsiTheme="majorHAnsi" w:cs="Arial"/>
          <w:i/>
          <w:w w:val="110"/>
          <w:sz w:val="24"/>
          <w:szCs w:val="24"/>
          <w:u w:val="single"/>
        </w:rPr>
      </w:pPr>
    </w:p>
    <w:p w:rsidR="00A82E88" w:rsidRDefault="00A82E88" w:rsidP="00BA725D">
      <w:pPr>
        <w:ind w:left="112" w:right="710"/>
        <w:rPr>
          <w:rFonts w:asciiTheme="majorHAnsi" w:hAnsiTheme="majorHAnsi" w:cs="Arial"/>
          <w:i/>
          <w:w w:val="93"/>
          <w:sz w:val="24"/>
          <w:szCs w:val="24"/>
        </w:rPr>
      </w:pPr>
      <w:r w:rsidRPr="00155590">
        <w:rPr>
          <w:rFonts w:asciiTheme="majorHAnsi" w:hAnsiTheme="majorHAnsi" w:cs="Arial"/>
          <w:i/>
          <w:w w:val="110"/>
          <w:sz w:val="24"/>
          <w:szCs w:val="24"/>
        </w:rPr>
        <w:t>-</w:t>
      </w:r>
      <w:r w:rsidRPr="00155590">
        <w:rPr>
          <w:rFonts w:asciiTheme="majorHAnsi" w:hAnsiTheme="majorHAnsi" w:cs="Arial"/>
          <w:i/>
          <w:spacing w:val="7"/>
          <w:w w:val="110"/>
          <w:sz w:val="24"/>
          <w:szCs w:val="24"/>
        </w:rPr>
        <w:t xml:space="preserve"> </w:t>
      </w:r>
      <w:r w:rsidRPr="00155590">
        <w:rPr>
          <w:rFonts w:asciiTheme="majorHAnsi" w:hAnsiTheme="majorHAnsi" w:cs="Arial"/>
          <w:i/>
          <w:w w:val="110"/>
          <w:sz w:val="24"/>
          <w:szCs w:val="24"/>
        </w:rPr>
        <w:t>Ch</w:t>
      </w:r>
      <w:r w:rsidRPr="00155590">
        <w:rPr>
          <w:rFonts w:asciiTheme="majorHAnsi" w:hAnsiTheme="majorHAnsi" w:cs="Arial"/>
          <w:i/>
          <w:spacing w:val="-1"/>
          <w:w w:val="110"/>
          <w:sz w:val="24"/>
          <w:szCs w:val="24"/>
        </w:rPr>
        <w:t>a</w:t>
      </w:r>
      <w:r w:rsidRPr="00155590">
        <w:rPr>
          <w:rFonts w:asciiTheme="majorHAnsi" w:hAnsiTheme="majorHAnsi" w:cs="Arial"/>
          <w:i/>
          <w:w w:val="110"/>
          <w:sz w:val="24"/>
          <w:szCs w:val="24"/>
        </w:rPr>
        <w:t>mbres</w:t>
      </w:r>
      <w:r w:rsidRPr="00155590">
        <w:rPr>
          <w:rFonts w:asciiTheme="majorHAnsi" w:hAnsiTheme="majorHAnsi" w:cs="Arial"/>
          <w:i/>
          <w:spacing w:val="-23"/>
          <w:w w:val="110"/>
          <w:sz w:val="24"/>
          <w:szCs w:val="24"/>
        </w:rPr>
        <w:t xml:space="preserve"> </w:t>
      </w:r>
      <w:r w:rsidRPr="00155590">
        <w:rPr>
          <w:rFonts w:asciiTheme="majorHAnsi" w:hAnsiTheme="majorHAnsi" w:cs="Arial"/>
          <w:i/>
          <w:spacing w:val="1"/>
          <w:w w:val="139"/>
          <w:sz w:val="24"/>
          <w:szCs w:val="24"/>
        </w:rPr>
        <w:t>f</w:t>
      </w:r>
      <w:r w:rsidRPr="00155590">
        <w:rPr>
          <w:rFonts w:asciiTheme="majorHAnsi" w:hAnsiTheme="majorHAnsi" w:cs="Arial"/>
          <w:i/>
          <w:w w:val="113"/>
          <w:sz w:val="24"/>
          <w:szCs w:val="24"/>
        </w:rPr>
        <w:t>r</w:t>
      </w:r>
      <w:r w:rsidRPr="00155590">
        <w:rPr>
          <w:rFonts w:asciiTheme="majorHAnsi" w:hAnsiTheme="majorHAnsi" w:cs="Arial"/>
          <w:i/>
          <w:spacing w:val="-1"/>
          <w:w w:val="113"/>
          <w:sz w:val="24"/>
          <w:szCs w:val="24"/>
        </w:rPr>
        <w:t>o</w:t>
      </w:r>
      <w:r w:rsidRPr="00155590">
        <w:rPr>
          <w:rFonts w:asciiTheme="majorHAnsi" w:hAnsiTheme="majorHAnsi" w:cs="Arial"/>
          <w:i/>
          <w:spacing w:val="1"/>
          <w:w w:val="92"/>
          <w:sz w:val="24"/>
          <w:szCs w:val="24"/>
        </w:rPr>
        <w:t>i</w:t>
      </w:r>
      <w:r w:rsidRPr="00155590">
        <w:rPr>
          <w:rFonts w:asciiTheme="majorHAnsi" w:hAnsiTheme="majorHAnsi" w:cs="Arial"/>
          <w:i/>
          <w:w w:val="110"/>
          <w:sz w:val="24"/>
          <w:szCs w:val="24"/>
        </w:rPr>
        <w:t>de</w:t>
      </w:r>
      <w:r w:rsidRPr="00155590">
        <w:rPr>
          <w:rFonts w:asciiTheme="majorHAnsi" w:hAnsiTheme="majorHAnsi" w:cs="Arial"/>
          <w:i/>
          <w:w w:val="118"/>
          <w:sz w:val="24"/>
          <w:szCs w:val="24"/>
        </w:rPr>
        <w:t>s</w:t>
      </w:r>
      <w:r w:rsidRPr="00155590">
        <w:rPr>
          <w:rFonts w:asciiTheme="majorHAnsi" w:hAnsiTheme="majorHAnsi" w:cs="Arial"/>
          <w:i/>
          <w:spacing w:val="-9"/>
          <w:sz w:val="24"/>
          <w:szCs w:val="24"/>
        </w:rPr>
        <w:t xml:space="preserve"> </w:t>
      </w:r>
      <w:r w:rsidRPr="00155590">
        <w:rPr>
          <w:rFonts w:asciiTheme="majorHAnsi" w:hAnsiTheme="majorHAnsi" w:cs="Arial"/>
          <w:i/>
          <w:w w:val="108"/>
          <w:sz w:val="24"/>
          <w:szCs w:val="24"/>
        </w:rPr>
        <w:t>mai</w:t>
      </w:r>
      <w:r w:rsidR="00B10F83" w:rsidRPr="00155590">
        <w:rPr>
          <w:rFonts w:asciiTheme="majorHAnsi" w:hAnsiTheme="majorHAnsi" w:cs="Arial"/>
          <w:i/>
          <w:spacing w:val="-1"/>
          <w:sz w:val="24"/>
          <w:szCs w:val="24"/>
        </w:rPr>
        <w:t>nt</w:t>
      </w:r>
      <w:r w:rsidRPr="00155590">
        <w:rPr>
          <w:rFonts w:asciiTheme="majorHAnsi" w:hAnsiTheme="majorHAnsi" w:cs="Arial"/>
          <w:i/>
          <w:w w:val="110"/>
          <w:sz w:val="24"/>
          <w:szCs w:val="24"/>
        </w:rPr>
        <w:t>e</w:t>
      </w:r>
      <w:r w:rsidRPr="00155590">
        <w:rPr>
          <w:rFonts w:asciiTheme="majorHAnsi" w:hAnsiTheme="majorHAnsi" w:cs="Arial"/>
          <w:i/>
          <w:spacing w:val="1"/>
          <w:sz w:val="24"/>
          <w:szCs w:val="24"/>
        </w:rPr>
        <w:t>n</w:t>
      </w:r>
      <w:r w:rsidRPr="00155590">
        <w:rPr>
          <w:rFonts w:asciiTheme="majorHAnsi" w:hAnsiTheme="majorHAnsi" w:cs="Arial"/>
          <w:i/>
          <w:w w:val="109"/>
          <w:sz w:val="24"/>
          <w:szCs w:val="24"/>
        </w:rPr>
        <w:t>us</w:t>
      </w:r>
      <w:r w:rsidRPr="00155590">
        <w:rPr>
          <w:rFonts w:asciiTheme="majorHAnsi" w:hAnsiTheme="majorHAnsi" w:cs="Arial"/>
          <w:i/>
          <w:spacing w:val="-10"/>
          <w:sz w:val="24"/>
          <w:szCs w:val="24"/>
        </w:rPr>
        <w:t xml:space="preserve"> </w:t>
      </w:r>
      <w:r w:rsidRPr="00155590">
        <w:rPr>
          <w:rFonts w:asciiTheme="majorHAnsi" w:hAnsiTheme="majorHAnsi" w:cs="Arial"/>
          <w:i/>
          <w:sz w:val="24"/>
          <w:szCs w:val="24"/>
        </w:rPr>
        <w:t>en</w:t>
      </w:r>
      <w:r w:rsidRPr="00155590">
        <w:rPr>
          <w:rFonts w:asciiTheme="majorHAnsi" w:hAnsiTheme="majorHAnsi" w:cs="Arial"/>
          <w:i/>
          <w:spacing w:val="5"/>
          <w:sz w:val="24"/>
          <w:szCs w:val="24"/>
        </w:rPr>
        <w:t xml:space="preserve"> </w:t>
      </w:r>
      <w:r w:rsidR="00B10F83" w:rsidRPr="00155590">
        <w:rPr>
          <w:rFonts w:asciiTheme="majorHAnsi" w:hAnsiTheme="majorHAnsi" w:cs="Arial"/>
          <w:i/>
          <w:spacing w:val="5"/>
          <w:w w:val="110"/>
          <w:sz w:val="24"/>
          <w:szCs w:val="24"/>
        </w:rPr>
        <w:t>état</w:t>
      </w:r>
      <w:r w:rsidRPr="00155590">
        <w:rPr>
          <w:rFonts w:asciiTheme="majorHAnsi" w:hAnsiTheme="majorHAnsi" w:cs="Arial"/>
          <w:i/>
          <w:spacing w:val="-8"/>
          <w:sz w:val="24"/>
          <w:szCs w:val="24"/>
        </w:rPr>
        <w:t xml:space="preserve"> </w:t>
      </w:r>
      <w:r w:rsidRPr="00155590">
        <w:rPr>
          <w:rFonts w:asciiTheme="majorHAnsi" w:hAnsiTheme="majorHAnsi" w:cs="Arial"/>
          <w:i/>
          <w:sz w:val="24"/>
          <w:szCs w:val="24"/>
        </w:rPr>
        <w:t>de</w:t>
      </w:r>
      <w:r w:rsidRPr="00155590">
        <w:rPr>
          <w:rFonts w:asciiTheme="majorHAnsi" w:hAnsiTheme="majorHAnsi" w:cs="Arial"/>
          <w:i/>
          <w:spacing w:val="20"/>
          <w:sz w:val="24"/>
          <w:szCs w:val="24"/>
        </w:rPr>
        <w:t xml:space="preserve"> </w:t>
      </w:r>
      <w:r w:rsidRPr="00155590">
        <w:rPr>
          <w:rFonts w:asciiTheme="majorHAnsi" w:hAnsiTheme="majorHAnsi" w:cs="Arial"/>
          <w:i/>
          <w:spacing w:val="1"/>
          <w:w w:val="105"/>
          <w:sz w:val="24"/>
          <w:szCs w:val="24"/>
        </w:rPr>
        <w:t>p</w:t>
      </w:r>
      <w:r w:rsidRPr="00155590">
        <w:rPr>
          <w:rFonts w:asciiTheme="majorHAnsi" w:hAnsiTheme="majorHAnsi" w:cs="Arial"/>
          <w:i/>
          <w:w w:val="113"/>
          <w:sz w:val="24"/>
          <w:szCs w:val="24"/>
        </w:rPr>
        <w:t>r</w:t>
      </w:r>
      <w:r w:rsidRPr="00155590">
        <w:rPr>
          <w:rFonts w:asciiTheme="majorHAnsi" w:hAnsiTheme="majorHAnsi" w:cs="Arial"/>
          <w:i/>
          <w:spacing w:val="-1"/>
          <w:w w:val="113"/>
          <w:sz w:val="24"/>
          <w:szCs w:val="24"/>
        </w:rPr>
        <w:t>o</w:t>
      </w:r>
      <w:r w:rsidRPr="00155590">
        <w:rPr>
          <w:rFonts w:asciiTheme="majorHAnsi" w:hAnsiTheme="majorHAnsi" w:cs="Arial"/>
          <w:i/>
          <w:spacing w:val="1"/>
          <w:w w:val="105"/>
          <w:sz w:val="24"/>
          <w:szCs w:val="24"/>
        </w:rPr>
        <w:t>p</w:t>
      </w:r>
      <w:r w:rsidRPr="00155590">
        <w:rPr>
          <w:rFonts w:asciiTheme="majorHAnsi" w:hAnsiTheme="majorHAnsi" w:cs="Arial"/>
          <w:i/>
          <w:w w:val="116"/>
          <w:sz w:val="24"/>
          <w:szCs w:val="24"/>
        </w:rPr>
        <w:t>r</w:t>
      </w:r>
      <w:r w:rsidR="00B10F83" w:rsidRPr="00155590">
        <w:rPr>
          <w:rFonts w:asciiTheme="majorHAnsi" w:hAnsiTheme="majorHAnsi" w:cs="Arial"/>
          <w:i/>
          <w:spacing w:val="-1"/>
          <w:w w:val="116"/>
          <w:sz w:val="24"/>
          <w:szCs w:val="24"/>
        </w:rPr>
        <w:t>et</w:t>
      </w:r>
      <w:r w:rsidRPr="00155590">
        <w:rPr>
          <w:rFonts w:asciiTheme="majorHAnsi" w:hAnsiTheme="majorHAnsi" w:cs="Arial"/>
          <w:i/>
          <w:w w:val="110"/>
          <w:sz w:val="24"/>
          <w:szCs w:val="24"/>
        </w:rPr>
        <w:t>é</w:t>
      </w:r>
      <w:r w:rsidRPr="00155590">
        <w:rPr>
          <w:rFonts w:asciiTheme="majorHAnsi" w:hAnsiTheme="majorHAnsi" w:cs="Arial"/>
          <w:i/>
          <w:spacing w:val="-8"/>
          <w:sz w:val="24"/>
          <w:szCs w:val="24"/>
        </w:rPr>
        <w:t xml:space="preserve"> </w:t>
      </w:r>
      <w:r w:rsidRPr="00155590">
        <w:rPr>
          <w:rFonts w:asciiTheme="majorHAnsi" w:hAnsiTheme="majorHAnsi" w:cs="Arial"/>
          <w:i/>
          <w:sz w:val="24"/>
          <w:szCs w:val="24"/>
        </w:rPr>
        <w:t>(</w:t>
      </w:r>
      <w:r w:rsidRPr="00155590">
        <w:rPr>
          <w:rFonts w:asciiTheme="majorHAnsi" w:hAnsiTheme="majorHAnsi" w:cs="Arial"/>
          <w:i/>
          <w:spacing w:val="1"/>
          <w:sz w:val="24"/>
          <w:szCs w:val="24"/>
        </w:rPr>
        <w:t>s</w:t>
      </w:r>
      <w:r w:rsidRPr="00155590">
        <w:rPr>
          <w:rFonts w:asciiTheme="majorHAnsi" w:hAnsiTheme="majorHAnsi" w:cs="Arial"/>
          <w:i/>
          <w:spacing w:val="-2"/>
          <w:sz w:val="24"/>
          <w:szCs w:val="24"/>
        </w:rPr>
        <w:t>o</w:t>
      </w:r>
      <w:r w:rsidRPr="00155590">
        <w:rPr>
          <w:rFonts w:asciiTheme="majorHAnsi" w:hAnsiTheme="majorHAnsi" w:cs="Arial"/>
          <w:i/>
          <w:sz w:val="24"/>
          <w:szCs w:val="24"/>
        </w:rPr>
        <w:t>l</w:t>
      </w:r>
      <w:r w:rsidRPr="00155590">
        <w:rPr>
          <w:rFonts w:asciiTheme="majorHAnsi" w:hAnsiTheme="majorHAnsi" w:cs="Arial"/>
          <w:i/>
          <w:spacing w:val="42"/>
          <w:sz w:val="24"/>
          <w:szCs w:val="24"/>
        </w:rPr>
        <w:t xml:space="preserve"> </w:t>
      </w:r>
      <w:r w:rsidRPr="00155590">
        <w:rPr>
          <w:rFonts w:asciiTheme="majorHAnsi" w:hAnsiTheme="majorHAnsi" w:cs="Arial"/>
          <w:i/>
          <w:spacing w:val="1"/>
          <w:sz w:val="24"/>
          <w:szCs w:val="24"/>
        </w:rPr>
        <w:t>l</w:t>
      </w:r>
      <w:r w:rsidRPr="00155590">
        <w:rPr>
          <w:rFonts w:asciiTheme="majorHAnsi" w:hAnsiTheme="majorHAnsi" w:cs="Arial"/>
          <w:i/>
          <w:spacing w:val="-1"/>
          <w:sz w:val="24"/>
          <w:szCs w:val="24"/>
        </w:rPr>
        <w:t>a</w:t>
      </w:r>
      <w:r w:rsidRPr="00155590">
        <w:rPr>
          <w:rFonts w:asciiTheme="majorHAnsi" w:hAnsiTheme="majorHAnsi" w:cs="Arial"/>
          <w:i/>
          <w:sz w:val="24"/>
          <w:szCs w:val="24"/>
        </w:rPr>
        <w:t>vé</w:t>
      </w:r>
      <w:r w:rsidRPr="00155590">
        <w:rPr>
          <w:rFonts w:asciiTheme="majorHAnsi" w:hAnsiTheme="majorHAnsi" w:cs="Arial"/>
          <w:i/>
          <w:spacing w:val="22"/>
          <w:sz w:val="24"/>
          <w:szCs w:val="24"/>
        </w:rPr>
        <w:t xml:space="preserve"> </w:t>
      </w:r>
      <w:r w:rsidR="00B10F83" w:rsidRPr="00155590">
        <w:rPr>
          <w:rFonts w:asciiTheme="majorHAnsi" w:hAnsiTheme="majorHAnsi" w:cs="Arial"/>
          <w:i/>
          <w:spacing w:val="22"/>
          <w:sz w:val="24"/>
          <w:szCs w:val="24"/>
        </w:rPr>
        <w:t xml:space="preserve">tous les jours en même temps que la cuisine avec un nettoyage de </w:t>
      </w:r>
      <w:r w:rsidRPr="00155590">
        <w:rPr>
          <w:rFonts w:asciiTheme="majorHAnsi" w:hAnsiTheme="majorHAnsi" w:cs="Arial"/>
          <w:i/>
          <w:w w:val="110"/>
          <w:sz w:val="24"/>
          <w:szCs w:val="24"/>
        </w:rPr>
        <w:t>dé</w:t>
      </w:r>
      <w:r w:rsidRPr="00155590">
        <w:rPr>
          <w:rFonts w:asciiTheme="majorHAnsi" w:hAnsiTheme="majorHAnsi" w:cs="Arial"/>
          <w:i/>
          <w:w w:val="109"/>
          <w:sz w:val="24"/>
          <w:szCs w:val="24"/>
        </w:rPr>
        <w:t>s</w:t>
      </w:r>
      <w:r w:rsidRPr="00155590">
        <w:rPr>
          <w:rFonts w:asciiTheme="majorHAnsi" w:hAnsiTheme="majorHAnsi" w:cs="Arial"/>
          <w:i/>
          <w:spacing w:val="-1"/>
          <w:w w:val="109"/>
          <w:sz w:val="24"/>
          <w:szCs w:val="24"/>
        </w:rPr>
        <w:t>i</w:t>
      </w:r>
      <w:r w:rsidRPr="00155590">
        <w:rPr>
          <w:rFonts w:asciiTheme="majorHAnsi" w:hAnsiTheme="majorHAnsi" w:cs="Arial"/>
          <w:i/>
          <w:spacing w:val="1"/>
          <w:sz w:val="24"/>
          <w:szCs w:val="24"/>
        </w:rPr>
        <w:t>n</w:t>
      </w:r>
      <w:r w:rsidRPr="00155590">
        <w:rPr>
          <w:rFonts w:asciiTheme="majorHAnsi" w:hAnsiTheme="majorHAnsi" w:cs="Arial"/>
          <w:i/>
          <w:spacing w:val="1"/>
          <w:w w:val="139"/>
          <w:sz w:val="24"/>
          <w:szCs w:val="24"/>
        </w:rPr>
        <w:t>f</w:t>
      </w:r>
      <w:r w:rsidRPr="00155590">
        <w:rPr>
          <w:rFonts w:asciiTheme="majorHAnsi" w:hAnsiTheme="majorHAnsi" w:cs="Arial"/>
          <w:i/>
          <w:spacing w:val="-2"/>
          <w:w w:val="110"/>
          <w:sz w:val="24"/>
          <w:szCs w:val="24"/>
        </w:rPr>
        <w:t>e</w:t>
      </w:r>
      <w:r w:rsidR="00B10F83" w:rsidRPr="00155590">
        <w:rPr>
          <w:rFonts w:asciiTheme="majorHAnsi" w:hAnsiTheme="majorHAnsi" w:cs="Arial"/>
          <w:i/>
          <w:spacing w:val="1"/>
          <w:w w:val="108"/>
          <w:sz w:val="24"/>
          <w:szCs w:val="24"/>
        </w:rPr>
        <w:t>ct</w:t>
      </w:r>
      <w:r w:rsidRPr="00155590">
        <w:rPr>
          <w:rFonts w:asciiTheme="majorHAnsi" w:hAnsiTheme="majorHAnsi" w:cs="Arial"/>
          <w:i/>
          <w:spacing w:val="1"/>
          <w:w w:val="92"/>
          <w:sz w:val="24"/>
          <w:szCs w:val="24"/>
        </w:rPr>
        <w:t>i</w:t>
      </w:r>
      <w:r w:rsidRPr="00155590">
        <w:rPr>
          <w:rFonts w:asciiTheme="majorHAnsi" w:hAnsiTheme="majorHAnsi" w:cs="Arial"/>
          <w:i/>
          <w:w w:val="103"/>
          <w:sz w:val="24"/>
          <w:szCs w:val="24"/>
        </w:rPr>
        <w:t>on</w:t>
      </w:r>
      <w:r w:rsidRPr="00155590">
        <w:rPr>
          <w:rFonts w:asciiTheme="majorHAnsi" w:hAnsiTheme="majorHAnsi" w:cs="Arial"/>
          <w:i/>
          <w:spacing w:val="-8"/>
          <w:sz w:val="24"/>
          <w:szCs w:val="24"/>
        </w:rPr>
        <w:t xml:space="preserve"> </w:t>
      </w:r>
      <w:r w:rsidRPr="00155590">
        <w:rPr>
          <w:rFonts w:asciiTheme="majorHAnsi" w:hAnsiTheme="majorHAnsi" w:cs="Arial"/>
          <w:i/>
          <w:spacing w:val="1"/>
          <w:w w:val="108"/>
          <w:sz w:val="24"/>
          <w:szCs w:val="24"/>
        </w:rPr>
        <w:t>c</w:t>
      </w:r>
      <w:r w:rsidRPr="00155590">
        <w:rPr>
          <w:rFonts w:asciiTheme="majorHAnsi" w:hAnsiTheme="majorHAnsi" w:cs="Arial"/>
          <w:i/>
          <w:spacing w:val="-2"/>
          <w:w w:val="106"/>
          <w:sz w:val="24"/>
          <w:szCs w:val="24"/>
        </w:rPr>
        <w:t>o</w:t>
      </w:r>
      <w:r w:rsidRPr="00155590">
        <w:rPr>
          <w:rFonts w:asciiTheme="majorHAnsi" w:hAnsiTheme="majorHAnsi" w:cs="Arial"/>
          <w:i/>
          <w:w w:val="107"/>
          <w:sz w:val="24"/>
          <w:szCs w:val="24"/>
        </w:rPr>
        <w:t>m</w:t>
      </w:r>
      <w:r w:rsidRPr="00155590">
        <w:rPr>
          <w:rFonts w:asciiTheme="majorHAnsi" w:hAnsiTheme="majorHAnsi" w:cs="Arial"/>
          <w:i/>
          <w:spacing w:val="-1"/>
          <w:w w:val="107"/>
          <w:sz w:val="24"/>
          <w:szCs w:val="24"/>
        </w:rPr>
        <w:t>p</w:t>
      </w:r>
      <w:r w:rsidRPr="00155590">
        <w:rPr>
          <w:rFonts w:asciiTheme="majorHAnsi" w:hAnsiTheme="majorHAnsi" w:cs="Arial"/>
          <w:i/>
          <w:spacing w:val="-1"/>
          <w:w w:val="92"/>
          <w:sz w:val="24"/>
          <w:szCs w:val="24"/>
        </w:rPr>
        <w:t>l</w:t>
      </w:r>
      <w:r w:rsidR="00B10F83" w:rsidRPr="00155590">
        <w:rPr>
          <w:rFonts w:asciiTheme="majorHAnsi" w:hAnsiTheme="majorHAnsi" w:cs="Arial"/>
          <w:i/>
          <w:w w:val="110"/>
          <w:sz w:val="24"/>
          <w:szCs w:val="24"/>
        </w:rPr>
        <w:t>èt</w:t>
      </w:r>
      <w:r w:rsidRPr="00155590">
        <w:rPr>
          <w:rFonts w:asciiTheme="majorHAnsi" w:hAnsiTheme="majorHAnsi" w:cs="Arial"/>
          <w:i/>
          <w:w w:val="110"/>
          <w:sz w:val="24"/>
          <w:szCs w:val="24"/>
        </w:rPr>
        <w:t>e</w:t>
      </w:r>
      <w:r w:rsidRPr="00155590">
        <w:rPr>
          <w:rFonts w:asciiTheme="majorHAnsi" w:hAnsiTheme="majorHAnsi" w:cs="Arial"/>
          <w:i/>
          <w:spacing w:val="-8"/>
          <w:sz w:val="24"/>
          <w:szCs w:val="24"/>
        </w:rPr>
        <w:t xml:space="preserve"> </w:t>
      </w:r>
      <w:r w:rsidRPr="00155590">
        <w:rPr>
          <w:rFonts w:asciiTheme="majorHAnsi" w:hAnsiTheme="majorHAnsi" w:cs="Arial"/>
          <w:i/>
          <w:w w:val="155"/>
          <w:sz w:val="24"/>
          <w:szCs w:val="24"/>
        </w:rPr>
        <w:t>2</w:t>
      </w:r>
      <w:r w:rsidRPr="00155590">
        <w:rPr>
          <w:rFonts w:asciiTheme="majorHAnsi" w:hAnsiTheme="majorHAnsi" w:cs="Arial"/>
          <w:i/>
          <w:spacing w:val="-45"/>
          <w:w w:val="155"/>
          <w:sz w:val="24"/>
          <w:szCs w:val="24"/>
        </w:rPr>
        <w:t xml:space="preserve"> </w:t>
      </w:r>
      <w:r w:rsidRPr="00155590">
        <w:rPr>
          <w:rFonts w:asciiTheme="majorHAnsi" w:hAnsiTheme="majorHAnsi" w:cs="Arial"/>
          <w:i/>
          <w:spacing w:val="1"/>
          <w:w w:val="139"/>
          <w:sz w:val="24"/>
          <w:szCs w:val="24"/>
        </w:rPr>
        <w:t>f</w:t>
      </w:r>
      <w:r w:rsidRPr="00155590">
        <w:rPr>
          <w:rFonts w:asciiTheme="majorHAnsi" w:hAnsiTheme="majorHAnsi" w:cs="Arial"/>
          <w:i/>
          <w:w w:val="112"/>
          <w:sz w:val="24"/>
          <w:szCs w:val="24"/>
        </w:rPr>
        <w:t>ois/m</w:t>
      </w:r>
      <w:r w:rsidRPr="00155590">
        <w:rPr>
          <w:rFonts w:asciiTheme="majorHAnsi" w:hAnsiTheme="majorHAnsi" w:cs="Arial"/>
          <w:i/>
          <w:spacing w:val="-1"/>
          <w:w w:val="112"/>
          <w:sz w:val="24"/>
          <w:szCs w:val="24"/>
        </w:rPr>
        <w:t>o</w:t>
      </w:r>
      <w:r w:rsidRPr="00155590">
        <w:rPr>
          <w:rFonts w:asciiTheme="majorHAnsi" w:hAnsiTheme="majorHAnsi" w:cs="Arial"/>
          <w:i/>
          <w:spacing w:val="1"/>
          <w:w w:val="92"/>
          <w:sz w:val="24"/>
          <w:szCs w:val="24"/>
        </w:rPr>
        <w:t>i</w:t>
      </w:r>
      <w:r w:rsidRPr="00155590">
        <w:rPr>
          <w:rFonts w:asciiTheme="majorHAnsi" w:hAnsiTheme="majorHAnsi" w:cs="Arial"/>
          <w:i/>
          <w:w w:val="122"/>
          <w:sz w:val="24"/>
          <w:szCs w:val="24"/>
        </w:rPr>
        <w:t>s</w:t>
      </w:r>
      <w:r w:rsidRPr="00155590">
        <w:rPr>
          <w:rFonts w:asciiTheme="majorHAnsi" w:hAnsiTheme="majorHAnsi" w:cs="Arial"/>
          <w:i/>
          <w:spacing w:val="1"/>
          <w:w w:val="122"/>
          <w:sz w:val="24"/>
          <w:szCs w:val="24"/>
        </w:rPr>
        <w:t>)</w:t>
      </w:r>
      <w:r w:rsidRPr="00155590">
        <w:rPr>
          <w:rFonts w:asciiTheme="majorHAnsi" w:hAnsiTheme="majorHAnsi" w:cs="Arial"/>
          <w:i/>
          <w:w w:val="93"/>
          <w:sz w:val="24"/>
          <w:szCs w:val="24"/>
        </w:rPr>
        <w:t>.</w:t>
      </w:r>
    </w:p>
    <w:p w:rsidR="00155590" w:rsidRDefault="00155590" w:rsidP="00BA725D">
      <w:pPr>
        <w:ind w:left="112" w:right="710"/>
        <w:rPr>
          <w:rFonts w:asciiTheme="majorHAnsi" w:hAnsiTheme="majorHAnsi" w:cs="Arial"/>
          <w:i/>
          <w:sz w:val="24"/>
          <w:szCs w:val="24"/>
        </w:rPr>
      </w:pPr>
      <w:r w:rsidRPr="00155590">
        <w:rPr>
          <w:rFonts w:asciiTheme="majorHAnsi" w:hAnsiTheme="majorHAnsi" w:cs="Arial"/>
          <w:i/>
          <w:sz w:val="24"/>
          <w:szCs w:val="24"/>
        </w:rPr>
        <w:t>-</w:t>
      </w:r>
      <w:r>
        <w:rPr>
          <w:rFonts w:asciiTheme="majorHAnsi" w:hAnsiTheme="majorHAnsi" w:cs="Arial"/>
          <w:i/>
          <w:sz w:val="24"/>
          <w:szCs w:val="24"/>
        </w:rPr>
        <w:t xml:space="preserve"> Bacs de stockage plastiques et matériels nettoyé après chaque utilisation,</w:t>
      </w:r>
    </w:p>
    <w:p w:rsidR="00155590" w:rsidRPr="00155590" w:rsidRDefault="00155590" w:rsidP="00BA725D">
      <w:pPr>
        <w:ind w:left="112" w:right="710"/>
        <w:rPr>
          <w:rFonts w:asciiTheme="majorHAnsi" w:hAnsiTheme="majorHAnsi" w:cs="Arial"/>
          <w:i/>
          <w:sz w:val="24"/>
          <w:szCs w:val="24"/>
        </w:rPr>
      </w:pPr>
      <w:r>
        <w:rPr>
          <w:rFonts w:asciiTheme="majorHAnsi" w:hAnsiTheme="majorHAnsi" w:cs="Arial"/>
          <w:i/>
          <w:sz w:val="24"/>
          <w:szCs w:val="24"/>
        </w:rPr>
        <w:t>- Mains et ongles frottés énergiquement avec un savon désinfectant puis essuyés à l’aide d’un papier absorbant jetable. Exercer une activité dans le secteur alimentaire de la restauration implique une présentation soignée (vêtements propres, cheveux courts, rangés sous un calot ou une toque).</w:t>
      </w:r>
    </w:p>
    <w:p w:rsidR="00992983" w:rsidRDefault="00835CE2" w:rsidP="00E90E2D">
      <w:pPr>
        <w:rPr>
          <w:rFonts w:asciiTheme="majorHAnsi" w:hAnsiTheme="majorHAnsi" w:cs="Arial"/>
          <w:b/>
          <w:i/>
          <w:color w:val="C00000"/>
          <w:w w:val="93"/>
          <w:sz w:val="24"/>
          <w:szCs w:val="24"/>
        </w:rPr>
      </w:pPr>
      <w:r w:rsidRPr="00835CE2">
        <w:rPr>
          <w:rFonts w:asciiTheme="majorHAnsi" w:hAnsiTheme="majorHAnsi" w:cs="Arial"/>
          <w:b/>
          <w:i/>
          <w:color w:val="C00000"/>
          <w:w w:val="93"/>
          <w:sz w:val="24"/>
          <w:szCs w:val="24"/>
          <w:u w:val="single"/>
        </w:rPr>
        <w:t>A</w:t>
      </w:r>
      <w:r>
        <w:rPr>
          <w:rFonts w:asciiTheme="majorHAnsi" w:hAnsiTheme="majorHAnsi" w:cs="Arial"/>
          <w:b/>
          <w:i/>
          <w:color w:val="C00000"/>
          <w:w w:val="93"/>
          <w:sz w:val="24"/>
          <w:szCs w:val="24"/>
          <w:u w:val="single"/>
        </w:rPr>
        <w:t>nnexe :</w:t>
      </w:r>
      <w:r>
        <w:rPr>
          <w:rFonts w:asciiTheme="majorHAnsi" w:hAnsiTheme="majorHAnsi" w:cs="Arial"/>
          <w:b/>
          <w:i/>
          <w:color w:val="C00000"/>
          <w:w w:val="93"/>
          <w:sz w:val="24"/>
          <w:szCs w:val="24"/>
        </w:rPr>
        <w:t xml:space="preserve"> </w:t>
      </w:r>
      <w:r w:rsidR="0090423F">
        <w:rPr>
          <w:rFonts w:asciiTheme="majorHAnsi" w:hAnsiTheme="majorHAnsi" w:cs="Arial"/>
          <w:b/>
          <w:i/>
          <w:color w:val="C00000"/>
          <w:w w:val="93"/>
          <w:sz w:val="24"/>
          <w:szCs w:val="24"/>
        </w:rPr>
        <w:t>22</w:t>
      </w:r>
    </w:p>
    <w:p w:rsidR="00C2359A" w:rsidRPr="00835CE2" w:rsidRDefault="00C2359A" w:rsidP="00E90E2D">
      <w:pPr>
        <w:rPr>
          <w:rFonts w:asciiTheme="majorHAnsi" w:hAnsiTheme="majorHAnsi" w:cs="Arial"/>
          <w:b/>
          <w:i/>
          <w:color w:val="C00000"/>
          <w:w w:val="93"/>
          <w:sz w:val="24"/>
          <w:szCs w:val="24"/>
        </w:rPr>
      </w:pPr>
    </w:p>
    <w:p w:rsidR="00992983" w:rsidRDefault="00992983" w:rsidP="00992983">
      <w:pPr>
        <w:tabs>
          <w:tab w:val="left" w:leader="underscore" w:pos="4820"/>
          <w:tab w:val="left" w:pos="5103"/>
          <w:tab w:val="left" w:leader="underscore" w:pos="10206"/>
        </w:tabs>
        <w:spacing w:before="120" w:line="360" w:lineRule="auto"/>
        <w:rPr>
          <w:rFonts w:ascii="Arial" w:hAnsi="Arial" w:cs="Arial"/>
          <w:b/>
          <w:snapToGrid w:val="0"/>
          <w:color w:val="000000"/>
          <w:sz w:val="22"/>
          <w:szCs w:val="22"/>
        </w:rPr>
      </w:pPr>
      <w:r w:rsidRPr="00992983">
        <w:rPr>
          <w:rFonts w:ascii="Arial" w:hAnsi="Arial" w:cs="Arial"/>
          <w:b/>
          <w:snapToGrid w:val="0"/>
          <w:color w:val="000000"/>
          <w:sz w:val="22"/>
          <w:szCs w:val="22"/>
        </w:rPr>
        <w:t>Décrivez comment vous vous organisez pour réaliser cette activité : </w:t>
      </w:r>
    </w:p>
    <w:p w:rsidR="00B905D1" w:rsidRPr="00483A29" w:rsidRDefault="000A6554" w:rsidP="00074718">
      <w:pPr>
        <w:tabs>
          <w:tab w:val="left" w:leader="underscore" w:pos="4820"/>
          <w:tab w:val="left" w:pos="5103"/>
          <w:tab w:val="left" w:leader="underscore" w:pos="10206"/>
        </w:tabs>
        <w:spacing w:before="120"/>
        <w:rPr>
          <w:rFonts w:ascii="Calibri Light" w:hAnsi="Calibri Light" w:cs="Arial"/>
          <w:i/>
          <w:w w:val="118"/>
          <w:sz w:val="24"/>
          <w:szCs w:val="24"/>
        </w:rPr>
      </w:pPr>
      <w:r>
        <w:rPr>
          <w:rFonts w:ascii="Calibri Light" w:hAnsi="Calibri Light" w:cs="Arial"/>
          <w:i/>
          <w:snapToGrid w:val="0"/>
          <w:color w:val="000000"/>
          <w:sz w:val="24"/>
          <w:szCs w:val="24"/>
        </w:rPr>
        <w:t xml:space="preserve">Dans </w:t>
      </w:r>
      <w:r w:rsidR="0090423F">
        <w:rPr>
          <w:rFonts w:ascii="Calibri Light" w:hAnsi="Calibri Light" w:cs="Arial"/>
          <w:i/>
          <w:snapToGrid w:val="0"/>
          <w:color w:val="000000"/>
          <w:sz w:val="24"/>
          <w:szCs w:val="24"/>
        </w:rPr>
        <w:t>ma fonc</w:t>
      </w:r>
      <w:r>
        <w:rPr>
          <w:rFonts w:ascii="Calibri Light" w:hAnsi="Calibri Light" w:cs="Arial"/>
          <w:i/>
          <w:snapToGrid w:val="0"/>
          <w:color w:val="000000"/>
          <w:sz w:val="24"/>
          <w:szCs w:val="24"/>
        </w:rPr>
        <w:t xml:space="preserve">tion de </w:t>
      </w:r>
      <w:r w:rsidR="00F001BC" w:rsidRPr="00483A29">
        <w:rPr>
          <w:rFonts w:ascii="Calibri Light" w:hAnsi="Calibri Light" w:cs="Arial"/>
          <w:i/>
          <w:snapToGrid w:val="0"/>
          <w:color w:val="000000"/>
          <w:sz w:val="24"/>
          <w:szCs w:val="24"/>
        </w:rPr>
        <w:t xml:space="preserve">chef de </w:t>
      </w:r>
      <w:r w:rsidR="00E71A52" w:rsidRPr="00483A29">
        <w:rPr>
          <w:rFonts w:ascii="Calibri Light" w:hAnsi="Calibri Light" w:cs="Arial"/>
          <w:i/>
          <w:snapToGrid w:val="0"/>
          <w:color w:val="000000"/>
          <w:sz w:val="24"/>
          <w:szCs w:val="24"/>
        </w:rPr>
        <w:t>cuisine je</w:t>
      </w:r>
      <w:r w:rsidR="00F001BC" w:rsidRPr="00483A29">
        <w:rPr>
          <w:rFonts w:ascii="Calibri Light" w:hAnsi="Calibri Light" w:cs="Arial"/>
          <w:i/>
          <w:spacing w:val="39"/>
          <w:sz w:val="24"/>
          <w:szCs w:val="24"/>
        </w:rPr>
        <w:t xml:space="preserve"> </w:t>
      </w:r>
      <w:r w:rsidR="00F001BC" w:rsidRPr="00483A29">
        <w:rPr>
          <w:rFonts w:ascii="Calibri Light" w:hAnsi="Calibri Light" w:cs="Arial"/>
          <w:i/>
          <w:sz w:val="24"/>
          <w:szCs w:val="24"/>
        </w:rPr>
        <w:t>suis</w:t>
      </w:r>
      <w:r w:rsidR="00F001BC" w:rsidRPr="00483A29">
        <w:rPr>
          <w:rFonts w:ascii="Calibri Light" w:hAnsi="Calibri Light" w:cs="Arial"/>
          <w:i/>
          <w:spacing w:val="32"/>
          <w:sz w:val="24"/>
          <w:szCs w:val="24"/>
        </w:rPr>
        <w:t xml:space="preserve"> </w:t>
      </w:r>
      <w:r w:rsidR="00F001BC" w:rsidRPr="00483A29">
        <w:rPr>
          <w:rFonts w:ascii="Calibri Light" w:hAnsi="Calibri Light" w:cs="Arial"/>
          <w:i/>
          <w:spacing w:val="-1"/>
          <w:sz w:val="24"/>
          <w:szCs w:val="24"/>
        </w:rPr>
        <w:t>a</w:t>
      </w:r>
      <w:r w:rsidR="00F001BC" w:rsidRPr="00483A29">
        <w:rPr>
          <w:rFonts w:ascii="Calibri Light" w:hAnsi="Calibri Light" w:cs="Arial"/>
          <w:i/>
          <w:sz w:val="24"/>
          <w:szCs w:val="24"/>
        </w:rPr>
        <w:t>m</w:t>
      </w:r>
      <w:r w:rsidR="00F001BC" w:rsidRPr="00483A29">
        <w:rPr>
          <w:rFonts w:ascii="Calibri Light" w:hAnsi="Calibri Light" w:cs="Arial"/>
          <w:i/>
          <w:spacing w:val="1"/>
          <w:sz w:val="24"/>
          <w:szCs w:val="24"/>
        </w:rPr>
        <w:t>e</w:t>
      </w:r>
      <w:r w:rsidR="00F001BC" w:rsidRPr="00483A29">
        <w:rPr>
          <w:rFonts w:ascii="Calibri Light" w:hAnsi="Calibri Light" w:cs="Arial"/>
          <w:i/>
          <w:spacing w:val="-1"/>
          <w:sz w:val="24"/>
          <w:szCs w:val="24"/>
        </w:rPr>
        <w:t>n</w:t>
      </w:r>
      <w:r w:rsidR="00F001BC" w:rsidRPr="00483A29">
        <w:rPr>
          <w:rFonts w:ascii="Calibri Light" w:hAnsi="Calibri Light" w:cs="Arial"/>
          <w:i/>
          <w:sz w:val="24"/>
          <w:szCs w:val="24"/>
        </w:rPr>
        <w:t>é</w:t>
      </w:r>
      <w:r w:rsidR="00F001BC" w:rsidRPr="00483A29">
        <w:rPr>
          <w:rFonts w:ascii="Calibri Light" w:hAnsi="Calibri Light" w:cs="Arial"/>
          <w:i/>
          <w:spacing w:val="59"/>
          <w:sz w:val="24"/>
          <w:szCs w:val="24"/>
        </w:rPr>
        <w:t xml:space="preserve"> </w:t>
      </w:r>
      <w:r w:rsidR="00F001BC" w:rsidRPr="00483A29">
        <w:rPr>
          <w:rFonts w:ascii="Calibri Light" w:hAnsi="Calibri Light" w:cs="Arial"/>
          <w:i/>
          <w:sz w:val="24"/>
          <w:szCs w:val="24"/>
        </w:rPr>
        <w:t>à</w:t>
      </w:r>
      <w:r w:rsidR="00F001BC" w:rsidRPr="00483A29">
        <w:rPr>
          <w:rFonts w:ascii="Calibri Light" w:hAnsi="Calibri Light" w:cs="Arial"/>
          <w:i/>
          <w:spacing w:val="12"/>
          <w:sz w:val="24"/>
          <w:szCs w:val="24"/>
        </w:rPr>
        <w:t xml:space="preserve"> </w:t>
      </w:r>
      <w:r w:rsidR="00F001BC" w:rsidRPr="00483A29">
        <w:rPr>
          <w:rFonts w:ascii="Calibri Light" w:hAnsi="Calibri Light" w:cs="Arial"/>
          <w:i/>
          <w:spacing w:val="-1"/>
          <w:w w:val="105"/>
          <w:sz w:val="24"/>
          <w:szCs w:val="24"/>
        </w:rPr>
        <w:t>p</w:t>
      </w:r>
      <w:r w:rsidR="00F001BC" w:rsidRPr="00483A29">
        <w:rPr>
          <w:rFonts w:ascii="Calibri Light" w:hAnsi="Calibri Light" w:cs="Arial"/>
          <w:i/>
          <w:spacing w:val="1"/>
          <w:w w:val="92"/>
          <w:sz w:val="24"/>
          <w:szCs w:val="24"/>
        </w:rPr>
        <w:t>l</w:t>
      </w:r>
      <w:r w:rsidR="00F001BC" w:rsidRPr="00483A29">
        <w:rPr>
          <w:rFonts w:ascii="Calibri Light" w:hAnsi="Calibri Light" w:cs="Arial"/>
          <w:i/>
          <w:spacing w:val="-1"/>
          <w:w w:val="115"/>
          <w:sz w:val="24"/>
          <w:szCs w:val="24"/>
        </w:rPr>
        <w:t>a</w:t>
      </w:r>
      <w:r w:rsidR="00F001BC" w:rsidRPr="00483A29">
        <w:rPr>
          <w:rFonts w:ascii="Calibri Light" w:hAnsi="Calibri Light" w:cs="Arial"/>
          <w:i/>
          <w:spacing w:val="1"/>
          <w:sz w:val="24"/>
          <w:szCs w:val="24"/>
        </w:rPr>
        <w:t>n</w:t>
      </w:r>
      <w:r w:rsidR="00F001BC" w:rsidRPr="00483A29">
        <w:rPr>
          <w:rFonts w:ascii="Calibri Light" w:hAnsi="Calibri Light" w:cs="Arial"/>
          <w:i/>
          <w:spacing w:val="-1"/>
          <w:w w:val="92"/>
          <w:sz w:val="24"/>
          <w:szCs w:val="24"/>
        </w:rPr>
        <w:t>i</w:t>
      </w:r>
      <w:r w:rsidR="00F001BC" w:rsidRPr="00483A29">
        <w:rPr>
          <w:rFonts w:ascii="Calibri Light" w:hAnsi="Calibri Light" w:cs="Arial"/>
          <w:i/>
          <w:spacing w:val="1"/>
          <w:w w:val="139"/>
          <w:sz w:val="24"/>
          <w:szCs w:val="24"/>
        </w:rPr>
        <w:t>f</w:t>
      </w:r>
      <w:r w:rsidR="00F001BC" w:rsidRPr="00483A29">
        <w:rPr>
          <w:rFonts w:ascii="Calibri Light" w:hAnsi="Calibri Light" w:cs="Arial"/>
          <w:i/>
          <w:spacing w:val="1"/>
          <w:w w:val="92"/>
          <w:sz w:val="24"/>
          <w:szCs w:val="24"/>
        </w:rPr>
        <w:t>i</w:t>
      </w:r>
      <w:r w:rsidR="00F001BC" w:rsidRPr="00483A29">
        <w:rPr>
          <w:rFonts w:ascii="Calibri Light" w:hAnsi="Calibri Light" w:cs="Arial"/>
          <w:i/>
          <w:spacing w:val="-2"/>
          <w:w w:val="110"/>
          <w:sz w:val="24"/>
          <w:szCs w:val="24"/>
        </w:rPr>
        <w:t>e</w:t>
      </w:r>
      <w:r w:rsidR="00F001BC" w:rsidRPr="00483A29">
        <w:rPr>
          <w:rFonts w:ascii="Calibri Light" w:hAnsi="Calibri Light" w:cs="Arial"/>
          <w:i/>
          <w:w w:val="125"/>
          <w:sz w:val="24"/>
          <w:szCs w:val="24"/>
        </w:rPr>
        <w:t>r</w:t>
      </w:r>
      <w:r w:rsidR="00F001BC" w:rsidRPr="00483A29">
        <w:rPr>
          <w:rFonts w:ascii="Calibri Light" w:hAnsi="Calibri Light" w:cs="Arial"/>
          <w:i/>
          <w:spacing w:val="-8"/>
          <w:sz w:val="24"/>
          <w:szCs w:val="24"/>
        </w:rPr>
        <w:t xml:space="preserve"> </w:t>
      </w:r>
      <w:r w:rsidR="00F001BC" w:rsidRPr="00483A29">
        <w:rPr>
          <w:rFonts w:ascii="Calibri Light" w:hAnsi="Calibri Light" w:cs="Arial"/>
          <w:i/>
          <w:spacing w:val="1"/>
          <w:sz w:val="24"/>
          <w:szCs w:val="24"/>
        </w:rPr>
        <w:t>l</w:t>
      </w:r>
      <w:r w:rsidR="00F001BC" w:rsidRPr="00483A29">
        <w:rPr>
          <w:rFonts w:ascii="Calibri Light" w:hAnsi="Calibri Light" w:cs="Arial"/>
          <w:i/>
          <w:sz w:val="24"/>
          <w:szCs w:val="24"/>
        </w:rPr>
        <w:t>es</w:t>
      </w:r>
      <w:r w:rsidR="00F001BC" w:rsidRPr="00483A29">
        <w:rPr>
          <w:rFonts w:ascii="Calibri Light" w:hAnsi="Calibri Light" w:cs="Arial"/>
          <w:i/>
          <w:spacing w:val="23"/>
          <w:sz w:val="24"/>
          <w:szCs w:val="24"/>
        </w:rPr>
        <w:t xml:space="preserve"> </w:t>
      </w:r>
      <w:r w:rsidR="00F001BC" w:rsidRPr="00483A29">
        <w:rPr>
          <w:rFonts w:ascii="Calibri Light" w:hAnsi="Calibri Light" w:cs="Arial"/>
          <w:i/>
          <w:sz w:val="24"/>
          <w:szCs w:val="24"/>
        </w:rPr>
        <w:t>m</w:t>
      </w:r>
      <w:r w:rsidR="00F001BC" w:rsidRPr="00483A29">
        <w:rPr>
          <w:rFonts w:ascii="Calibri Light" w:hAnsi="Calibri Light" w:cs="Arial"/>
          <w:i/>
          <w:spacing w:val="1"/>
          <w:sz w:val="24"/>
          <w:szCs w:val="24"/>
        </w:rPr>
        <w:t>e</w:t>
      </w:r>
      <w:r w:rsidR="00F001BC" w:rsidRPr="00483A29">
        <w:rPr>
          <w:rFonts w:ascii="Calibri Light" w:hAnsi="Calibri Light" w:cs="Arial"/>
          <w:i/>
          <w:spacing w:val="-1"/>
          <w:sz w:val="24"/>
          <w:szCs w:val="24"/>
        </w:rPr>
        <w:t>n</w:t>
      </w:r>
      <w:r w:rsidR="00F001BC" w:rsidRPr="00483A29">
        <w:rPr>
          <w:rFonts w:ascii="Calibri Light" w:hAnsi="Calibri Light" w:cs="Arial"/>
          <w:i/>
          <w:sz w:val="24"/>
          <w:szCs w:val="24"/>
        </w:rPr>
        <w:t>us</w:t>
      </w:r>
      <w:r w:rsidR="00F001BC" w:rsidRPr="00483A29">
        <w:rPr>
          <w:rFonts w:ascii="Calibri Light" w:hAnsi="Calibri Light" w:cs="Arial"/>
          <w:i/>
          <w:spacing w:val="49"/>
          <w:sz w:val="24"/>
          <w:szCs w:val="24"/>
        </w:rPr>
        <w:t xml:space="preserve"> </w:t>
      </w:r>
      <w:r w:rsidR="00F001BC" w:rsidRPr="00483A29">
        <w:rPr>
          <w:rFonts w:ascii="Calibri Light" w:hAnsi="Calibri Light" w:cs="Arial"/>
          <w:i/>
          <w:sz w:val="24"/>
          <w:szCs w:val="24"/>
        </w:rPr>
        <w:t>de</w:t>
      </w:r>
      <w:r w:rsidR="00F001BC" w:rsidRPr="00483A29">
        <w:rPr>
          <w:rFonts w:ascii="Calibri Light" w:hAnsi="Calibri Light" w:cs="Arial"/>
          <w:i/>
          <w:spacing w:val="20"/>
          <w:sz w:val="24"/>
          <w:szCs w:val="24"/>
        </w:rPr>
        <w:t xml:space="preserve"> </w:t>
      </w:r>
      <w:r w:rsidR="00F001BC" w:rsidRPr="00483A29">
        <w:rPr>
          <w:rFonts w:ascii="Calibri Light" w:hAnsi="Calibri Light" w:cs="Arial"/>
          <w:i/>
          <w:spacing w:val="1"/>
          <w:sz w:val="24"/>
          <w:szCs w:val="24"/>
        </w:rPr>
        <w:t>l</w:t>
      </w:r>
      <w:r w:rsidR="00F001BC" w:rsidRPr="00483A29">
        <w:rPr>
          <w:rFonts w:ascii="Calibri Light" w:hAnsi="Calibri Light" w:cs="Arial"/>
          <w:i/>
          <w:sz w:val="24"/>
          <w:szCs w:val="24"/>
        </w:rPr>
        <w:t>a</w:t>
      </w:r>
      <w:r w:rsidR="00F001BC" w:rsidRPr="00483A29">
        <w:rPr>
          <w:rFonts w:ascii="Calibri Light" w:hAnsi="Calibri Light" w:cs="Arial"/>
          <w:i/>
          <w:spacing w:val="7"/>
          <w:sz w:val="24"/>
          <w:szCs w:val="24"/>
        </w:rPr>
        <w:t xml:space="preserve"> </w:t>
      </w:r>
      <w:r w:rsidR="00F001BC" w:rsidRPr="00483A29">
        <w:rPr>
          <w:rFonts w:ascii="Calibri Light" w:hAnsi="Calibri Light" w:cs="Arial"/>
          <w:i/>
          <w:w w:val="108"/>
          <w:sz w:val="24"/>
          <w:szCs w:val="24"/>
        </w:rPr>
        <w:t>s</w:t>
      </w:r>
      <w:r w:rsidR="00F001BC" w:rsidRPr="00483A29">
        <w:rPr>
          <w:rFonts w:ascii="Calibri Light" w:hAnsi="Calibri Light" w:cs="Arial"/>
          <w:i/>
          <w:spacing w:val="-1"/>
          <w:w w:val="108"/>
          <w:sz w:val="24"/>
          <w:szCs w:val="24"/>
        </w:rPr>
        <w:t>e</w:t>
      </w:r>
      <w:r w:rsidR="00F001BC" w:rsidRPr="00483A29">
        <w:rPr>
          <w:rFonts w:ascii="Calibri Light" w:hAnsi="Calibri Light" w:cs="Arial"/>
          <w:i/>
          <w:w w:val="108"/>
          <w:sz w:val="24"/>
          <w:szCs w:val="24"/>
        </w:rPr>
        <w:t>mai</w:t>
      </w:r>
      <w:r w:rsidR="00F001BC" w:rsidRPr="00483A29">
        <w:rPr>
          <w:rFonts w:ascii="Calibri Light" w:hAnsi="Calibri Light" w:cs="Arial"/>
          <w:i/>
          <w:spacing w:val="1"/>
          <w:w w:val="108"/>
          <w:sz w:val="24"/>
          <w:szCs w:val="24"/>
        </w:rPr>
        <w:t>n</w:t>
      </w:r>
      <w:r w:rsidR="00F001BC" w:rsidRPr="00483A29">
        <w:rPr>
          <w:rFonts w:ascii="Calibri Light" w:hAnsi="Calibri Light" w:cs="Arial"/>
          <w:i/>
          <w:w w:val="108"/>
          <w:sz w:val="24"/>
          <w:szCs w:val="24"/>
        </w:rPr>
        <w:t>e</w:t>
      </w:r>
      <w:r w:rsidR="00F001BC" w:rsidRPr="00483A29">
        <w:rPr>
          <w:rFonts w:ascii="Calibri Light" w:hAnsi="Calibri Light" w:cs="Arial"/>
          <w:i/>
          <w:spacing w:val="-6"/>
          <w:w w:val="108"/>
          <w:sz w:val="24"/>
          <w:szCs w:val="24"/>
        </w:rPr>
        <w:t xml:space="preserve"> et</w:t>
      </w:r>
      <w:r w:rsidR="00D81128" w:rsidRPr="00483A29">
        <w:rPr>
          <w:rFonts w:ascii="Calibri Light" w:hAnsi="Calibri Light" w:cs="Arial"/>
          <w:i/>
          <w:spacing w:val="-6"/>
          <w:w w:val="108"/>
          <w:sz w:val="24"/>
          <w:szCs w:val="24"/>
        </w:rPr>
        <w:t xml:space="preserve"> à</w:t>
      </w:r>
      <w:r w:rsidR="00F001BC" w:rsidRPr="00483A29">
        <w:rPr>
          <w:rFonts w:ascii="Calibri Light" w:hAnsi="Calibri Light" w:cs="Arial"/>
          <w:i/>
          <w:spacing w:val="12"/>
          <w:sz w:val="24"/>
          <w:szCs w:val="24"/>
        </w:rPr>
        <w:t xml:space="preserve"> </w:t>
      </w:r>
      <w:r w:rsidR="00F001BC" w:rsidRPr="00483A29">
        <w:rPr>
          <w:rFonts w:ascii="Calibri Light" w:hAnsi="Calibri Light" w:cs="Arial"/>
          <w:i/>
          <w:w w:val="110"/>
          <w:sz w:val="24"/>
          <w:szCs w:val="24"/>
        </w:rPr>
        <w:t>o</w:t>
      </w:r>
      <w:r w:rsidR="00F001BC" w:rsidRPr="00483A29">
        <w:rPr>
          <w:rFonts w:ascii="Calibri Light" w:hAnsi="Calibri Light" w:cs="Arial"/>
          <w:i/>
          <w:spacing w:val="1"/>
          <w:w w:val="110"/>
          <w:sz w:val="24"/>
          <w:szCs w:val="24"/>
        </w:rPr>
        <w:t>rg</w:t>
      </w:r>
      <w:r w:rsidR="00F001BC" w:rsidRPr="00483A29">
        <w:rPr>
          <w:rFonts w:ascii="Calibri Light" w:hAnsi="Calibri Light" w:cs="Arial"/>
          <w:i/>
          <w:spacing w:val="-1"/>
          <w:w w:val="110"/>
          <w:sz w:val="24"/>
          <w:szCs w:val="24"/>
        </w:rPr>
        <w:t>an</w:t>
      </w:r>
      <w:r w:rsidR="00F001BC" w:rsidRPr="00483A29">
        <w:rPr>
          <w:rFonts w:ascii="Calibri Light" w:hAnsi="Calibri Light" w:cs="Arial"/>
          <w:i/>
          <w:spacing w:val="1"/>
          <w:w w:val="110"/>
          <w:sz w:val="24"/>
          <w:szCs w:val="24"/>
        </w:rPr>
        <w:t>i</w:t>
      </w:r>
      <w:r w:rsidR="00F001BC" w:rsidRPr="00483A29">
        <w:rPr>
          <w:rFonts w:ascii="Calibri Light" w:hAnsi="Calibri Light" w:cs="Arial"/>
          <w:i/>
          <w:w w:val="110"/>
          <w:sz w:val="24"/>
          <w:szCs w:val="24"/>
        </w:rPr>
        <w:t>s</w:t>
      </w:r>
      <w:r w:rsidR="00F001BC" w:rsidRPr="00483A29">
        <w:rPr>
          <w:rFonts w:ascii="Calibri Light" w:hAnsi="Calibri Light" w:cs="Arial"/>
          <w:i/>
          <w:spacing w:val="-1"/>
          <w:w w:val="110"/>
          <w:sz w:val="24"/>
          <w:szCs w:val="24"/>
        </w:rPr>
        <w:t>e</w:t>
      </w:r>
      <w:r w:rsidR="00F001BC" w:rsidRPr="00483A29">
        <w:rPr>
          <w:rFonts w:ascii="Calibri Light" w:hAnsi="Calibri Light" w:cs="Arial"/>
          <w:i/>
          <w:w w:val="110"/>
          <w:sz w:val="24"/>
          <w:szCs w:val="24"/>
        </w:rPr>
        <w:t>r</w:t>
      </w:r>
      <w:r w:rsidR="00F001BC" w:rsidRPr="00483A29">
        <w:rPr>
          <w:rFonts w:ascii="Calibri Light" w:hAnsi="Calibri Light" w:cs="Arial"/>
          <w:i/>
          <w:spacing w:val="-11"/>
          <w:w w:val="110"/>
          <w:sz w:val="24"/>
          <w:szCs w:val="24"/>
        </w:rPr>
        <w:t xml:space="preserve"> les </w:t>
      </w:r>
      <w:r w:rsidR="00F001BC" w:rsidRPr="00483A29">
        <w:rPr>
          <w:rFonts w:ascii="Calibri Light" w:hAnsi="Calibri Light" w:cs="Arial"/>
          <w:i/>
          <w:w w:val="118"/>
          <w:sz w:val="24"/>
          <w:szCs w:val="24"/>
        </w:rPr>
        <w:t xml:space="preserve">approvisionnements nécessaires à </w:t>
      </w:r>
      <w:r w:rsidR="00D81128" w:rsidRPr="00483A29">
        <w:rPr>
          <w:rFonts w:ascii="Calibri Light" w:hAnsi="Calibri Light" w:cs="Arial"/>
          <w:i/>
          <w:w w:val="118"/>
          <w:sz w:val="24"/>
          <w:szCs w:val="24"/>
        </w:rPr>
        <w:t>leurs réalisations. C</w:t>
      </w:r>
      <w:r w:rsidR="00F001BC" w:rsidRPr="00483A29">
        <w:rPr>
          <w:rFonts w:ascii="Calibri Light" w:hAnsi="Calibri Light" w:cs="Arial"/>
          <w:i/>
          <w:w w:val="118"/>
          <w:sz w:val="24"/>
          <w:szCs w:val="24"/>
        </w:rPr>
        <w:t>ette activité s’effectue</w:t>
      </w:r>
      <w:r w:rsidR="00433C2C" w:rsidRPr="00483A29">
        <w:rPr>
          <w:rFonts w:ascii="Calibri Light" w:hAnsi="Calibri Light" w:cs="Arial"/>
          <w:i/>
          <w:w w:val="118"/>
          <w:sz w:val="24"/>
          <w:szCs w:val="24"/>
        </w:rPr>
        <w:t xml:space="preserve"> </w:t>
      </w:r>
      <w:r w:rsidR="00F001BC" w:rsidRPr="00483A29">
        <w:rPr>
          <w:rFonts w:ascii="Calibri Light" w:hAnsi="Calibri Light" w:cs="Arial"/>
          <w:i/>
          <w:w w:val="118"/>
          <w:sz w:val="24"/>
          <w:szCs w:val="24"/>
        </w:rPr>
        <w:t>e</w:t>
      </w:r>
      <w:r w:rsidR="00B905D1" w:rsidRPr="00483A29">
        <w:rPr>
          <w:rFonts w:ascii="Calibri Light" w:hAnsi="Calibri Light" w:cs="Arial"/>
          <w:i/>
          <w:w w:val="118"/>
          <w:sz w:val="24"/>
          <w:szCs w:val="24"/>
        </w:rPr>
        <w:t>n 5</w:t>
      </w:r>
      <w:r w:rsidR="00F001BC" w:rsidRPr="00483A29">
        <w:rPr>
          <w:rFonts w:ascii="Calibri Light" w:hAnsi="Calibri Light" w:cs="Arial"/>
          <w:i/>
          <w:w w:val="118"/>
          <w:sz w:val="24"/>
          <w:szCs w:val="24"/>
        </w:rPr>
        <w:t xml:space="preserve"> étapes</w:t>
      </w:r>
      <w:r w:rsidR="00A62F93">
        <w:rPr>
          <w:rFonts w:ascii="Calibri Light" w:hAnsi="Calibri Light" w:cs="Arial"/>
          <w:i/>
          <w:w w:val="118"/>
          <w:sz w:val="24"/>
          <w:szCs w:val="24"/>
        </w:rPr>
        <w:t> :</w:t>
      </w:r>
    </w:p>
    <w:p w:rsidR="00074718" w:rsidRDefault="00620B7E" w:rsidP="00074718">
      <w:pPr>
        <w:tabs>
          <w:tab w:val="left" w:leader="underscore" w:pos="4820"/>
          <w:tab w:val="left" w:pos="5103"/>
          <w:tab w:val="left" w:leader="underscore" w:pos="10206"/>
        </w:tabs>
        <w:spacing w:before="120"/>
        <w:rPr>
          <w:rFonts w:ascii="Calibri Light" w:hAnsi="Calibri Light" w:cs="Arial"/>
          <w:b/>
          <w:i/>
          <w:color w:val="0070C0"/>
          <w:w w:val="118"/>
          <w:sz w:val="28"/>
          <w:szCs w:val="28"/>
          <w:u w:val="single"/>
        </w:rPr>
      </w:pPr>
      <w:r w:rsidRPr="00794FC2">
        <w:rPr>
          <w:rFonts w:ascii="Calibri Light" w:hAnsi="Calibri Light" w:cs="Arial"/>
          <w:b/>
          <w:i/>
          <w:color w:val="0070C0"/>
          <w:w w:val="118"/>
          <w:sz w:val="56"/>
          <w:szCs w:val="56"/>
        </w:rPr>
        <w:t>l</w:t>
      </w:r>
      <w:r w:rsidRPr="00794FC2">
        <w:rPr>
          <w:rFonts w:ascii="Calibri Light" w:hAnsi="Calibri Light" w:cs="Arial"/>
          <w:b/>
          <w:i/>
          <w:color w:val="0070C0"/>
          <w:w w:val="118"/>
          <w:sz w:val="44"/>
          <w:szCs w:val="44"/>
        </w:rPr>
        <w:t xml:space="preserve"> </w:t>
      </w:r>
      <w:r w:rsidRPr="00794FC2">
        <w:rPr>
          <w:rFonts w:ascii="Calibri Light" w:hAnsi="Calibri Light" w:cs="Arial"/>
          <w:b/>
          <w:i/>
          <w:color w:val="0070C0"/>
          <w:w w:val="118"/>
          <w:sz w:val="40"/>
          <w:szCs w:val="40"/>
        </w:rPr>
        <w:t>)</w:t>
      </w:r>
      <w:r w:rsidR="00F001BC" w:rsidRPr="00794FC2">
        <w:rPr>
          <w:rFonts w:ascii="Calibri Light" w:hAnsi="Calibri Light" w:cs="Arial"/>
          <w:i/>
          <w:color w:val="0070C0"/>
          <w:w w:val="118"/>
          <w:sz w:val="24"/>
          <w:szCs w:val="24"/>
        </w:rPr>
        <w:t xml:space="preserve"> </w:t>
      </w:r>
      <w:r w:rsidR="00E54220">
        <w:rPr>
          <w:rFonts w:ascii="Calibri Light" w:hAnsi="Calibri Light" w:cs="Arial"/>
          <w:b/>
          <w:i/>
          <w:color w:val="0070C0"/>
          <w:w w:val="118"/>
          <w:sz w:val="28"/>
          <w:szCs w:val="28"/>
          <w:u w:val="single"/>
        </w:rPr>
        <w:t>déterminer</w:t>
      </w:r>
      <w:r w:rsidR="00F001BC" w:rsidRPr="00794FC2">
        <w:rPr>
          <w:rFonts w:ascii="Calibri Light" w:hAnsi="Calibri Light" w:cs="Arial"/>
          <w:b/>
          <w:i/>
          <w:color w:val="0070C0"/>
          <w:w w:val="118"/>
          <w:sz w:val="28"/>
          <w:szCs w:val="28"/>
          <w:u w:val="single"/>
        </w:rPr>
        <w:t xml:space="preserve"> les besoins</w:t>
      </w:r>
    </w:p>
    <w:p w:rsidR="00256EC3" w:rsidRPr="00794FC2" w:rsidRDefault="00256EC3" w:rsidP="00074718">
      <w:pPr>
        <w:tabs>
          <w:tab w:val="left" w:leader="underscore" w:pos="4820"/>
          <w:tab w:val="left" w:pos="5103"/>
          <w:tab w:val="left" w:leader="underscore" w:pos="10206"/>
        </w:tabs>
        <w:spacing w:before="120"/>
        <w:rPr>
          <w:rFonts w:ascii="Calibri Light" w:hAnsi="Calibri Light" w:cs="Arial"/>
          <w:i/>
          <w:color w:val="0070C0"/>
          <w:w w:val="118"/>
          <w:sz w:val="24"/>
          <w:szCs w:val="24"/>
          <w:u w:val="single"/>
        </w:rPr>
      </w:pPr>
    </w:p>
    <w:p w:rsidR="00074718" w:rsidRDefault="000A6554" w:rsidP="00256EC3">
      <w:pPr>
        <w:numPr>
          <w:ilvl w:val="0"/>
          <w:numId w:val="21"/>
        </w:numPr>
        <w:rPr>
          <w:rStyle w:val="romain"/>
          <w:rFonts w:asciiTheme="majorHAnsi" w:hAnsiTheme="majorHAnsi"/>
          <w:i/>
          <w:sz w:val="24"/>
          <w:szCs w:val="24"/>
        </w:rPr>
      </w:pPr>
      <w:r w:rsidRPr="00483A29">
        <w:rPr>
          <w:rStyle w:val="romain"/>
          <w:rFonts w:asciiTheme="majorHAnsi" w:hAnsiTheme="majorHAnsi"/>
          <w:i/>
          <w:sz w:val="24"/>
          <w:szCs w:val="24"/>
        </w:rPr>
        <w:t>Nature</w:t>
      </w:r>
      <w:r w:rsidR="00074718" w:rsidRPr="00483A29">
        <w:rPr>
          <w:rStyle w:val="romain"/>
          <w:rFonts w:asciiTheme="majorHAnsi" w:hAnsiTheme="majorHAnsi"/>
          <w:i/>
          <w:sz w:val="24"/>
          <w:szCs w:val="24"/>
        </w:rPr>
        <w:t xml:space="preserve"> des besoins</w:t>
      </w:r>
    </w:p>
    <w:p w:rsidR="00E90E2D" w:rsidRDefault="00E90E2D" w:rsidP="00E90E2D">
      <w:pPr>
        <w:ind w:left="630"/>
        <w:rPr>
          <w:rStyle w:val="romain"/>
          <w:rFonts w:asciiTheme="majorHAnsi" w:hAnsiTheme="majorHAnsi"/>
          <w:i/>
          <w:sz w:val="24"/>
          <w:szCs w:val="24"/>
        </w:rPr>
      </w:pPr>
    </w:p>
    <w:p w:rsidR="00074718" w:rsidRPr="00483A29" w:rsidRDefault="00074718" w:rsidP="00483A29">
      <w:pPr>
        <w:rPr>
          <w:rStyle w:val="romain"/>
          <w:rFonts w:asciiTheme="majorHAnsi" w:hAnsiTheme="majorHAnsi"/>
          <w:i/>
          <w:sz w:val="24"/>
          <w:szCs w:val="24"/>
        </w:rPr>
      </w:pPr>
      <w:r w:rsidRPr="00483A29">
        <w:rPr>
          <w:rStyle w:val="romain"/>
          <w:rFonts w:asciiTheme="majorHAnsi" w:hAnsiTheme="majorHAnsi"/>
          <w:i/>
          <w:sz w:val="24"/>
          <w:szCs w:val="24"/>
        </w:rPr>
        <w:t xml:space="preserve"> </w:t>
      </w:r>
      <w:r w:rsidR="00D81128" w:rsidRPr="00483A29">
        <w:rPr>
          <w:rStyle w:val="romain"/>
          <w:rFonts w:asciiTheme="majorHAnsi" w:hAnsiTheme="majorHAnsi"/>
          <w:i/>
          <w:sz w:val="24"/>
          <w:szCs w:val="24"/>
        </w:rPr>
        <w:t>J’élabore les menus</w:t>
      </w:r>
      <w:r w:rsidR="00E54220" w:rsidRPr="00483A29">
        <w:rPr>
          <w:rStyle w:val="romain"/>
          <w:rFonts w:asciiTheme="majorHAnsi" w:hAnsiTheme="majorHAnsi"/>
          <w:i/>
          <w:sz w:val="24"/>
          <w:szCs w:val="24"/>
        </w:rPr>
        <w:t xml:space="preserve"> une semaine à l’avance et les </w:t>
      </w:r>
      <w:r w:rsidR="00A62F93">
        <w:rPr>
          <w:rStyle w:val="romain"/>
          <w:rFonts w:asciiTheme="majorHAnsi" w:hAnsiTheme="majorHAnsi"/>
          <w:i/>
          <w:sz w:val="24"/>
          <w:szCs w:val="24"/>
        </w:rPr>
        <w:t xml:space="preserve">menus des </w:t>
      </w:r>
      <w:r w:rsidR="00E54220" w:rsidRPr="00483A29">
        <w:rPr>
          <w:rStyle w:val="romain"/>
          <w:rFonts w:asciiTheme="majorHAnsi" w:hAnsiTheme="majorHAnsi"/>
          <w:i/>
          <w:sz w:val="24"/>
          <w:szCs w:val="24"/>
        </w:rPr>
        <w:t>b</w:t>
      </w:r>
      <w:r w:rsidRPr="00483A29">
        <w:rPr>
          <w:rStyle w:val="romain"/>
          <w:rFonts w:asciiTheme="majorHAnsi" w:hAnsiTheme="majorHAnsi"/>
          <w:i/>
          <w:sz w:val="24"/>
          <w:szCs w:val="24"/>
        </w:rPr>
        <w:t xml:space="preserve">anquets un mois </w:t>
      </w:r>
      <w:r w:rsidR="00E54220" w:rsidRPr="00483A29">
        <w:rPr>
          <w:rStyle w:val="romain"/>
          <w:rFonts w:asciiTheme="majorHAnsi" w:hAnsiTheme="majorHAnsi"/>
          <w:i/>
          <w:sz w:val="24"/>
          <w:szCs w:val="24"/>
        </w:rPr>
        <w:t>avant</w:t>
      </w:r>
      <w:r w:rsidRPr="00483A29">
        <w:rPr>
          <w:rStyle w:val="romain"/>
          <w:rFonts w:asciiTheme="majorHAnsi" w:hAnsiTheme="majorHAnsi"/>
          <w:i/>
          <w:sz w:val="24"/>
          <w:szCs w:val="24"/>
        </w:rPr>
        <w:t xml:space="preserve"> </w:t>
      </w:r>
      <w:r w:rsidR="00A62F93">
        <w:rPr>
          <w:rStyle w:val="romain"/>
          <w:rFonts w:asciiTheme="majorHAnsi" w:hAnsiTheme="majorHAnsi"/>
          <w:i/>
          <w:sz w:val="24"/>
          <w:szCs w:val="24"/>
        </w:rPr>
        <w:t>la réception.</w:t>
      </w:r>
    </w:p>
    <w:p w:rsidR="00074718" w:rsidRPr="00483A29" w:rsidRDefault="00D81128" w:rsidP="00483A29">
      <w:pPr>
        <w:rPr>
          <w:rStyle w:val="romain"/>
          <w:rFonts w:asciiTheme="majorHAnsi" w:hAnsiTheme="majorHAnsi"/>
          <w:i/>
          <w:sz w:val="24"/>
          <w:szCs w:val="24"/>
        </w:rPr>
      </w:pPr>
      <w:r w:rsidRPr="00483A29">
        <w:rPr>
          <w:rStyle w:val="romain"/>
          <w:rFonts w:asciiTheme="majorHAnsi" w:hAnsiTheme="majorHAnsi"/>
          <w:i/>
          <w:sz w:val="24"/>
          <w:szCs w:val="24"/>
        </w:rPr>
        <w:t>J’effectue l</w:t>
      </w:r>
      <w:r w:rsidR="00074718" w:rsidRPr="00483A29">
        <w:rPr>
          <w:rStyle w:val="romain"/>
          <w:rFonts w:asciiTheme="majorHAnsi" w:hAnsiTheme="majorHAnsi"/>
          <w:i/>
          <w:sz w:val="24"/>
          <w:szCs w:val="24"/>
        </w:rPr>
        <w:t xml:space="preserve">e choix des </w:t>
      </w:r>
      <w:r w:rsidRPr="00483A29">
        <w:rPr>
          <w:rStyle w:val="romain"/>
          <w:rFonts w:asciiTheme="majorHAnsi" w:hAnsiTheme="majorHAnsi"/>
          <w:i/>
          <w:sz w:val="24"/>
          <w:szCs w:val="24"/>
        </w:rPr>
        <w:t xml:space="preserve">plats </w:t>
      </w:r>
      <w:r w:rsidR="00074718" w:rsidRPr="00483A29">
        <w:rPr>
          <w:rStyle w:val="romain"/>
          <w:rFonts w:asciiTheme="majorHAnsi" w:hAnsiTheme="majorHAnsi"/>
          <w:i/>
          <w:sz w:val="24"/>
          <w:szCs w:val="24"/>
        </w:rPr>
        <w:t>en fonction :</w:t>
      </w:r>
    </w:p>
    <w:p w:rsidR="00546A79" w:rsidRPr="00483A29" w:rsidRDefault="00074718" w:rsidP="00483A29">
      <w:pPr>
        <w:rPr>
          <w:rStyle w:val="romain"/>
          <w:rFonts w:asciiTheme="majorHAnsi" w:hAnsiTheme="majorHAnsi"/>
          <w:i/>
          <w:sz w:val="24"/>
          <w:szCs w:val="24"/>
        </w:rPr>
      </w:pPr>
      <w:r w:rsidRPr="00483A29">
        <w:rPr>
          <w:rStyle w:val="romain"/>
          <w:rFonts w:asciiTheme="majorHAnsi" w:hAnsiTheme="majorHAnsi"/>
          <w:i/>
          <w:sz w:val="24"/>
          <w:szCs w:val="24"/>
        </w:rPr>
        <w:t>-</w:t>
      </w:r>
      <w:r w:rsidR="00A62F93">
        <w:rPr>
          <w:rStyle w:val="romain"/>
          <w:rFonts w:asciiTheme="majorHAnsi" w:hAnsiTheme="majorHAnsi"/>
          <w:i/>
          <w:sz w:val="24"/>
          <w:szCs w:val="24"/>
        </w:rPr>
        <w:t xml:space="preserve"> d</w:t>
      </w:r>
      <w:r w:rsidR="00D81128" w:rsidRPr="00483A29">
        <w:rPr>
          <w:rStyle w:val="romain"/>
          <w:rFonts w:asciiTheme="majorHAnsi" w:hAnsiTheme="majorHAnsi"/>
          <w:i/>
          <w:sz w:val="24"/>
          <w:szCs w:val="24"/>
        </w:rPr>
        <w:t xml:space="preserve">e la période </w:t>
      </w:r>
      <w:r w:rsidRPr="00483A29">
        <w:rPr>
          <w:rStyle w:val="romain"/>
          <w:rFonts w:asciiTheme="majorHAnsi" w:hAnsiTheme="majorHAnsi"/>
          <w:i/>
          <w:sz w:val="24"/>
          <w:szCs w:val="24"/>
        </w:rPr>
        <w:t>afin de privilégier l’utilisation des produits de saison</w:t>
      </w:r>
    </w:p>
    <w:p w:rsidR="00074718" w:rsidRPr="00483A29" w:rsidRDefault="00074718" w:rsidP="00483A29">
      <w:pPr>
        <w:rPr>
          <w:rStyle w:val="romain"/>
          <w:rFonts w:asciiTheme="majorHAnsi" w:hAnsiTheme="majorHAnsi"/>
          <w:i/>
          <w:sz w:val="24"/>
          <w:szCs w:val="24"/>
        </w:rPr>
      </w:pPr>
      <w:r w:rsidRPr="00483A29">
        <w:rPr>
          <w:rStyle w:val="romain"/>
          <w:rFonts w:asciiTheme="majorHAnsi" w:hAnsiTheme="majorHAnsi"/>
          <w:i/>
          <w:sz w:val="24"/>
          <w:szCs w:val="24"/>
        </w:rPr>
        <w:t>-</w:t>
      </w:r>
      <w:r w:rsidR="00A62F93">
        <w:rPr>
          <w:rStyle w:val="romain"/>
          <w:rFonts w:asciiTheme="majorHAnsi" w:hAnsiTheme="majorHAnsi"/>
          <w:i/>
          <w:sz w:val="24"/>
          <w:szCs w:val="24"/>
        </w:rPr>
        <w:t xml:space="preserve"> </w:t>
      </w:r>
      <w:r w:rsidR="00D81128" w:rsidRPr="00483A29">
        <w:rPr>
          <w:rStyle w:val="romain"/>
          <w:rFonts w:asciiTheme="majorHAnsi" w:hAnsiTheme="majorHAnsi"/>
          <w:i/>
          <w:sz w:val="24"/>
          <w:szCs w:val="24"/>
        </w:rPr>
        <w:t xml:space="preserve">je suis </w:t>
      </w:r>
      <w:r w:rsidR="00EA6255" w:rsidRPr="00483A29">
        <w:rPr>
          <w:rStyle w:val="romain"/>
          <w:rFonts w:asciiTheme="majorHAnsi" w:hAnsiTheme="majorHAnsi"/>
          <w:i/>
          <w:sz w:val="24"/>
          <w:szCs w:val="24"/>
        </w:rPr>
        <w:t>cohérent</w:t>
      </w:r>
      <w:r w:rsidRPr="00483A29">
        <w:rPr>
          <w:rStyle w:val="romain"/>
          <w:rFonts w:asciiTheme="majorHAnsi" w:hAnsiTheme="majorHAnsi"/>
          <w:i/>
          <w:sz w:val="24"/>
          <w:szCs w:val="24"/>
        </w:rPr>
        <w:t xml:space="preserve"> avec les attente</w:t>
      </w:r>
      <w:r w:rsidR="00D81128" w:rsidRPr="00483A29">
        <w:rPr>
          <w:rStyle w:val="romain"/>
          <w:rFonts w:asciiTheme="majorHAnsi" w:hAnsiTheme="majorHAnsi"/>
          <w:i/>
          <w:sz w:val="24"/>
          <w:szCs w:val="24"/>
        </w:rPr>
        <w:t>s</w:t>
      </w:r>
      <w:r w:rsidRPr="00483A29">
        <w:rPr>
          <w:rStyle w:val="romain"/>
          <w:rFonts w:asciiTheme="majorHAnsi" w:hAnsiTheme="majorHAnsi"/>
          <w:i/>
          <w:sz w:val="24"/>
          <w:szCs w:val="24"/>
        </w:rPr>
        <w:t xml:space="preserve"> </w:t>
      </w:r>
      <w:r w:rsidR="00A62F93">
        <w:rPr>
          <w:rStyle w:val="romain"/>
          <w:rFonts w:asciiTheme="majorHAnsi" w:hAnsiTheme="majorHAnsi"/>
          <w:i/>
          <w:sz w:val="24"/>
          <w:szCs w:val="24"/>
        </w:rPr>
        <w:t>de nos clients et de répondre aux</w:t>
      </w:r>
      <w:r w:rsidR="00E71A52" w:rsidRPr="00483A29">
        <w:rPr>
          <w:rStyle w:val="romain"/>
          <w:rFonts w:asciiTheme="majorHAnsi" w:hAnsiTheme="majorHAnsi"/>
          <w:i/>
          <w:sz w:val="24"/>
          <w:szCs w:val="24"/>
        </w:rPr>
        <w:t xml:space="preserve"> besoins métaboliques</w:t>
      </w:r>
      <w:r w:rsidRPr="00483A29">
        <w:rPr>
          <w:rStyle w:val="romain"/>
          <w:rFonts w:asciiTheme="majorHAnsi" w:hAnsiTheme="majorHAnsi"/>
          <w:i/>
          <w:sz w:val="24"/>
          <w:szCs w:val="24"/>
        </w:rPr>
        <w:t xml:space="preserve"> des plats consistant</w:t>
      </w:r>
      <w:r w:rsidR="00D81128" w:rsidRPr="00483A29">
        <w:rPr>
          <w:rStyle w:val="romain"/>
          <w:rFonts w:asciiTheme="majorHAnsi" w:hAnsiTheme="majorHAnsi"/>
          <w:i/>
          <w:sz w:val="24"/>
          <w:szCs w:val="24"/>
        </w:rPr>
        <w:t>s</w:t>
      </w:r>
      <w:r w:rsidRPr="00483A29">
        <w:rPr>
          <w:rStyle w:val="romain"/>
          <w:rFonts w:asciiTheme="majorHAnsi" w:hAnsiTheme="majorHAnsi"/>
          <w:i/>
          <w:sz w:val="24"/>
          <w:szCs w:val="24"/>
        </w:rPr>
        <w:t xml:space="preserve"> et chauds en hiver et des plat</w:t>
      </w:r>
      <w:r w:rsidR="000A6554">
        <w:rPr>
          <w:rStyle w:val="romain"/>
          <w:rFonts w:asciiTheme="majorHAnsi" w:hAnsiTheme="majorHAnsi"/>
          <w:i/>
          <w:sz w:val="24"/>
          <w:szCs w:val="24"/>
        </w:rPr>
        <w:t>s</w:t>
      </w:r>
      <w:r w:rsidRPr="00483A29">
        <w:rPr>
          <w:rStyle w:val="romain"/>
          <w:rFonts w:asciiTheme="majorHAnsi" w:hAnsiTheme="majorHAnsi"/>
          <w:i/>
          <w:sz w:val="24"/>
          <w:szCs w:val="24"/>
        </w:rPr>
        <w:t xml:space="preserve"> plus légers et rafraichissants en été</w:t>
      </w:r>
      <w:r w:rsidR="00D81128" w:rsidRPr="00483A29">
        <w:rPr>
          <w:rStyle w:val="romain"/>
          <w:rFonts w:asciiTheme="majorHAnsi" w:hAnsiTheme="majorHAnsi"/>
          <w:i/>
          <w:sz w:val="24"/>
          <w:szCs w:val="24"/>
        </w:rPr>
        <w:t>,</w:t>
      </w:r>
      <w:r w:rsidR="009E7B42" w:rsidRPr="00483A29">
        <w:rPr>
          <w:rStyle w:val="romain"/>
          <w:rFonts w:asciiTheme="majorHAnsi" w:hAnsiTheme="majorHAnsi"/>
          <w:i/>
          <w:sz w:val="24"/>
          <w:szCs w:val="24"/>
        </w:rPr>
        <w:t xml:space="preserve"> que ce soit pour la carte, les menus proposés pour les banquets ou les menus du jour.</w:t>
      </w:r>
    </w:p>
    <w:p w:rsidR="00F001BC" w:rsidRPr="00483A29" w:rsidRDefault="00074718" w:rsidP="00483A29">
      <w:pPr>
        <w:rPr>
          <w:rStyle w:val="romain"/>
          <w:rFonts w:asciiTheme="majorHAnsi" w:hAnsiTheme="majorHAnsi"/>
          <w:i/>
          <w:sz w:val="24"/>
          <w:szCs w:val="24"/>
        </w:rPr>
      </w:pPr>
      <w:r w:rsidRPr="00483A29">
        <w:rPr>
          <w:rStyle w:val="romain"/>
          <w:rFonts w:asciiTheme="majorHAnsi" w:hAnsiTheme="majorHAnsi"/>
          <w:i/>
          <w:sz w:val="24"/>
          <w:szCs w:val="24"/>
        </w:rPr>
        <w:t>-</w:t>
      </w:r>
      <w:r w:rsidR="00A62F93">
        <w:rPr>
          <w:rStyle w:val="romain"/>
          <w:rFonts w:asciiTheme="majorHAnsi" w:hAnsiTheme="majorHAnsi"/>
          <w:i/>
          <w:sz w:val="24"/>
          <w:szCs w:val="24"/>
        </w:rPr>
        <w:t xml:space="preserve"> </w:t>
      </w:r>
      <w:r w:rsidRPr="00483A29">
        <w:rPr>
          <w:rStyle w:val="romain"/>
          <w:rFonts w:asciiTheme="majorHAnsi" w:hAnsiTheme="majorHAnsi"/>
          <w:i/>
          <w:sz w:val="24"/>
          <w:szCs w:val="24"/>
        </w:rPr>
        <w:t xml:space="preserve">des plats proposés dans la </w:t>
      </w:r>
      <w:r w:rsidR="009E7B42" w:rsidRPr="00483A29">
        <w:rPr>
          <w:rStyle w:val="romain"/>
          <w:rFonts w:asciiTheme="majorHAnsi" w:hAnsiTheme="majorHAnsi"/>
          <w:i/>
          <w:sz w:val="24"/>
          <w:szCs w:val="24"/>
        </w:rPr>
        <w:t>période</w:t>
      </w:r>
      <w:r w:rsidRPr="00483A29">
        <w:rPr>
          <w:rStyle w:val="romain"/>
          <w:rFonts w:asciiTheme="majorHAnsi" w:hAnsiTheme="majorHAnsi"/>
          <w:i/>
          <w:sz w:val="24"/>
          <w:szCs w:val="24"/>
        </w:rPr>
        <w:t xml:space="preserve"> </w:t>
      </w:r>
      <w:r w:rsidR="009E7B42" w:rsidRPr="00483A29">
        <w:rPr>
          <w:rStyle w:val="romain"/>
          <w:rFonts w:asciiTheme="majorHAnsi" w:hAnsiTheme="majorHAnsi"/>
          <w:i/>
          <w:sz w:val="24"/>
          <w:szCs w:val="24"/>
        </w:rPr>
        <w:t>écoulée</w:t>
      </w:r>
      <w:r w:rsidRPr="00483A29">
        <w:rPr>
          <w:rStyle w:val="romain"/>
          <w:rFonts w:asciiTheme="majorHAnsi" w:hAnsiTheme="majorHAnsi"/>
          <w:i/>
          <w:sz w:val="24"/>
          <w:szCs w:val="24"/>
        </w:rPr>
        <w:t xml:space="preserve">. C’est une </w:t>
      </w:r>
      <w:r w:rsidR="009E7B42" w:rsidRPr="00483A29">
        <w:rPr>
          <w:rStyle w:val="romain"/>
          <w:rFonts w:asciiTheme="majorHAnsi" w:hAnsiTheme="majorHAnsi"/>
          <w:i/>
          <w:sz w:val="24"/>
          <w:szCs w:val="24"/>
        </w:rPr>
        <w:t>clientèle</w:t>
      </w:r>
      <w:r w:rsidRPr="00483A29">
        <w:rPr>
          <w:rStyle w:val="romain"/>
          <w:rFonts w:asciiTheme="majorHAnsi" w:hAnsiTheme="majorHAnsi"/>
          <w:i/>
          <w:sz w:val="24"/>
          <w:szCs w:val="24"/>
        </w:rPr>
        <w:t xml:space="preserve"> quotidienne qui </w:t>
      </w:r>
      <w:r w:rsidR="000A6554">
        <w:rPr>
          <w:rStyle w:val="romain"/>
          <w:rFonts w:asciiTheme="majorHAnsi" w:hAnsiTheme="majorHAnsi"/>
          <w:i/>
          <w:sz w:val="24"/>
          <w:szCs w:val="24"/>
        </w:rPr>
        <w:t>commande</w:t>
      </w:r>
      <w:r w:rsidRPr="00483A29">
        <w:rPr>
          <w:rStyle w:val="romain"/>
          <w:rFonts w:asciiTheme="majorHAnsi" w:hAnsiTheme="majorHAnsi"/>
          <w:i/>
          <w:sz w:val="24"/>
          <w:szCs w:val="24"/>
        </w:rPr>
        <w:t xml:space="preserve"> </w:t>
      </w:r>
      <w:r w:rsidR="00E71A52" w:rsidRPr="00483A29">
        <w:rPr>
          <w:rStyle w:val="romain"/>
          <w:rFonts w:asciiTheme="majorHAnsi" w:hAnsiTheme="majorHAnsi"/>
          <w:i/>
          <w:sz w:val="24"/>
          <w:szCs w:val="24"/>
        </w:rPr>
        <w:t>les menus</w:t>
      </w:r>
      <w:r w:rsidRPr="00483A29">
        <w:rPr>
          <w:rStyle w:val="romain"/>
          <w:rFonts w:asciiTheme="majorHAnsi" w:hAnsiTheme="majorHAnsi"/>
          <w:i/>
          <w:sz w:val="24"/>
          <w:szCs w:val="24"/>
        </w:rPr>
        <w:t xml:space="preserve"> du </w:t>
      </w:r>
      <w:r w:rsidR="009E7B42" w:rsidRPr="00483A29">
        <w:rPr>
          <w:rStyle w:val="romain"/>
          <w:rFonts w:asciiTheme="majorHAnsi" w:hAnsiTheme="majorHAnsi"/>
          <w:i/>
          <w:sz w:val="24"/>
          <w:szCs w:val="24"/>
        </w:rPr>
        <w:t>jour il est donc nécessaire de proposer des menus variés.</w:t>
      </w:r>
    </w:p>
    <w:p w:rsidR="009E7B42" w:rsidRDefault="009E7B42" w:rsidP="00483A29">
      <w:pPr>
        <w:rPr>
          <w:rStyle w:val="romain"/>
          <w:rFonts w:asciiTheme="majorHAnsi" w:hAnsiTheme="majorHAnsi"/>
          <w:i/>
          <w:sz w:val="24"/>
          <w:szCs w:val="24"/>
        </w:rPr>
      </w:pPr>
      <w:r w:rsidRPr="00483A29">
        <w:rPr>
          <w:rStyle w:val="romain"/>
          <w:rFonts w:asciiTheme="majorHAnsi" w:hAnsiTheme="majorHAnsi"/>
          <w:i/>
          <w:sz w:val="24"/>
          <w:szCs w:val="24"/>
        </w:rPr>
        <w:t>-</w:t>
      </w:r>
      <w:r w:rsidR="00A62F93">
        <w:rPr>
          <w:rStyle w:val="romain"/>
          <w:rFonts w:asciiTheme="majorHAnsi" w:hAnsiTheme="majorHAnsi"/>
          <w:i/>
          <w:sz w:val="24"/>
          <w:szCs w:val="24"/>
        </w:rPr>
        <w:t xml:space="preserve"> </w:t>
      </w:r>
      <w:r w:rsidRPr="00483A29">
        <w:rPr>
          <w:rStyle w:val="romain"/>
          <w:rFonts w:asciiTheme="majorHAnsi" w:hAnsiTheme="majorHAnsi"/>
          <w:i/>
          <w:sz w:val="24"/>
          <w:szCs w:val="24"/>
        </w:rPr>
        <w:t xml:space="preserve">des promotions pour </w:t>
      </w:r>
      <w:r w:rsidR="00E71A52" w:rsidRPr="00483A29">
        <w:rPr>
          <w:rStyle w:val="romain"/>
          <w:rFonts w:asciiTheme="majorHAnsi" w:hAnsiTheme="majorHAnsi"/>
          <w:i/>
          <w:sz w:val="24"/>
          <w:szCs w:val="24"/>
        </w:rPr>
        <w:t>les menus</w:t>
      </w:r>
      <w:r w:rsidRPr="00483A29">
        <w:rPr>
          <w:rStyle w:val="romain"/>
          <w:rFonts w:asciiTheme="majorHAnsi" w:hAnsiTheme="majorHAnsi"/>
          <w:i/>
          <w:sz w:val="24"/>
          <w:szCs w:val="24"/>
        </w:rPr>
        <w:t xml:space="preserve"> </w:t>
      </w:r>
      <w:r w:rsidR="00620B7E" w:rsidRPr="00483A29">
        <w:rPr>
          <w:rStyle w:val="romain"/>
          <w:rFonts w:asciiTheme="majorHAnsi" w:hAnsiTheme="majorHAnsi"/>
          <w:i/>
          <w:sz w:val="24"/>
          <w:szCs w:val="24"/>
        </w:rPr>
        <w:t>du jour</w:t>
      </w:r>
      <w:r w:rsidRPr="00483A29">
        <w:rPr>
          <w:rStyle w:val="romain"/>
          <w:rFonts w:asciiTheme="majorHAnsi" w:hAnsiTheme="majorHAnsi"/>
          <w:i/>
          <w:sz w:val="24"/>
          <w:szCs w:val="24"/>
        </w:rPr>
        <w:t xml:space="preserve"> et les proposi</w:t>
      </w:r>
      <w:r w:rsidR="00A62F93">
        <w:rPr>
          <w:rStyle w:val="romain"/>
          <w:rFonts w:asciiTheme="majorHAnsi" w:hAnsiTheme="majorHAnsi"/>
          <w:i/>
          <w:sz w:val="24"/>
          <w:szCs w:val="24"/>
        </w:rPr>
        <w:t>ti</w:t>
      </w:r>
      <w:r w:rsidRPr="00483A29">
        <w:rPr>
          <w:rStyle w:val="romain"/>
          <w:rFonts w:asciiTheme="majorHAnsi" w:hAnsiTheme="majorHAnsi"/>
          <w:i/>
          <w:sz w:val="24"/>
          <w:szCs w:val="24"/>
        </w:rPr>
        <w:t xml:space="preserve">ons de banquet dans la </w:t>
      </w:r>
      <w:r w:rsidR="00620B7E" w:rsidRPr="00483A29">
        <w:rPr>
          <w:rStyle w:val="romain"/>
          <w:rFonts w:asciiTheme="majorHAnsi" w:hAnsiTheme="majorHAnsi"/>
          <w:i/>
          <w:sz w:val="24"/>
          <w:szCs w:val="24"/>
        </w:rPr>
        <w:t>période</w:t>
      </w:r>
      <w:r w:rsidRPr="00483A29">
        <w:rPr>
          <w:rStyle w:val="romain"/>
          <w:rFonts w:asciiTheme="majorHAnsi" w:hAnsiTheme="majorHAnsi"/>
          <w:i/>
          <w:sz w:val="24"/>
          <w:szCs w:val="24"/>
        </w:rPr>
        <w:t xml:space="preserve"> </w:t>
      </w:r>
      <w:r w:rsidR="00620B7E" w:rsidRPr="00483A29">
        <w:rPr>
          <w:rStyle w:val="romain"/>
          <w:rFonts w:asciiTheme="majorHAnsi" w:hAnsiTheme="majorHAnsi"/>
          <w:i/>
          <w:sz w:val="24"/>
          <w:szCs w:val="24"/>
        </w:rPr>
        <w:t>de</w:t>
      </w:r>
      <w:r w:rsidRPr="00483A29">
        <w:rPr>
          <w:rStyle w:val="romain"/>
          <w:rFonts w:asciiTheme="majorHAnsi" w:hAnsiTheme="majorHAnsi"/>
          <w:i/>
          <w:sz w:val="24"/>
          <w:szCs w:val="24"/>
        </w:rPr>
        <w:t xml:space="preserve"> ces promotions. Celle</w:t>
      </w:r>
      <w:r w:rsidR="00D81128" w:rsidRPr="00483A29">
        <w:rPr>
          <w:rStyle w:val="romain"/>
          <w:rFonts w:asciiTheme="majorHAnsi" w:hAnsiTheme="majorHAnsi"/>
          <w:i/>
          <w:sz w:val="24"/>
          <w:szCs w:val="24"/>
        </w:rPr>
        <w:t>s-ci sont communiquées</w:t>
      </w:r>
      <w:r w:rsidRPr="00483A29">
        <w:rPr>
          <w:rStyle w:val="romain"/>
          <w:rFonts w:asciiTheme="majorHAnsi" w:hAnsiTheme="majorHAnsi"/>
          <w:i/>
          <w:sz w:val="24"/>
          <w:szCs w:val="24"/>
        </w:rPr>
        <w:t xml:space="preserve"> soit par fax, mail ou sous forme de prospectus par </w:t>
      </w:r>
      <w:r w:rsidR="00620B7E" w:rsidRPr="00483A29">
        <w:rPr>
          <w:rStyle w:val="romain"/>
          <w:rFonts w:asciiTheme="majorHAnsi" w:hAnsiTheme="majorHAnsi"/>
          <w:i/>
          <w:sz w:val="24"/>
          <w:szCs w:val="24"/>
        </w:rPr>
        <w:t>courrier</w:t>
      </w:r>
      <w:r w:rsidRPr="00483A29">
        <w:rPr>
          <w:rStyle w:val="romain"/>
          <w:rFonts w:asciiTheme="majorHAnsi" w:hAnsiTheme="majorHAnsi"/>
          <w:i/>
          <w:sz w:val="24"/>
          <w:szCs w:val="24"/>
        </w:rPr>
        <w:t xml:space="preserve"> ou par le commercial qui passe me voir.</w:t>
      </w:r>
    </w:p>
    <w:p w:rsidR="00256EC3" w:rsidRPr="00483A29" w:rsidRDefault="00256EC3" w:rsidP="00483A29">
      <w:pPr>
        <w:rPr>
          <w:rStyle w:val="romain"/>
          <w:rFonts w:asciiTheme="majorHAnsi" w:hAnsiTheme="majorHAnsi"/>
          <w:i/>
          <w:sz w:val="24"/>
          <w:szCs w:val="24"/>
        </w:rPr>
      </w:pPr>
    </w:p>
    <w:p w:rsidR="009E7B42" w:rsidRDefault="00620B7E" w:rsidP="00483A29">
      <w:pPr>
        <w:rPr>
          <w:rStyle w:val="romain"/>
          <w:rFonts w:asciiTheme="majorHAnsi" w:hAnsiTheme="majorHAnsi"/>
          <w:i/>
          <w:sz w:val="24"/>
          <w:szCs w:val="24"/>
        </w:rPr>
      </w:pPr>
      <w:r w:rsidRPr="00483A29">
        <w:rPr>
          <w:rStyle w:val="romain"/>
          <w:rFonts w:asciiTheme="majorHAnsi" w:hAnsiTheme="majorHAnsi"/>
          <w:i/>
          <w:sz w:val="24"/>
          <w:szCs w:val="24"/>
        </w:rPr>
        <w:t xml:space="preserve">2) quantité des </w:t>
      </w:r>
      <w:r w:rsidR="009E7B42" w:rsidRPr="00483A29">
        <w:rPr>
          <w:rStyle w:val="romain"/>
          <w:rFonts w:asciiTheme="majorHAnsi" w:hAnsiTheme="majorHAnsi"/>
          <w:i/>
          <w:sz w:val="24"/>
          <w:szCs w:val="24"/>
        </w:rPr>
        <w:t>besoins</w:t>
      </w:r>
    </w:p>
    <w:p w:rsidR="00256EC3" w:rsidRPr="00483A29" w:rsidRDefault="00256EC3" w:rsidP="00483A29">
      <w:pPr>
        <w:rPr>
          <w:rStyle w:val="romain"/>
          <w:rFonts w:asciiTheme="majorHAnsi" w:hAnsiTheme="majorHAnsi"/>
          <w:i/>
          <w:sz w:val="24"/>
          <w:szCs w:val="24"/>
        </w:rPr>
      </w:pPr>
    </w:p>
    <w:p w:rsidR="009E7B42" w:rsidRPr="00483A29" w:rsidRDefault="009E7B42" w:rsidP="00483A29">
      <w:pPr>
        <w:rPr>
          <w:rStyle w:val="romain"/>
          <w:rFonts w:asciiTheme="majorHAnsi" w:hAnsiTheme="majorHAnsi"/>
          <w:i/>
          <w:sz w:val="24"/>
          <w:szCs w:val="24"/>
        </w:rPr>
      </w:pPr>
      <w:r w:rsidRPr="00483A29">
        <w:rPr>
          <w:rStyle w:val="romain"/>
          <w:rFonts w:asciiTheme="majorHAnsi" w:hAnsiTheme="majorHAnsi"/>
          <w:i/>
          <w:sz w:val="24"/>
          <w:szCs w:val="24"/>
        </w:rPr>
        <w:t xml:space="preserve">Son estimation s’effectue selon </w:t>
      </w:r>
      <w:r w:rsidR="00E71A52" w:rsidRPr="00483A29">
        <w:rPr>
          <w:rStyle w:val="romain"/>
          <w:rFonts w:asciiTheme="majorHAnsi" w:hAnsiTheme="majorHAnsi"/>
          <w:i/>
          <w:sz w:val="24"/>
          <w:szCs w:val="24"/>
        </w:rPr>
        <w:t>mes recettes inscrites</w:t>
      </w:r>
      <w:r w:rsidRPr="00483A29">
        <w:rPr>
          <w:rStyle w:val="romain"/>
          <w:rFonts w:asciiTheme="majorHAnsi" w:hAnsiTheme="majorHAnsi"/>
          <w:i/>
          <w:sz w:val="24"/>
          <w:szCs w:val="24"/>
        </w:rPr>
        <w:t xml:space="preserve"> dans </w:t>
      </w:r>
      <w:r w:rsidR="00A62F93">
        <w:rPr>
          <w:rStyle w:val="romain"/>
          <w:rFonts w:asciiTheme="majorHAnsi" w:hAnsiTheme="majorHAnsi"/>
          <w:i/>
          <w:sz w:val="24"/>
          <w:szCs w:val="24"/>
        </w:rPr>
        <w:t>des petits classeurs de couleur, un par catégorie</w:t>
      </w:r>
      <w:r w:rsidR="00620B7E" w:rsidRPr="00483A29">
        <w:rPr>
          <w:rStyle w:val="romain"/>
          <w:rFonts w:asciiTheme="majorHAnsi" w:hAnsiTheme="majorHAnsi"/>
          <w:i/>
          <w:sz w:val="24"/>
          <w:szCs w:val="24"/>
        </w:rPr>
        <w:t xml:space="preserve">, </w:t>
      </w:r>
      <w:r w:rsidRPr="00483A29">
        <w:rPr>
          <w:rStyle w:val="romain"/>
          <w:rFonts w:asciiTheme="majorHAnsi" w:hAnsiTheme="majorHAnsi"/>
          <w:i/>
          <w:sz w:val="24"/>
          <w:szCs w:val="24"/>
        </w:rPr>
        <w:t>entrée</w:t>
      </w:r>
      <w:r w:rsidR="00620B7E" w:rsidRPr="00483A29">
        <w:rPr>
          <w:rStyle w:val="romain"/>
          <w:rFonts w:asciiTheme="majorHAnsi" w:hAnsiTheme="majorHAnsi"/>
          <w:i/>
          <w:sz w:val="24"/>
          <w:szCs w:val="24"/>
        </w:rPr>
        <w:t>,</w:t>
      </w:r>
      <w:r w:rsidRPr="00483A29">
        <w:rPr>
          <w:rStyle w:val="romain"/>
          <w:rFonts w:asciiTheme="majorHAnsi" w:hAnsiTheme="majorHAnsi"/>
          <w:i/>
          <w:sz w:val="24"/>
          <w:szCs w:val="24"/>
        </w:rPr>
        <w:t xml:space="preserve"> viande</w:t>
      </w:r>
      <w:r w:rsidR="00620B7E" w:rsidRPr="00483A29">
        <w:rPr>
          <w:rStyle w:val="romain"/>
          <w:rFonts w:asciiTheme="majorHAnsi" w:hAnsiTheme="majorHAnsi"/>
          <w:i/>
          <w:sz w:val="24"/>
          <w:szCs w:val="24"/>
        </w:rPr>
        <w:t>,</w:t>
      </w:r>
      <w:r w:rsidRPr="00483A29">
        <w:rPr>
          <w:rStyle w:val="romain"/>
          <w:rFonts w:asciiTheme="majorHAnsi" w:hAnsiTheme="majorHAnsi"/>
          <w:i/>
          <w:sz w:val="24"/>
          <w:szCs w:val="24"/>
        </w:rPr>
        <w:t xml:space="preserve"> poisson</w:t>
      </w:r>
      <w:r w:rsidR="00620B7E" w:rsidRPr="00483A29">
        <w:rPr>
          <w:rStyle w:val="romain"/>
          <w:rFonts w:asciiTheme="majorHAnsi" w:hAnsiTheme="majorHAnsi"/>
          <w:i/>
          <w:sz w:val="24"/>
          <w:szCs w:val="24"/>
        </w:rPr>
        <w:t>,</w:t>
      </w:r>
      <w:r w:rsidRPr="00483A29">
        <w:rPr>
          <w:rStyle w:val="romain"/>
          <w:rFonts w:asciiTheme="majorHAnsi" w:hAnsiTheme="majorHAnsi"/>
          <w:i/>
          <w:sz w:val="24"/>
          <w:szCs w:val="24"/>
        </w:rPr>
        <w:t xml:space="preserve"> dessert de la carte et </w:t>
      </w:r>
      <w:r w:rsidR="00E71A52" w:rsidRPr="00483A29">
        <w:rPr>
          <w:rStyle w:val="romain"/>
          <w:rFonts w:asciiTheme="majorHAnsi" w:hAnsiTheme="majorHAnsi"/>
          <w:i/>
          <w:sz w:val="24"/>
          <w:szCs w:val="24"/>
        </w:rPr>
        <w:t>les plats</w:t>
      </w:r>
      <w:r w:rsidRPr="00483A29">
        <w:rPr>
          <w:rStyle w:val="romain"/>
          <w:rFonts w:asciiTheme="majorHAnsi" w:hAnsiTheme="majorHAnsi"/>
          <w:i/>
          <w:sz w:val="24"/>
          <w:szCs w:val="24"/>
        </w:rPr>
        <w:t xml:space="preserve"> de mes menus, séminaires</w:t>
      </w:r>
      <w:r w:rsidR="00D81128" w:rsidRPr="00483A29">
        <w:rPr>
          <w:rStyle w:val="romain"/>
          <w:rFonts w:asciiTheme="majorHAnsi" w:hAnsiTheme="majorHAnsi"/>
          <w:i/>
          <w:sz w:val="24"/>
          <w:szCs w:val="24"/>
        </w:rPr>
        <w:t>,</w:t>
      </w:r>
      <w:r w:rsidRPr="00483A29">
        <w:rPr>
          <w:rStyle w:val="romain"/>
          <w:rFonts w:asciiTheme="majorHAnsi" w:hAnsiTheme="majorHAnsi"/>
          <w:i/>
          <w:sz w:val="24"/>
          <w:szCs w:val="24"/>
        </w:rPr>
        <w:t xml:space="preserve"> groupe</w:t>
      </w:r>
      <w:r w:rsidR="00D81128" w:rsidRPr="00483A29">
        <w:rPr>
          <w:rStyle w:val="romain"/>
          <w:rFonts w:asciiTheme="majorHAnsi" w:hAnsiTheme="majorHAnsi"/>
          <w:i/>
          <w:sz w:val="24"/>
          <w:szCs w:val="24"/>
        </w:rPr>
        <w:t>,</w:t>
      </w:r>
      <w:r w:rsidRPr="00483A29">
        <w:rPr>
          <w:rStyle w:val="romain"/>
          <w:rFonts w:asciiTheme="majorHAnsi" w:hAnsiTheme="majorHAnsi"/>
          <w:i/>
          <w:sz w:val="24"/>
          <w:szCs w:val="24"/>
        </w:rPr>
        <w:t xml:space="preserve"> mariages</w:t>
      </w:r>
      <w:r w:rsidR="00620B7E" w:rsidRPr="00483A29">
        <w:rPr>
          <w:rStyle w:val="romain"/>
          <w:rFonts w:asciiTheme="majorHAnsi" w:hAnsiTheme="majorHAnsi"/>
          <w:i/>
          <w:sz w:val="24"/>
          <w:szCs w:val="24"/>
        </w:rPr>
        <w:t xml:space="preserve">. </w:t>
      </w:r>
      <w:r w:rsidR="00E71A52" w:rsidRPr="00483A29">
        <w:rPr>
          <w:rStyle w:val="romain"/>
          <w:rFonts w:asciiTheme="majorHAnsi" w:hAnsiTheme="majorHAnsi"/>
          <w:i/>
          <w:sz w:val="24"/>
          <w:szCs w:val="24"/>
        </w:rPr>
        <w:t xml:space="preserve">Ces </w:t>
      </w:r>
      <w:r w:rsidR="00A62F93">
        <w:rPr>
          <w:rStyle w:val="romain"/>
          <w:rFonts w:asciiTheme="majorHAnsi" w:hAnsiTheme="majorHAnsi"/>
          <w:i/>
          <w:sz w:val="24"/>
          <w:szCs w:val="24"/>
        </w:rPr>
        <w:t>estimations</w:t>
      </w:r>
      <w:r w:rsidR="00AB6171" w:rsidRPr="00483A29">
        <w:rPr>
          <w:rStyle w:val="romain"/>
          <w:rFonts w:asciiTheme="majorHAnsi" w:hAnsiTheme="majorHAnsi"/>
          <w:i/>
          <w:sz w:val="24"/>
          <w:szCs w:val="24"/>
        </w:rPr>
        <w:t xml:space="preserve"> se définissent par personne</w:t>
      </w:r>
      <w:r w:rsidR="00620B7E" w:rsidRPr="00483A29">
        <w:rPr>
          <w:rStyle w:val="romain"/>
          <w:rFonts w:asciiTheme="majorHAnsi" w:hAnsiTheme="majorHAnsi"/>
          <w:i/>
          <w:sz w:val="24"/>
          <w:szCs w:val="24"/>
        </w:rPr>
        <w:t>, les quantités sont exprimé</w:t>
      </w:r>
      <w:r w:rsidR="00D81128" w:rsidRPr="00483A29">
        <w:rPr>
          <w:rStyle w:val="romain"/>
          <w:rFonts w:asciiTheme="majorHAnsi" w:hAnsiTheme="majorHAnsi"/>
          <w:i/>
          <w:sz w:val="24"/>
          <w:szCs w:val="24"/>
        </w:rPr>
        <w:t>es</w:t>
      </w:r>
      <w:r w:rsidR="00620B7E" w:rsidRPr="00483A29">
        <w:rPr>
          <w:rStyle w:val="romain"/>
          <w:rFonts w:asciiTheme="majorHAnsi" w:hAnsiTheme="majorHAnsi"/>
          <w:i/>
          <w:sz w:val="24"/>
          <w:szCs w:val="24"/>
        </w:rPr>
        <w:t xml:space="preserve"> en grammes et à l’unité </w:t>
      </w:r>
    </w:p>
    <w:p w:rsidR="00620B7E" w:rsidRPr="00483A29" w:rsidRDefault="00620B7E" w:rsidP="00483A29">
      <w:pPr>
        <w:rPr>
          <w:rStyle w:val="romain"/>
          <w:rFonts w:asciiTheme="majorHAnsi" w:hAnsiTheme="majorHAnsi"/>
          <w:i/>
          <w:sz w:val="24"/>
          <w:szCs w:val="24"/>
        </w:rPr>
      </w:pPr>
      <w:r w:rsidRPr="00483A29">
        <w:rPr>
          <w:rStyle w:val="romain"/>
          <w:rFonts w:asciiTheme="majorHAnsi" w:hAnsiTheme="majorHAnsi"/>
          <w:i/>
          <w:sz w:val="24"/>
          <w:szCs w:val="24"/>
        </w:rPr>
        <w:t>Méthode de calcul pour 40 personnes :</w:t>
      </w:r>
    </w:p>
    <w:p w:rsidR="00686F08" w:rsidRDefault="00620B7E" w:rsidP="00483A29">
      <w:pPr>
        <w:rPr>
          <w:rStyle w:val="romain"/>
          <w:rFonts w:asciiTheme="majorHAnsi" w:hAnsiTheme="majorHAnsi"/>
          <w:i/>
          <w:sz w:val="24"/>
          <w:szCs w:val="24"/>
        </w:rPr>
      </w:pPr>
      <w:r w:rsidRPr="00483A29">
        <w:rPr>
          <w:rStyle w:val="romain"/>
          <w:rFonts w:asciiTheme="majorHAnsi" w:hAnsiTheme="majorHAnsi"/>
          <w:i/>
          <w:sz w:val="24"/>
          <w:szCs w:val="24"/>
        </w:rPr>
        <w:t xml:space="preserve"> (Grammage x 100 x 40) = quantité à prévoir en kilogramme</w:t>
      </w:r>
    </w:p>
    <w:p w:rsidR="00C2359A" w:rsidRDefault="00C2359A" w:rsidP="00483A29">
      <w:pPr>
        <w:rPr>
          <w:rStyle w:val="romain"/>
          <w:rFonts w:asciiTheme="majorHAnsi" w:hAnsiTheme="majorHAnsi"/>
          <w:i/>
          <w:sz w:val="24"/>
          <w:szCs w:val="24"/>
        </w:rPr>
      </w:pPr>
    </w:p>
    <w:p w:rsidR="00C2359A" w:rsidRDefault="00C2359A" w:rsidP="00483A29">
      <w:pPr>
        <w:rPr>
          <w:rStyle w:val="romain"/>
          <w:rFonts w:asciiTheme="majorHAnsi" w:hAnsiTheme="majorHAnsi"/>
          <w:i/>
          <w:sz w:val="24"/>
          <w:szCs w:val="24"/>
        </w:rPr>
      </w:pPr>
    </w:p>
    <w:p w:rsidR="00620B7E" w:rsidRPr="00794FC2" w:rsidRDefault="008C3E3D" w:rsidP="00A57774">
      <w:pPr>
        <w:spacing w:before="17"/>
        <w:ind w:left="112"/>
        <w:rPr>
          <w:rFonts w:asciiTheme="majorHAnsi" w:hAnsiTheme="majorHAnsi" w:cs="Arial"/>
          <w:b/>
          <w:i/>
          <w:color w:val="0070C0"/>
          <w:sz w:val="28"/>
          <w:szCs w:val="28"/>
        </w:rPr>
      </w:pPr>
      <w:r w:rsidRPr="00794FC2">
        <w:rPr>
          <w:rFonts w:asciiTheme="majorHAnsi" w:hAnsiTheme="majorHAnsi" w:cs="Arial"/>
          <w:b/>
          <w:i/>
          <w:color w:val="0070C0"/>
          <w:sz w:val="56"/>
          <w:szCs w:val="56"/>
        </w:rPr>
        <w:t>ll</w:t>
      </w:r>
      <w:r w:rsidR="001B573B">
        <w:rPr>
          <w:rFonts w:asciiTheme="majorHAnsi" w:hAnsiTheme="majorHAnsi" w:cs="Arial"/>
          <w:b/>
          <w:i/>
          <w:color w:val="0070C0"/>
          <w:sz w:val="44"/>
          <w:szCs w:val="44"/>
        </w:rPr>
        <w:t xml:space="preserve"> </w:t>
      </w:r>
      <w:r w:rsidRPr="00794FC2">
        <w:rPr>
          <w:rFonts w:asciiTheme="majorHAnsi" w:hAnsiTheme="majorHAnsi" w:cs="Arial"/>
          <w:b/>
          <w:i/>
          <w:color w:val="0070C0"/>
          <w:sz w:val="44"/>
          <w:szCs w:val="44"/>
        </w:rPr>
        <w:t xml:space="preserve">  </w:t>
      </w:r>
      <w:r w:rsidRPr="00794FC2">
        <w:rPr>
          <w:rFonts w:asciiTheme="majorHAnsi" w:hAnsiTheme="majorHAnsi" w:cs="Arial"/>
          <w:b/>
          <w:i/>
          <w:color w:val="0070C0"/>
          <w:sz w:val="28"/>
          <w:szCs w:val="28"/>
          <w:u w:val="single"/>
        </w:rPr>
        <w:t>effectuer les commandes auprès des fournisseurs :</w:t>
      </w:r>
    </w:p>
    <w:p w:rsidR="00620B7E" w:rsidRPr="00A57774" w:rsidRDefault="00620B7E" w:rsidP="008C3E3D">
      <w:pPr>
        <w:ind w:left="112"/>
        <w:rPr>
          <w:rFonts w:asciiTheme="majorHAnsi" w:hAnsiTheme="majorHAnsi" w:cs="Arial"/>
          <w:i/>
          <w:sz w:val="24"/>
          <w:szCs w:val="24"/>
        </w:rPr>
      </w:pPr>
    </w:p>
    <w:p w:rsidR="008C3E3D" w:rsidRDefault="001305C4" w:rsidP="00483A29">
      <w:pPr>
        <w:spacing w:line="240" w:lineRule="exact"/>
        <w:rPr>
          <w:rFonts w:asciiTheme="majorHAnsi" w:hAnsiTheme="majorHAnsi"/>
          <w:i/>
          <w:sz w:val="24"/>
          <w:szCs w:val="24"/>
        </w:rPr>
      </w:pPr>
      <w:r>
        <w:rPr>
          <w:rFonts w:asciiTheme="majorHAnsi" w:hAnsiTheme="majorHAnsi"/>
          <w:i/>
          <w:sz w:val="24"/>
          <w:szCs w:val="24"/>
        </w:rPr>
        <w:t xml:space="preserve">          </w:t>
      </w:r>
      <w:r w:rsidR="008C3E3D">
        <w:rPr>
          <w:rFonts w:asciiTheme="majorHAnsi" w:hAnsiTheme="majorHAnsi"/>
          <w:i/>
          <w:sz w:val="24"/>
          <w:szCs w:val="24"/>
        </w:rPr>
        <w:t>Chaque soir j‘effectue les commandes chez mes fournisseurs</w:t>
      </w:r>
      <w:r>
        <w:rPr>
          <w:rFonts w:asciiTheme="majorHAnsi" w:hAnsiTheme="majorHAnsi"/>
          <w:i/>
          <w:sz w:val="24"/>
          <w:szCs w:val="24"/>
        </w:rPr>
        <w:t xml:space="preserve"> ultra frais poissons, viandes et légumes</w:t>
      </w:r>
      <w:r w:rsidR="008C3E3D">
        <w:rPr>
          <w:rFonts w:asciiTheme="majorHAnsi" w:hAnsiTheme="majorHAnsi"/>
          <w:i/>
          <w:sz w:val="24"/>
          <w:szCs w:val="24"/>
        </w:rPr>
        <w:t xml:space="preserve"> (par fax ou par mail)</w:t>
      </w:r>
      <w:r>
        <w:rPr>
          <w:rFonts w:asciiTheme="majorHAnsi" w:hAnsiTheme="majorHAnsi"/>
          <w:i/>
          <w:sz w:val="24"/>
          <w:szCs w:val="24"/>
        </w:rPr>
        <w:t>.</w:t>
      </w:r>
      <w:r w:rsidR="008C3E3D">
        <w:rPr>
          <w:rFonts w:asciiTheme="majorHAnsi" w:hAnsiTheme="majorHAnsi"/>
          <w:i/>
          <w:sz w:val="24"/>
          <w:szCs w:val="24"/>
        </w:rPr>
        <w:t xml:space="preserve"> </w:t>
      </w:r>
      <w:r w:rsidR="00A62F93">
        <w:rPr>
          <w:rFonts w:asciiTheme="majorHAnsi" w:hAnsiTheme="majorHAnsi"/>
          <w:i/>
          <w:sz w:val="24"/>
          <w:szCs w:val="24"/>
        </w:rPr>
        <w:t>Je contacte</w:t>
      </w:r>
      <w:r>
        <w:rPr>
          <w:rFonts w:asciiTheme="majorHAnsi" w:hAnsiTheme="majorHAnsi"/>
          <w:i/>
          <w:sz w:val="24"/>
          <w:szCs w:val="24"/>
        </w:rPr>
        <w:t xml:space="preserve"> </w:t>
      </w:r>
      <w:r w:rsidR="00A62F93">
        <w:rPr>
          <w:rFonts w:asciiTheme="majorHAnsi" w:hAnsiTheme="majorHAnsi"/>
          <w:i/>
          <w:sz w:val="24"/>
          <w:szCs w:val="24"/>
        </w:rPr>
        <w:t>m</w:t>
      </w:r>
      <w:r w:rsidR="008C3E3D">
        <w:rPr>
          <w:rFonts w:asciiTheme="majorHAnsi" w:hAnsiTheme="majorHAnsi"/>
          <w:i/>
          <w:sz w:val="24"/>
          <w:szCs w:val="24"/>
        </w:rPr>
        <w:t xml:space="preserve">on marchand de </w:t>
      </w:r>
      <w:r w:rsidR="00E71A52">
        <w:rPr>
          <w:rFonts w:asciiTheme="majorHAnsi" w:hAnsiTheme="majorHAnsi"/>
          <w:i/>
          <w:sz w:val="24"/>
          <w:szCs w:val="24"/>
        </w:rPr>
        <w:t>légumes avant</w:t>
      </w:r>
      <w:r w:rsidR="00A62F93">
        <w:rPr>
          <w:rFonts w:asciiTheme="majorHAnsi" w:hAnsiTheme="majorHAnsi"/>
          <w:i/>
          <w:sz w:val="24"/>
          <w:szCs w:val="24"/>
        </w:rPr>
        <w:t xml:space="preserve"> 20 heures.</w:t>
      </w:r>
    </w:p>
    <w:p w:rsidR="001305C4" w:rsidRDefault="001305C4" w:rsidP="00483A29">
      <w:pPr>
        <w:spacing w:line="240" w:lineRule="exact"/>
        <w:rPr>
          <w:rFonts w:asciiTheme="majorHAnsi" w:hAnsiTheme="majorHAnsi"/>
          <w:i/>
          <w:sz w:val="24"/>
          <w:szCs w:val="24"/>
        </w:rPr>
      </w:pPr>
    </w:p>
    <w:p w:rsidR="001305C4" w:rsidRDefault="001305C4" w:rsidP="00483A29">
      <w:pPr>
        <w:spacing w:line="240" w:lineRule="exact"/>
        <w:rPr>
          <w:rFonts w:asciiTheme="majorHAnsi" w:hAnsiTheme="majorHAnsi"/>
          <w:i/>
          <w:sz w:val="24"/>
          <w:szCs w:val="24"/>
        </w:rPr>
      </w:pPr>
      <w:r>
        <w:rPr>
          <w:rFonts w:asciiTheme="majorHAnsi" w:hAnsiTheme="majorHAnsi"/>
          <w:i/>
          <w:sz w:val="24"/>
          <w:szCs w:val="24"/>
        </w:rPr>
        <w:t xml:space="preserve">           </w:t>
      </w:r>
      <w:r w:rsidR="00A62F93">
        <w:rPr>
          <w:rFonts w:asciiTheme="majorHAnsi" w:hAnsiTheme="majorHAnsi"/>
          <w:i/>
          <w:sz w:val="24"/>
          <w:szCs w:val="24"/>
        </w:rPr>
        <w:t>Deux</w:t>
      </w:r>
      <w:r w:rsidR="008C3E3D">
        <w:rPr>
          <w:rFonts w:asciiTheme="majorHAnsi" w:hAnsiTheme="majorHAnsi"/>
          <w:i/>
          <w:sz w:val="24"/>
          <w:szCs w:val="24"/>
        </w:rPr>
        <w:t xml:space="preserve"> fois par semaine une télévendeuse </w:t>
      </w:r>
      <w:r w:rsidR="00A62F93">
        <w:rPr>
          <w:rFonts w:asciiTheme="majorHAnsi" w:hAnsiTheme="majorHAnsi"/>
          <w:i/>
          <w:sz w:val="24"/>
          <w:szCs w:val="24"/>
        </w:rPr>
        <w:t>m’appelle</w:t>
      </w:r>
      <w:r w:rsidR="008C3E3D">
        <w:rPr>
          <w:rFonts w:asciiTheme="majorHAnsi" w:hAnsiTheme="majorHAnsi"/>
          <w:i/>
          <w:sz w:val="24"/>
          <w:szCs w:val="24"/>
        </w:rPr>
        <w:t xml:space="preserve"> </w:t>
      </w:r>
      <w:r w:rsidR="00A62F93">
        <w:rPr>
          <w:rFonts w:asciiTheme="majorHAnsi" w:hAnsiTheme="majorHAnsi"/>
          <w:i/>
          <w:sz w:val="24"/>
          <w:szCs w:val="24"/>
        </w:rPr>
        <w:t>(</w:t>
      </w:r>
      <w:r w:rsidRPr="001305C4">
        <w:rPr>
          <w:rFonts w:ascii="Calibri Light" w:hAnsi="Calibri Light"/>
          <w:i/>
          <w:sz w:val="24"/>
          <w:szCs w:val="24"/>
        </w:rPr>
        <w:t xml:space="preserve">le </w:t>
      </w:r>
      <w:r>
        <w:rPr>
          <w:rFonts w:ascii="Calibri Light" w:hAnsi="Calibri Light"/>
          <w:i/>
          <w:sz w:val="24"/>
          <w:szCs w:val="24"/>
        </w:rPr>
        <w:t xml:space="preserve">mardi et jeudi </w:t>
      </w:r>
      <w:r w:rsidRPr="001305C4">
        <w:rPr>
          <w:rFonts w:ascii="Calibri Light" w:hAnsi="Calibri Light"/>
          <w:i/>
          <w:sz w:val="24"/>
          <w:szCs w:val="24"/>
        </w:rPr>
        <w:t>matin</w:t>
      </w:r>
      <w:r w:rsidR="00A62F93">
        <w:rPr>
          <w:rFonts w:ascii="Calibri Light" w:hAnsi="Calibri Light"/>
          <w:i/>
          <w:sz w:val="24"/>
          <w:szCs w:val="24"/>
        </w:rPr>
        <w:t>)</w:t>
      </w:r>
      <w:r>
        <w:rPr>
          <w:rFonts w:ascii="Calibri Light" w:hAnsi="Calibri Light"/>
          <w:i/>
          <w:sz w:val="24"/>
          <w:szCs w:val="24"/>
        </w:rPr>
        <w:t>,</w:t>
      </w:r>
      <w:r w:rsidRPr="001305C4">
        <w:rPr>
          <w:rFonts w:ascii="Calibri Light" w:hAnsi="Calibri Light"/>
          <w:i/>
          <w:sz w:val="24"/>
          <w:szCs w:val="24"/>
        </w:rPr>
        <w:t xml:space="preserve"> pour faire </w:t>
      </w:r>
      <w:r w:rsidR="00E71A52" w:rsidRPr="001305C4">
        <w:rPr>
          <w:rFonts w:ascii="Calibri Light" w:hAnsi="Calibri Light"/>
          <w:i/>
          <w:sz w:val="24"/>
          <w:szCs w:val="24"/>
        </w:rPr>
        <w:t>la commande</w:t>
      </w:r>
      <w:r w:rsidRPr="001305C4">
        <w:rPr>
          <w:rFonts w:ascii="Calibri Light" w:hAnsi="Calibri Light"/>
          <w:i/>
          <w:sz w:val="24"/>
          <w:szCs w:val="24"/>
        </w:rPr>
        <w:t xml:space="preserve"> d’épicerie</w:t>
      </w:r>
      <w:r w:rsidR="00A62F93">
        <w:rPr>
          <w:rFonts w:ascii="Calibri Light" w:hAnsi="Calibri Light"/>
          <w:i/>
          <w:sz w:val="24"/>
          <w:szCs w:val="24"/>
        </w:rPr>
        <w:t xml:space="preserve"> et des</w:t>
      </w:r>
      <w:r w:rsidRPr="001305C4">
        <w:rPr>
          <w:rFonts w:ascii="Calibri Light" w:hAnsi="Calibri Light"/>
          <w:i/>
          <w:sz w:val="24"/>
          <w:szCs w:val="24"/>
        </w:rPr>
        <w:t xml:space="preserve"> produit d’entretien</w:t>
      </w:r>
      <w:r>
        <w:rPr>
          <w:rFonts w:ascii="Calibri Light" w:hAnsi="Calibri Light"/>
          <w:i/>
          <w:sz w:val="24"/>
          <w:szCs w:val="24"/>
        </w:rPr>
        <w:t>.</w:t>
      </w:r>
      <w:r w:rsidRPr="001305C4">
        <w:rPr>
          <w:rFonts w:ascii="Calibri Light" w:hAnsi="Calibri Light"/>
          <w:i/>
          <w:sz w:val="24"/>
          <w:szCs w:val="24"/>
        </w:rPr>
        <w:t xml:space="preserve"> </w:t>
      </w:r>
      <w:r w:rsidR="00A62F93">
        <w:rPr>
          <w:rFonts w:asciiTheme="majorHAnsi" w:hAnsiTheme="majorHAnsi"/>
          <w:i/>
          <w:sz w:val="24"/>
          <w:szCs w:val="24"/>
        </w:rPr>
        <w:t>Son grossiste proposant</w:t>
      </w:r>
      <w:r>
        <w:rPr>
          <w:rFonts w:asciiTheme="majorHAnsi" w:hAnsiTheme="majorHAnsi"/>
          <w:i/>
          <w:sz w:val="24"/>
          <w:szCs w:val="24"/>
        </w:rPr>
        <w:t xml:space="preserve"> aussi du frais</w:t>
      </w:r>
      <w:r w:rsidR="00A62F93">
        <w:rPr>
          <w:rFonts w:asciiTheme="majorHAnsi" w:hAnsiTheme="majorHAnsi"/>
          <w:i/>
          <w:sz w:val="24"/>
          <w:szCs w:val="24"/>
        </w:rPr>
        <w:t>,</w:t>
      </w:r>
      <w:r>
        <w:rPr>
          <w:rFonts w:asciiTheme="majorHAnsi" w:hAnsiTheme="majorHAnsi"/>
          <w:i/>
          <w:sz w:val="24"/>
          <w:szCs w:val="24"/>
        </w:rPr>
        <w:t xml:space="preserve"> elle m</w:t>
      </w:r>
      <w:r w:rsidRPr="001305C4">
        <w:rPr>
          <w:rFonts w:ascii="Calibri Light" w:hAnsi="Calibri Light"/>
          <w:i/>
          <w:sz w:val="24"/>
          <w:szCs w:val="24"/>
        </w:rPr>
        <w:t xml:space="preserve">e </w:t>
      </w:r>
      <w:r>
        <w:rPr>
          <w:rFonts w:ascii="Calibri Light" w:hAnsi="Calibri Light"/>
          <w:i/>
          <w:sz w:val="24"/>
          <w:szCs w:val="24"/>
        </w:rPr>
        <w:t>propose</w:t>
      </w:r>
      <w:r w:rsidRPr="001305C4">
        <w:rPr>
          <w:rFonts w:ascii="Calibri Light" w:hAnsi="Calibri Light"/>
          <w:i/>
          <w:sz w:val="24"/>
          <w:szCs w:val="24"/>
        </w:rPr>
        <w:t xml:space="preserve"> des promotions hors promotion catalogue</w:t>
      </w:r>
      <w:r w:rsidR="005C57D9">
        <w:rPr>
          <w:rFonts w:ascii="Calibri Light" w:hAnsi="Calibri Light"/>
          <w:i/>
          <w:sz w:val="24"/>
          <w:szCs w:val="24"/>
        </w:rPr>
        <w:t>,</w:t>
      </w:r>
      <w:r w:rsidRPr="001305C4">
        <w:rPr>
          <w:rFonts w:ascii="Calibri Light" w:hAnsi="Calibri Light"/>
          <w:i/>
          <w:sz w:val="24"/>
          <w:szCs w:val="24"/>
        </w:rPr>
        <w:t xml:space="preserve"> </w:t>
      </w:r>
      <w:r w:rsidR="00E71A52" w:rsidRPr="001305C4">
        <w:rPr>
          <w:rFonts w:ascii="Calibri Light" w:hAnsi="Calibri Light"/>
          <w:i/>
          <w:sz w:val="24"/>
          <w:szCs w:val="24"/>
        </w:rPr>
        <w:t>des produits</w:t>
      </w:r>
      <w:r w:rsidRPr="001305C4">
        <w:rPr>
          <w:rFonts w:ascii="Calibri Light" w:hAnsi="Calibri Light"/>
          <w:i/>
          <w:sz w:val="24"/>
          <w:szCs w:val="24"/>
        </w:rPr>
        <w:t xml:space="preserve"> </w:t>
      </w:r>
      <w:r>
        <w:rPr>
          <w:rFonts w:ascii="Calibri Light" w:hAnsi="Calibri Light"/>
          <w:i/>
          <w:sz w:val="24"/>
          <w:szCs w:val="24"/>
        </w:rPr>
        <w:t>à</w:t>
      </w:r>
      <w:r w:rsidRPr="001305C4">
        <w:rPr>
          <w:rFonts w:ascii="Calibri Light" w:hAnsi="Calibri Light"/>
          <w:i/>
          <w:sz w:val="24"/>
          <w:szCs w:val="24"/>
        </w:rPr>
        <w:t xml:space="preserve"> DLC courte</w:t>
      </w:r>
      <w:r w:rsidR="00A62F93">
        <w:rPr>
          <w:rFonts w:ascii="Calibri Light" w:hAnsi="Calibri Light"/>
          <w:i/>
          <w:sz w:val="24"/>
          <w:szCs w:val="24"/>
        </w:rPr>
        <w:t xml:space="preserve"> ou des produits commandés</w:t>
      </w:r>
      <w:r>
        <w:rPr>
          <w:rFonts w:ascii="Calibri Light" w:hAnsi="Calibri Light"/>
          <w:i/>
          <w:sz w:val="24"/>
          <w:szCs w:val="24"/>
        </w:rPr>
        <w:t xml:space="preserve"> mais</w:t>
      </w:r>
      <w:r w:rsidR="00A62F93">
        <w:rPr>
          <w:rFonts w:ascii="Calibri Light" w:hAnsi="Calibri Light"/>
          <w:i/>
          <w:sz w:val="24"/>
          <w:szCs w:val="24"/>
        </w:rPr>
        <w:t xml:space="preserve"> finalement</w:t>
      </w:r>
      <w:r>
        <w:rPr>
          <w:rFonts w:ascii="Calibri Light" w:hAnsi="Calibri Light"/>
          <w:i/>
          <w:sz w:val="24"/>
          <w:szCs w:val="24"/>
        </w:rPr>
        <w:t xml:space="preserve"> pas pris par d’autres clients.</w:t>
      </w:r>
    </w:p>
    <w:p w:rsidR="00B905D1" w:rsidRDefault="001305C4" w:rsidP="00483A29">
      <w:pPr>
        <w:spacing w:line="240" w:lineRule="exact"/>
        <w:rPr>
          <w:rFonts w:asciiTheme="majorHAnsi" w:hAnsiTheme="majorHAnsi"/>
          <w:i/>
          <w:sz w:val="24"/>
          <w:szCs w:val="24"/>
        </w:rPr>
      </w:pPr>
      <w:r>
        <w:rPr>
          <w:rFonts w:asciiTheme="majorHAnsi" w:hAnsiTheme="majorHAnsi"/>
          <w:i/>
          <w:sz w:val="24"/>
          <w:szCs w:val="24"/>
        </w:rPr>
        <w:t xml:space="preserve">         Un commercial passe une fois par semaine</w:t>
      </w:r>
      <w:r w:rsidR="00A62F93">
        <w:rPr>
          <w:rFonts w:asciiTheme="majorHAnsi" w:hAnsiTheme="majorHAnsi"/>
          <w:i/>
          <w:sz w:val="24"/>
          <w:szCs w:val="24"/>
        </w:rPr>
        <w:t xml:space="preserve"> (</w:t>
      </w:r>
      <w:r>
        <w:rPr>
          <w:rFonts w:asciiTheme="majorHAnsi" w:hAnsiTheme="majorHAnsi"/>
          <w:i/>
          <w:sz w:val="24"/>
          <w:szCs w:val="24"/>
        </w:rPr>
        <w:t>le mardi</w:t>
      </w:r>
      <w:r w:rsidR="00A62F93">
        <w:rPr>
          <w:rFonts w:asciiTheme="majorHAnsi" w:hAnsiTheme="majorHAnsi"/>
          <w:i/>
          <w:sz w:val="24"/>
          <w:szCs w:val="24"/>
        </w:rPr>
        <w:t>)</w:t>
      </w:r>
      <w:r>
        <w:rPr>
          <w:rFonts w:asciiTheme="majorHAnsi" w:hAnsiTheme="majorHAnsi"/>
          <w:i/>
          <w:sz w:val="24"/>
          <w:szCs w:val="24"/>
        </w:rPr>
        <w:t xml:space="preserve"> pour les produits surgelés</w:t>
      </w:r>
      <w:r w:rsidR="008C3E3D">
        <w:rPr>
          <w:rFonts w:asciiTheme="majorHAnsi" w:hAnsiTheme="majorHAnsi"/>
          <w:i/>
          <w:sz w:val="24"/>
          <w:szCs w:val="24"/>
        </w:rPr>
        <w:t>.</w:t>
      </w:r>
      <w:r>
        <w:rPr>
          <w:rFonts w:asciiTheme="majorHAnsi" w:hAnsiTheme="majorHAnsi"/>
          <w:i/>
          <w:sz w:val="24"/>
          <w:szCs w:val="24"/>
        </w:rPr>
        <w:t xml:space="preserve"> </w:t>
      </w:r>
      <w:r w:rsidR="00B0713C">
        <w:rPr>
          <w:rFonts w:asciiTheme="majorHAnsi" w:hAnsiTheme="majorHAnsi"/>
          <w:i/>
          <w:sz w:val="24"/>
          <w:szCs w:val="24"/>
        </w:rPr>
        <w:t>Mais</w:t>
      </w:r>
      <w:r>
        <w:rPr>
          <w:rFonts w:asciiTheme="majorHAnsi" w:hAnsiTheme="majorHAnsi"/>
          <w:i/>
          <w:sz w:val="24"/>
          <w:szCs w:val="24"/>
        </w:rPr>
        <w:t xml:space="preserve"> je peux aussi faire une commande le jeudi par téléphone.</w:t>
      </w:r>
    </w:p>
    <w:p w:rsidR="00F0602C" w:rsidRDefault="000A6554" w:rsidP="00483A29">
      <w:pPr>
        <w:spacing w:line="240" w:lineRule="exact"/>
        <w:rPr>
          <w:rFonts w:asciiTheme="majorHAnsi" w:hAnsiTheme="majorHAnsi"/>
          <w:i/>
          <w:sz w:val="24"/>
          <w:szCs w:val="24"/>
        </w:rPr>
      </w:pPr>
      <w:r>
        <w:rPr>
          <w:rFonts w:asciiTheme="majorHAnsi" w:hAnsiTheme="majorHAnsi"/>
          <w:i/>
          <w:sz w:val="24"/>
          <w:szCs w:val="24"/>
        </w:rPr>
        <w:t>Je choisis</w:t>
      </w:r>
      <w:r w:rsidR="00F0602C">
        <w:rPr>
          <w:rFonts w:asciiTheme="majorHAnsi" w:hAnsiTheme="majorHAnsi"/>
          <w:i/>
          <w:sz w:val="24"/>
          <w:szCs w:val="24"/>
        </w:rPr>
        <w:t xml:space="preserve"> de</w:t>
      </w:r>
      <w:r>
        <w:rPr>
          <w:rFonts w:asciiTheme="majorHAnsi" w:hAnsiTheme="majorHAnsi"/>
          <w:i/>
          <w:sz w:val="24"/>
          <w:szCs w:val="24"/>
        </w:rPr>
        <w:t>s</w:t>
      </w:r>
      <w:r w:rsidR="00F0602C">
        <w:rPr>
          <w:rFonts w:asciiTheme="majorHAnsi" w:hAnsiTheme="majorHAnsi"/>
          <w:i/>
          <w:sz w:val="24"/>
          <w:szCs w:val="24"/>
        </w:rPr>
        <w:t xml:space="preserve"> fournisseur</w:t>
      </w:r>
      <w:r>
        <w:rPr>
          <w:rFonts w:asciiTheme="majorHAnsi" w:hAnsiTheme="majorHAnsi"/>
          <w:i/>
          <w:sz w:val="24"/>
          <w:szCs w:val="24"/>
        </w:rPr>
        <w:t>s</w:t>
      </w:r>
      <w:r w:rsidR="00F0602C">
        <w:rPr>
          <w:rFonts w:asciiTheme="majorHAnsi" w:hAnsiTheme="majorHAnsi"/>
          <w:i/>
          <w:sz w:val="24"/>
          <w:szCs w:val="24"/>
        </w:rPr>
        <w:t xml:space="preserve"> locau</w:t>
      </w:r>
      <w:r w:rsidR="00E54220">
        <w:rPr>
          <w:rFonts w:asciiTheme="majorHAnsi" w:hAnsiTheme="majorHAnsi"/>
          <w:i/>
          <w:sz w:val="24"/>
          <w:szCs w:val="24"/>
        </w:rPr>
        <w:t>x pour mes légumes et ma viande</w:t>
      </w:r>
      <w:r w:rsidR="00F0602C">
        <w:rPr>
          <w:rFonts w:asciiTheme="majorHAnsi" w:hAnsiTheme="majorHAnsi"/>
          <w:i/>
          <w:sz w:val="24"/>
          <w:szCs w:val="24"/>
        </w:rPr>
        <w:t xml:space="preserve"> de boucherie</w:t>
      </w:r>
      <w:r w:rsidR="00E54220">
        <w:rPr>
          <w:rFonts w:asciiTheme="majorHAnsi" w:hAnsiTheme="majorHAnsi"/>
          <w:i/>
          <w:sz w:val="24"/>
          <w:szCs w:val="24"/>
        </w:rPr>
        <w:t>.</w:t>
      </w:r>
    </w:p>
    <w:p w:rsidR="00E54220" w:rsidRDefault="00E54220" w:rsidP="00483A29">
      <w:pPr>
        <w:spacing w:line="240" w:lineRule="exact"/>
        <w:rPr>
          <w:rFonts w:asciiTheme="majorHAnsi" w:hAnsiTheme="majorHAnsi"/>
          <w:i/>
          <w:sz w:val="24"/>
          <w:szCs w:val="24"/>
        </w:rPr>
      </w:pPr>
      <w:r>
        <w:rPr>
          <w:rFonts w:asciiTheme="majorHAnsi" w:hAnsiTheme="majorHAnsi"/>
          <w:i/>
          <w:sz w:val="24"/>
          <w:szCs w:val="24"/>
        </w:rPr>
        <w:t>Pour le reste j’ai gardé mes fournisseurs que j’ai depuis des années, ayant de bon rapport de confiance ave</w:t>
      </w:r>
      <w:r w:rsidR="00A62F93">
        <w:rPr>
          <w:rFonts w:asciiTheme="majorHAnsi" w:hAnsiTheme="majorHAnsi"/>
          <w:i/>
          <w:sz w:val="24"/>
          <w:szCs w:val="24"/>
        </w:rPr>
        <w:t>c eux (fournisseur de c</w:t>
      </w:r>
      <w:r>
        <w:rPr>
          <w:rFonts w:asciiTheme="majorHAnsi" w:hAnsiTheme="majorHAnsi"/>
          <w:i/>
          <w:sz w:val="24"/>
          <w:szCs w:val="24"/>
        </w:rPr>
        <w:t xml:space="preserve">anard gras, </w:t>
      </w:r>
      <w:r w:rsidRPr="00E54220">
        <w:rPr>
          <w:rFonts w:ascii="Calibri Light" w:hAnsi="Calibri Light"/>
          <w:i/>
          <w:sz w:val="24"/>
          <w:szCs w:val="24"/>
        </w:rPr>
        <w:t>volaille</w:t>
      </w:r>
      <w:r w:rsidR="00A62F93">
        <w:rPr>
          <w:rFonts w:ascii="Calibri Light" w:hAnsi="Calibri Light"/>
          <w:i/>
          <w:sz w:val="24"/>
          <w:szCs w:val="24"/>
        </w:rPr>
        <w:t xml:space="preserve">, poisson, viande de porc et charcuterie, </w:t>
      </w:r>
      <w:r>
        <w:rPr>
          <w:rFonts w:ascii="Calibri Light" w:hAnsi="Calibri Light"/>
          <w:i/>
          <w:sz w:val="24"/>
          <w:szCs w:val="24"/>
        </w:rPr>
        <w:t>épice</w:t>
      </w:r>
      <w:r w:rsidR="00A62F93">
        <w:rPr>
          <w:rFonts w:ascii="Calibri Light" w:hAnsi="Calibri Light"/>
          <w:i/>
          <w:sz w:val="24"/>
          <w:szCs w:val="24"/>
        </w:rPr>
        <w:t>rie, BOF et produit d’entretien</w:t>
      </w:r>
      <w:r>
        <w:rPr>
          <w:rFonts w:ascii="Calibri Light" w:hAnsi="Calibri Light"/>
          <w:i/>
          <w:sz w:val="24"/>
          <w:szCs w:val="24"/>
        </w:rPr>
        <w:t>, éleveur d’autruche, surgelé</w:t>
      </w:r>
      <w:r w:rsidR="00A62F93">
        <w:rPr>
          <w:rFonts w:ascii="Calibri Light" w:hAnsi="Calibri Light"/>
          <w:i/>
          <w:sz w:val="24"/>
          <w:szCs w:val="24"/>
        </w:rPr>
        <w:t>)</w:t>
      </w:r>
      <w:r>
        <w:rPr>
          <w:rFonts w:ascii="Calibri Light" w:hAnsi="Calibri Light"/>
          <w:i/>
          <w:sz w:val="24"/>
          <w:szCs w:val="24"/>
        </w:rPr>
        <w:t>.</w:t>
      </w:r>
    </w:p>
    <w:p w:rsidR="008C3E3D" w:rsidRDefault="001305C4" w:rsidP="008C3E3D">
      <w:pPr>
        <w:rPr>
          <w:rFonts w:asciiTheme="majorHAnsi" w:hAnsiTheme="majorHAnsi"/>
          <w:b/>
          <w:i/>
          <w:color w:val="0070C0"/>
          <w:sz w:val="28"/>
          <w:szCs w:val="28"/>
          <w:u w:val="single"/>
        </w:rPr>
      </w:pPr>
      <w:r w:rsidRPr="00794FC2">
        <w:rPr>
          <w:rFonts w:asciiTheme="majorHAnsi" w:hAnsiTheme="majorHAnsi"/>
          <w:b/>
          <w:i/>
          <w:color w:val="0070C0"/>
          <w:sz w:val="56"/>
          <w:szCs w:val="56"/>
        </w:rPr>
        <w:t>lll</w:t>
      </w:r>
      <w:r w:rsidRPr="00794FC2">
        <w:rPr>
          <w:rFonts w:asciiTheme="majorHAnsi" w:hAnsiTheme="majorHAnsi"/>
          <w:b/>
          <w:i/>
          <w:color w:val="0070C0"/>
          <w:sz w:val="44"/>
          <w:szCs w:val="44"/>
        </w:rPr>
        <w:t xml:space="preserve"> </w:t>
      </w:r>
      <w:r w:rsidR="001B573B">
        <w:rPr>
          <w:rFonts w:asciiTheme="majorHAnsi" w:hAnsiTheme="majorHAnsi"/>
          <w:b/>
          <w:i/>
          <w:color w:val="0070C0"/>
          <w:sz w:val="44"/>
          <w:szCs w:val="44"/>
        </w:rPr>
        <w:t xml:space="preserve"> </w:t>
      </w:r>
      <w:r w:rsidRPr="00794FC2">
        <w:rPr>
          <w:rFonts w:asciiTheme="majorHAnsi" w:hAnsiTheme="majorHAnsi"/>
          <w:i/>
          <w:color w:val="0070C0"/>
          <w:sz w:val="24"/>
          <w:szCs w:val="24"/>
        </w:rPr>
        <w:t xml:space="preserve"> </w:t>
      </w:r>
      <w:r w:rsidR="008C3E3D" w:rsidRPr="00794FC2">
        <w:rPr>
          <w:rFonts w:asciiTheme="majorHAnsi" w:hAnsiTheme="majorHAnsi"/>
          <w:i/>
          <w:color w:val="0070C0"/>
          <w:sz w:val="24"/>
          <w:szCs w:val="24"/>
        </w:rPr>
        <w:t xml:space="preserve"> </w:t>
      </w:r>
      <w:r w:rsidR="008E7B5A" w:rsidRPr="00794FC2">
        <w:rPr>
          <w:rFonts w:asciiTheme="majorHAnsi" w:hAnsiTheme="majorHAnsi"/>
          <w:b/>
          <w:i/>
          <w:color w:val="0070C0"/>
          <w:sz w:val="28"/>
          <w:szCs w:val="28"/>
          <w:u w:val="single"/>
        </w:rPr>
        <w:t>réception</w:t>
      </w:r>
      <w:r w:rsidR="00005CAD">
        <w:rPr>
          <w:rFonts w:asciiTheme="majorHAnsi" w:hAnsiTheme="majorHAnsi"/>
          <w:b/>
          <w:i/>
          <w:color w:val="0070C0"/>
          <w:sz w:val="28"/>
          <w:szCs w:val="28"/>
          <w:u w:val="single"/>
        </w:rPr>
        <w:t xml:space="preserve"> d</w:t>
      </w:r>
      <w:r w:rsidRPr="00794FC2">
        <w:rPr>
          <w:rFonts w:asciiTheme="majorHAnsi" w:hAnsiTheme="majorHAnsi"/>
          <w:b/>
          <w:i/>
          <w:color w:val="0070C0"/>
          <w:sz w:val="28"/>
          <w:szCs w:val="28"/>
          <w:u w:val="single"/>
        </w:rPr>
        <w:t>es marchandises</w:t>
      </w:r>
    </w:p>
    <w:p w:rsidR="00483A29" w:rsidRDefault="00483A29" w:rsidP="008C3E3D">
      <w:pPr>
        <w:rPr>
          <w:rFonts w:asciiTheme="majorHAnsi" w:hAnsiTheme="majorHAnsi"/>
          <w:b/>
          <w:i/>
          <w:color w:val="0070C0"/>
          <w:sz w:val="28"/>
          <w:szCs w:val="28"/>
          <w:u w:val="single"/>
        </w:rPr>
      </w:pPr>
    </w:p>
    <w:p w:rsidR="00483A29" w:rsidRDefault="00483A29" w:rsidP="008C3E3D">
      <w:pPr>
        <w:rPr>
          <w:rFonts w:asciiTheme="majorHAnsi" w:hAnsiTheme="majorHAnsi"/>
          <w:i/>
          <w:sz w:val="24"/>
          <w:szCs w:val="24"/>
        </w:rPr>
      </w:pPr>
    </w:p>
    <w:p w:rsidR="00B0713C" w:rsidRDefault="00BE12AC" w:rsidP="008C3E3D">
      <w:pPr>
        <w:rPr>
          <w:rFonts w:asciiTheme="majorHAnsi" w:hAnsiTheme="majorHAnsi"/>
          <w:i/>
          <w:sz w:val="24"/>
          <w:szCs w:val="24"/>
        </w:rPr>
      </w:pPr>
      <w:r>
        <w:rPr>
          <w:rFonts w:asciiTheme="majorHAnsi" w:hAnsiTheme="majorHAnsi"/>
          <w:i/>
          <w:sz w:val="24"/>
          <w:szCs w:val="24"/>
        </w:rPr>
        <w:t>Lors</w:t>
      </w:r>
      <w:r w:rsidR="00B0713C">
        <w:rPr>
          <w:rFonts w:asciiTheme="majorHAnsi" w:hAnsiTheme="majorHAnsi"/>
          <w:i/>
          <w:sz w:val="24"/>
          <w:szCs w:val="24"/>
        </w:rPr>
        <w:t xml:space="preserve"> de la livraison, je commence :</w:t>
      </w:r>
    </w:p>
    <w:p w:rsidR="008C3E3D" w:rsidRDefault="00E10092" w:rsidP="008C3E3D">
      <w:pPr>
        <w:rPr>
          <w:rFonts w:asciiTheme="majorHAnsi" w:hAnsiTheme="majorHAnsi"/>
          <w:i/>
          <w:sz w:val="24"/>
          <w:szCs w:val="24"/>
        </w:rPr>
      </w:pPr>
      <w:r>
        <w:rPr>
          <w:rFonts w:asciiTheme="majorHAnsi" w:hAnsiTheme="majorHAnsi"/>
          <w:i/>
          <w:sz w:val="24"/>
          <w:szCs w:val="24"/>
        </w:rPr>
        <w:t xml:space="preserve">          </w:t>
      </w:r>
      <w:r w:rsidR="00B0713C">
        <w:rPr>
          <w:rFonts w:asciiTheme="majorHAnsi" w:hAnsiTheme="majorHAnsi"/>
          <w:i/>
          <w:sz w:val="24"/>
          <w:szCs w:val="24"/>
        </w:rPr>
        <w:t xml:space="preserve">-par </w:t>
      </w:r>
      <w:r w:rsidR="00AB64B5">
        <w:rPr>
          <w:rFonts w:asciiTheme="majorHAnsi" w:hAnsiTheme="majorHAnsi"/>
          <w:i/>
          <w:sz w:val="24"/>
          <w:szCs w:val="24"/>
        </w:rPr>
        <w:t>remettre</w:t>
      </w:r>
      <w:r w:rsidR="00B0713C">
        <w:rPr>
          <w:rFonts w:asciiTheme="majorHAnsi" w:hAnsiTheme="majorHAnsi"/>
          <w:i/>
          <w:sz w:val="24"/>
          <w:szCs w:val="24"/>
        </w:rPr>
        <w:t xml:space="preserve"> au livreur mon bon de </w:t>
      </w:r>
      <w:r w:rsidR="00AB64B5">
        <w:rPr>
          <w:rFonts w:asciiTheme="majorHAnsi" w:hAnsiTheme="majorHAnsi"/>
          <w:i/>
          <w:sz w:val="24"/>
          <w:szCs w:val="24"/>
        </w:rPr>
        <w:t>réception</w:t>
      </w:r>
      <w:r w:rsidR="00B0713C">
        <w:rPr>
          <w:rFonts w:asciiTheme="majorHAnsi" w:hAnsiTheme="majorHAnsi"/>
          <w:i/>
          <w:sz w:val="24"/>
          <w:szCs w:val="24"/>
        </w:rPr>
        <w:t xml:space="preserve"> </w:t>
      </w:r>
      <w:r w:rsidR="00AB64B5">
        <w:rPr>
          <w:rFonts w:asciiTheme="majorHAnsi" w:hAnsiTheme="majorHAnsi"/>
          <w:i/>
          <w:sz w:val="24"/>
          <w:szCs w:val="24"/>
        </w:rPr>
        <w:t>des marchandises</w:t>
      </w:r>
      <w:r w:rsidR="00B0713C">
        <w:rPr>
          <w:rFonts w:asciiTheme="majorHAnsi" w:hAnsiTheme="majorHAnsi"/>
          <w:i/>
          <w:sz w:val="24"/>
          <w:szCs w:val="24"/>
        </w:rPr>
        <w:t xml:space="preserve"> sur lequel il renseigne </w:t>
      </w:r>
      <w:r w:rsidR="00AB64B5">
        <w:rPr>
          <w:rFonts w:asciiTheme="majorHAnsi" w:hAnsiTheme="majorHAnsi"/>
          <w:i/>
          <w:sz w:val="24"/>
          <w:szCs w:val="24"/>
        </w:rPr>
        <w:t>les conditions</w:t>
      </w:r>
      <w:r w:rsidR="00BE12AC">
        <w:rPr>
          <w:rFonts w:asciiTheme="majorHAnsi" w:hAnsiTheme="majorHAnsi"/>
          <w:i/>
          <w:sz w:val="24"/>
          <w:szCs w:val="24"/>
        </w:rPr>
        <w:t xml:space="preserve"> de transport</w:t>
      </w:r>
    </w:p>
    <w:p w:rsidR="00BE12AC" w:rsidRDefault="00BE12AC" w:rsidP="008C3E3D">
      <w:pPr>
        <w:rPr>
          <w:rFonts w:asciiTheme="majorHAnsi" w:hAnsiTheme="majorHAnsi"/>
          <w:i/>
          <w:sz w:val="24"/>
          <w:szCs w:val="24"/>
        </w:rPr>
      </w:pPr>
      <w:r>
        <w:rPr>
          <w:rFonts w:asciiTheme="majorHAnsi" w:hAnsiTheme="majorHAnsi"/>
          <w:i/>
          <w:sz w:val="24"/>
          <w:szCs w:val="24"/>
        </w:rPr>
        <w:t xml:space="preserve">       -</w:t>
      </w:r>
      <w:r w:rsidR="008E7B5A">
        <w:rPr>
          <w:rFonts w:asciiTheme="majorHAnsi" w:hAnsiTheme="majorHAnsi"/>
          <w:i/>
          <w:sz w:val="24"/>
          <w:szCs w:val="24"/>
        </w:rPr>
        <w:t>à</w:t>
      </w:r>
      <w:r>
        <w:rPr>
          <w:rFonts w:asciiTheme="majorHAnsi" w:hAnsiTheme="majorHAnsi"/>
          <w:i/>
          <w:sz w:val="24"/>
          <w:szCs w:val="24"/>
        </w:rPr>
        <w:t xml:space="preserve"> l’aide </w:t>
      </w:r>
      <w:r w:rsidR="00E71A52">
        <w:rPr>
          <w:rFonts w:asciiTheme="majorHAnsi" w:hAnsiTheme="majorHAnsi"/>
          <w:i/>
          <w:sz w:val="24"/>
          <w:szCs w:val="24"/>
        </w:rPr>
        <w:t>d’un thermo</w:t>
      </w:r>
      <w:r>
        <w:rPr>
          <w:rFonts w:asciiTheme="majorHAnsi" w:hAnsiTheme="majorHAnsi"/>
          <w:i/>
          <w:sz w:val="24"/>
          <w:szCs w:val="24"/>
        </w:rPr>
        <w:t xml:space="preserve"> sonde, je contrôle inopinément la température des produits :</w:t>
      </w:r>
    </w:p>
    <w:p w:rsidR="00BE12AC" w:rsidRDefault="00BE12AC" w:rsidP="008C3E3D">
      <w:pPr>
        <w:rPr>
          <w:rFonts w:asciiTheme="majorHAnsi" w:hAnsiTheme="majorHAnsi"/>
          <w:i/>
          <w:sz w:val="24"/>
          <w:szCs w:val="24"/>
        </w:rPr>
      </w:pPr>
      <w:r>
        <w:rPr>
          <w:rFonts w:asciiTheme="majorHAnsi" w:hAnsiTheme="majorHAnsi"/>
          <w:i/>
          <w:sz w:val="24"/>
          <w:szCs w:val="24"/>
        </w:rPr>
        <w:t xml:space="preserve">       </w:t>
      </w:r>
      <w:r w:rsidR="00A62F93">
        <w:rPr>
          <w:rFonts w:asciiTheme="majorHAnsi" w:hAnsiTheme="majorHAnsi"/>
          <w:i/>
          <w:sz w:val="24"/>
          <w:szCs w:val="24"/>
        </w:rPr>
        <w:t xml:space="preserve">                -  viandes, BOF</w:t>
      </w:r>
      <w:r>
        <w:rPr>
          <w:rFonts w:asciiTheme="majorHAnsi" w:hAnsiTheme="majorHAnsi"/>
          <w:i/>
          <w:sz w:val="24"/>
          <w:szCs w:val="24"/>
        </w:rPr>
        <w:t xml:space="preserve"> et des poissons ces produits doivent être </w:t>
      </w:r>
      <w:r w:rsidR="00E71A52">
        <w:rPr>
          <w:rFonts w:asciiTheme="majorHAnsi" w:hAnsiTheme="majorHAnsi"/>
          <w:i/>
          <w:sz w:val="24"/>
          <w:szCs w:val="24"/>
        </w:rPr>
        <w:t>entre 3</w:t>
      </w:r>
      <w:r>
        <w:rPr>
          <w:rFonts w:asciiTheme="majorHAnsi" w:hAnsiTheme="majorHAnsi"/>
          <w:i/>
          <w:sz w:val="24"/>
          <w:szCs w:val="24"/>
        </w:rPr>
        <w:t>°C et 6°C</w:t>
      </w:r>
    </w:p>
    <w:p w:rsidR="00BE12AC" w:rsidRDefault="00BE12AC" w:rsidP="008C3E3D">
      <w:pPr>
        <w:rPr>
          <w:rFonts w:asciiTheme="majorHAnsi" w:hAnsiTheme="majorHAnsi"/>
          <w:i/>
          <w:sz w:val="24"/>
          <w:szCs w:val="24"/>
        </w:rPr>
      </w:pPr>
      <w:r>
        <w:rPr>
          <w:rFonts w:asciiTheme="majorHAnsi" w:hAnsiTheme="majorHAnsi"/>
          <w:i/>
          <w:sz w:val="24"/>
          <w:szCs w:val="24"/>
        </w:rPr>
        <w:t xml:space="preserve">                       - surgelé à – 20 °C</w:t>
      </w:r>
    </w:p>
    <w:p w:rsidR="00BE12AC" w:rsidRDefault="00BE12AC" w:rsidP="008C3E3D">
      <w:pPr>
        <w:rPr>
          <w:rFonts w:asciiTheme="majorHAnsi" w:hAnsiTheme="majorHAnsi"/>
          <w:i/>
          <w:sz w:val="24"/>
          <w:szCs w:val="24"/>
        </w:rPr>
      </w:pPr>
      <w:r>
        <w:rPr>
          <w:rFonts w:asciiTheme="majorHAnsi" w:hAnsiTheme="majorHAnsi"/>
          <w:i/>
          <w:sz w:val="24"/>
          <w:szCs w:val="24"/>
        </w:rPr>
        <w:t xml:space="preserve">                      - fruits et </w:t>
      </w:r>
      <w:r w:rsidR="00235E58">
        <w:rPr>
          <w:rFonts w:asciiTheme="majorHAnsi" w:hAnsiTheme="majorHAnsi"/>
          <w:i/>
          <w:sz w:val="24"/>
          <w:szCs w:val="24"/>
        </w:rPr>
        <w:t>légumes</w:t>
      </w:r>
      <w:r>
        <w:rPr>
          <w:rFonts w:asciiTheme="majorHAnsi" w:hAnsiTheme="majorHAnsi"/>
          <w:i/>
          <w:sz w:val="24"/>
          <w:szCs w:val="24"/>
        </w:rPr>
        <w:t xml:space="preserve"> entre 10°C et 12 °C</w:t>
      </w:r>
    </w:p>
    <w:p w:rsidR="00235E58" w:rsidRDefault="00E10092" w:rsidP="008C3E3D">
      <w:pPr>
        <w:rPr>
          <w:rFonts w:asciiTheme="majorHAnsi" w:hAnsiTheme="majorHAnsi"/>
          <w:i/>
          <w:sz w:val="24"/>
          <w:szCs w:val="24"/>
        </w:rPr>
      </w:pPr>
      <w:r>
        <w:rPr>
          <w:rFonts w:asciiTheme="majorHAnsi" w:hAnsiTheme="majorHAnsi"/>
          <w:i/>
          <w:sz w:val="24"/>
          <w:szCs w:val="24"/>
        </w:rPr>
        <w:t xml:space="preserve">       </w:t>
      </w:r>
      <w:r w:rsidR="00235E58">
        <w:rPr>
          <w:rFonts w:asciiTheme="majorHAnsi" w:hAnsiTheme="majorHAnsi"/>
          <w:i/>
          <w:sz w:val="24"/>
          <w:szCs w:val="24"/>
        </w:rPr>
        <w:t>-</w:t>
      </w:r>
      <w:r w:rsidR="00235E58" w:rsidRPr="00235E58">
        <w:rPr>
          <w:rFonts w:asciiTheme="majorHAnsi" w:hAnsiTheme="majorHAnsi"/>
          <w:i/>
          <w:sz w:val="24"/>
          <w:szCs w:val="24"/>
        </w:rPr>
        <w:t xml:space="preserve">J’effectue un contrôle contradictoire avec le </w:t>
      </w:r>
      <w:r w:rsidR="00E71A52" w:rsidRPr="00235E58">
        <w:rPr>
          <w:rFonts w:asciiTheme="majorHAnsi" w:hAnsiTheme="majorHAnsi"/>
          <w:i/>
          <w:sz w:val="24"/>
          <w:szCs w:val="24"/>
        </w:rPr>
        <w:t>livreur en</w:t>
      </w:r>
      <w:r w:rsidR="00235E58" w:rsidRPr="00235E58">
        <w:rPr>
          <w:rFonts w:asciiTheme="majorHAnsi" w:hAnsiTheme="majorHAnsi"/>
          <w:i/>
          <w:sz w:val="24"/>
          <w:szCs w:val="24"/>
        </w:rPr>
        <w:t xml:space="preserve"> me référant au bon de commande</w:t>
      </w:r>
    </w:p>
    <w:p w:rsidR="00235E58" w:rsidRDefault="00235E58" w:rsidP="008C3E3D">
      <w:pPr>
        <w:rPr>
          <w:rFonts w:asciiTheme="majorHAnsi" w:hAnsiTheme="majorHAnsi"/>
          <w:i/>
          <w:sz w:val="24"/>
          <w:szCs w:val="24"/>
        </w:rPr>
      </w:pPr>
      <w:r>
        <w:rPr>
          <w:rFonts w:asciiTheme="majorHAnsi" w:hAnsiTheme="majorHAnsi"/>
          <w:i/>
          <w:sz w:val="24"/>
          <w:szCs w:val="24"/>
        </w:rPr>
        <w:t xml:space="preserve">   </w:t>
      </w:r>
      <w:r w:rsidR="00E10092">
        <w:rPr>
          <w:rFonts w:asciiTheme="majorHAnsi" w:hAnsiTheme="majorHAnsi"/>
          <w:i/>
          <w:sz w:val="24"/>
          <w:szCs w:val="24"/>
        </w:rPr>
        <w:t xml:space="preserve">  </w:t>
      </w:r>
      <w:r>
        <w:rPr>
          <w:rFonts w:asciiTheme="majorHAnsi" w:hAnsiTheme="majorHAnsi"/>
          <w:i/>
          <w:sz w:val="24"/>
          <w:szCs w:val="24"/>
        </w:rPr>
        <w:t xml:space="preserve"> - conformité des quantités livrées : je compte et coche toutes les marchandises sur le bon de livraison</w:t>
      </w:r>
    </w:p>
    <w:p w:rsidR="00235E58" w:rsidRDefault="00235E58" w:rsidP="008C3E3D">
      <w:pPr>
        <w:rPr>
          <w:rFonts w:asciiTheme="majorHAnsi" w:hAnsiTheme="majorHAnsi"/>
          <w:i/>
          <w:sz w:val="24"/>
          <w:szCs w:val="24"/>
        </w:rPr>
      </w:pPr>
      <w:r>
        <w:rPr>
          <w:rFonts w:asciiTheme="majorHAnsi" w:hAnsiTheme="majorHAnsi"/>
          <w:i/>
          <w:sz w:val="24"/>
          <w:szCs w:val="24"/>
        </w:rPr>
        <w:t xml:space="preserve">   </w:t>
      </w:r>
      <w:r w:rsidR="00E10092">
        <w:rPr>
          <w:rFonts w:asciiTheme="majorHAnsi" w:hAnsiTheme="majorHAnsi"/>
          <w:i/>
          <w:sz w:val="24"/>
          <w:szCs w:val="24"/>
        </w:rPr>
        <w:t xml:space="preserve"> </w:t>
      </w:r>
      <w:r>
        <w:rPr>
          <w:rFonts w:asciiTheme="majorHAnsi" w:hAnsiTheme="majorHAnsi"/>
          <w:i/>
          <w:sz w:val="24"/>
          <w:szCs w:val="24"/>
        </w:rPr>
        <w:t xml:space="preserve"> - contrôle de l’intégrité des conditionnements, exemple : emballage sous vides non percé, boite de conserve non </w:t>
      </w:r>
      <w:r w:rsidR="008E7B5A">
        <w:rPr>
          <w:rFonts w:asciiTheme="majorHAnsi" w:hAnsiTheme="majorHAnsi"/>
          <w:i/>
          <w:sz w:val="24"/>
          <w:szCs w:val="24"/>
        </w:rPr>
        <w:t>cabossée, emballage papier ou carton non ouvert ou éventré</w:t>
      </w:r>
      <w:r>
        <w:rPr>
          <w:rFonts w:asciiTheme="majorHAnsi" w:hAnsiTheme="majorHAnsi"/>
          <w:i/>
          <w:sz w:val="24"/>
          <w:szCs w:val="24"/>
        </w:rPr>
        <w:t>.</w:t>
      </w:r>
    </w:p>
    <w:p w:rsidR="00235E58" w:rsidRDefault="00A62F93" w:rsidP="008C3E3D">
      <w:pPr>
        <w:rPr>
          <w:rFonts w:asciiTheme="majorHAnsi" w:hAnsiTheme="majorHAnsi"/>
          <w:i/>
          <w:sz w:val="24"/>
          <w:szCs w:val="24"/>
        </w:rPr>
      </w:pPr>
      <w:r>
        <w:rPr>
          <w:rFonts w:asciiTheme="majorHAnsi" w:hAnsiTheme="majorHAnsi"/>
          <w:i/>
          <w:sz w:val="24"/>
          <w:szCs w:val="24"/>
        </w:rPr>
        <w:t xml:space="preserve">    - contrôle visuel de la fraî</w:t>
      </w:r>
      <w:r w:rsidR="00235E58">
        <w:rPr>
          <w:rFonts w:asciiTheme="majorHAnsi" w:hAnsiTheme="majorHAnsi"/>
          <w:i/>
          <w:sz w:val="24"/>
          <w:szCs w:val="24"/>
        </w:rPr>
        <w:t>cheur des produits :</w:t>
      </w:r>
    </w:p>
    <w:p w:rsidR="00235E58" w:rsidRDefault="00235E58" w:rsidP="008C3E3D">
      <w:pPr>
        <w:rPr>
          <w:rFonts w:asciiTheme="majorHAnsi" w:hAnsiTheme="majorHAnsi"/>
          <w:i/>
          <w:sz w:val="24"/>
          <w:szCs w:val="24"/>
        </w:rPr>
      </w:pPr>
      <w:r>
        <w:rPr>
          <w:rFonts w:asciiTheme="majorHAnsi" w:hAnsiTheme="majorHAnsi"/>
          <w:i/>
          <w:sz w:val="24"/>
          <w:szCs w:val="24"/>
        </w:rPr>
        <w:t xml:space="preserve">      Exemple : les fruits et </w:t>
      </w:r>
      <w:r w:rsidR="00E71A52">
        <w:rPr>
          <w:rFonts w:asciiTheme="majorHAnsi" w:hAnsiTheme="majorHAnsi"/>
          <w:i/>
          <w:sz w:val="24"/>
          <w:szCs w:val="24"/>
        </w:rPr>
        <w:t>légumes doivent</w:t>
      </w:r>
      <w:r>
        <w:rPr>
          <w:rFonts w:asciiTheme="majorHAnsi" w:hAnsiTheme="majorHAnsi"/>
          <w:i/>
          <w:sz w:val="24"/>
          <w:szCs w:val="24"/>
        </w:rPr>
        <w:t xml:space="preserve"> être bien fermes et sans taches de pourritures et de coup</w:t>
      </w:r>
    </w:p>
    <w:p w:rsidR="00235E58" w:rsidRDefault="00235E58" w:rsidP="008C3E3D">
      <w:pPr>
        <w:rPr>
          <w:rFonts w:asciiTheme="majorHAnsi" w:hAnsiTheme="majorHAnsi"/>
          <w:i/>
          <w:sz w:val="24"/>
          <w:szCs w:val="24"/>
        </w:rPr>
      </w:pPr>
      <w:r>
        <w:rPr>
          <w:rFonts w:asciiTheme="majorHAnsi" w:hAnsiTheme="majorHAnsi"/>
          <w:i/>
          <w:sz w:val="24"/>
          <w:szCs w:val="24"/>
        </w:rPr>
        <w:t xml:space="preserve">                       Les</w:t>
      </w:r>
      <w:r w:rsidRPr="00235E58">
        <w:rPr>
          <w:rFonts w:ascii="Calibri Light" w:hAnsi="Calibri Light"/>
          <w:i/>
          <w:sz w:val="24"/>
          <w:szCs w:val="24"/>
        </w:rPr>
        <w:t xml:space="preserve"> filets</w:t>
      </w:r>
      <w:r>
        <w:rPr>
          <w:rFonts w:ascii="Calibri Light" w:hAnsi="Calibri Light"/>
          <w:i/>
          <w:sz w:val="24"/>
          <w:szCs w:val="24"/>
        </w:rPr>
        <w:t xml:space="preserve"> </w:t>
      </w:r>
      <w:r w:rsidR="00E71A52">
        <w:rPr>
          <w:rFonts w:ascii="Calibri Light" w:hAnsi="Calibri Light"/>
          <w:i/>
          <w:sz w:val="24"/>
          <w:szCs w:val="24"/>
        </w:rPr>
        <w:t>ou</w:t>
      </w:r>
      <w:r w:rsidR="00E71A52" w:rsidRPr="00235E58">
        <w:rPr>
          <w:rFonts w:ascii="Calibri Light" w:hAnsi="Calibri Light"/>
          <w:i/>
          <w:sz w:val="24"/>
          <w:szCs w:val="24"/>
        </w:rPr>
        <w:t xml:space="preserve"> poissons</w:t>
      </w:r>
      <w:r>
        <w:rPr>
          <w:rFonts w:asciiTheme="majorHAnsi" w:hAnsiTheme="majorHAnsi"/>
          <w:i/>
          <w:sz w:val="24"/>
          <w:szCs w:val="24"/>
        </w:rPr>
        <w:t xml:space="preserve"> </w:t>
      </w:r>
      <w:r w:rsidR="00E71A52">
        <w:rPr>
          <w:rFonts w:asciiTheme="majorHAnsi" w:hAnsiTheme="majorHAnsi"/>
          <w:i/>
          <w:sz w:val="24"/>
          <w:szCs w:val="24"/>
        </w:rPr>
        <w:t>entier</w:t>
      </w:r>
      <w:r w:rsidR="005C57D9">
        <w:rPr>
          <w:rFonts w:asciiTheme="majorHAnsi" w:hAnsiTheme="majorHAnsi"/>
          <w:i/>
          <w:sz w:val="24"/>
          <w:szCs w:val="24"/>
        </w:rPr>
        <w:t>s</w:t>
      </w:r>
      <w:r w:rsidR="00E71A52">
        <w:rPr>
          <w:rFonts w:asciiTheme="majorHAnsi" w:hAnsiTheme="majorHAnsi"/>
          <w:i/>
          <w:sz w:val="24"/>
          <w:szCs w:val="24"/>
        </w:rPr>
        <w:t xml:space="preserve"> ne</w:t>
      </w:r>
      <w:r>
        <w:rPr>
          <w:rFonts w:asciiTheme="majorHAnsi" w:hAnsiTheme="majorHAnsi"/>
          <w:i/>
          <w:sz w:val="24"/>
          <w:szCs w:val="24"/>
        </w:rPr>
        <w:t xml:space="preserve"> doivent pas dégager d’odeur excessives les entiers avoir les yeux brillant</w:t>
      </w:r>
      <w:r w:rsidR="005C57D9">
        <w:rPr>
          <w:rFonts w:asciiTheme="majorHAnsi" w:hAnsiTheme="majorHAnsi"/>
          <w:i/>
          <w:sz w:val="24"/>
          <w:szCs w:val="24"/>
        </w:rPr>
        <w:t>s</w:t>
      </w:r>
      <w:r>
        <w:rPr>
          <w:rFonts w:asciiTheme="majorHAnsi" w:hAnsiTheme="majorHAnsi"/>
          <w:i/>
          <w:sz w:val="24"/>
          <w:szCs w:val="24"/>
        </w:rPr>
        <w:t xml:space="preserve"> et </w:t>
      </w:r>
      <w:r w:rsidR="00E71A52">
        <w:rPr>
          <w:rFonts w:asciiTheme="majorHAnsi" w:hAnsiTheme="majorHAnsi"/>
          <w:i/>
          <w:sz w:val="24"/>
          <w:szCs w:val="24"/>
        </w:rPr>
        <w:t>les ouïes bien rouges</w:t>
      </w:r>
      <w:r>
        <w:rPr>
          <w:rFonts w:asciiTheme="majorHAnsi" w:hAnsiTheme="majorHAnsi"/>
          <w:i/>
          <w:sz w:val="24"/>
          <w:szCs w:val="24"/>
        </w:rPr>
        <w:t>.</w:t>
      </w:r>
    </w:p>
    <w:p w:rsidR="008E7B5A" w:rsidRPr="00E10092" w:rsidRDefault="008E7B5A" w:rsidP="00425D86">
      <w:pPr>
        <w:numPr>
          <w:ilvl w:val="0"/>
          <w:numId w:val="18"/>
        </w:numPr>
        <w:rPr>
          <w:rFonts w:asciiTheme="majorHAnsi" w:hAnsiTheme="majorHAnsi"/>
          <w:i/>
          <w:sz w:val="24"/>
          <w:szCs w:val="24"/>
        </w:rPr>
      </w:pPr>
      <w:r w:rsidRPr="00E10092">
        <w:rPr>
          <w:rFonts w:asciiTheme="majorHAnsi" w:hAnsiTheme="majorHAnsi"/>
          <w:i/>
          <w:sz w:val="24"/>
          <w:szCs w:val="24"/>
        </w:rPr>
        <w:t xml:space="preserve">Tout en effectuant </w:t>
      </w:r>
      <w:r w:rsidR="00E2534F" w:rsidRPr="00E10092">
        <w:rPr>
          <w:rFonts w:asciiTheme="majorHAnsi" w:hAnsiTheme="majorHAnsi"/>
          <w:i/>
          <w:sz w:val="24"/>
          <w:szCs w:val="24"/>
        </w:rPr>
        <w:t>ces contrôles</w:t>
      </w:r>
      <w:r w:rsidRPr="00E10092">
        <w:rPr>
          <w:rFonts w:asciiTheme="majorHAnsi" w:hAnsiTheme="majorHAnsi"/>
          <w:i/>
          <w:sz w:val="24"/>
          <w:szCs w:val="24"/>
        </w:rPr>
        <w:t xml:space="preserve">, je </w:t>
      </w:r>
      <w:r w:rsidR="0093018C" w:rsidRPr="00E10092">
        <w:rPr>
          <w:rFonts w:asciiTheme="majorHAnsi" w:hAnsiTheme="majorHAnsi"/>
          <w:i/>
          <w:sz w:val="24"/>
          <w:szCs w:val="24"/>
        </w:rPr>
        <w:t>relève</w:t>
      </w:r>
      <w:r w:rsidRPr="00E10092">
        <w:rPr>
          <w:rFonts w:asciiTheme="majorHAnsi" w:hAnsiTheme="majorHAnsi"/>
          <w:i/>
          <w:sz w:val="24"/>
          <w:szCs w:val="24"/>
        </w:rPr>
        <w:t xml:space="preserve"> et reporte sur le bon de </w:t>
      </w:r>
      <w:r w:rsidR="0093018C" w:rsidRPr="00E10092">
        <w:rPr>
          <w:rFonts w:asciiTheme="majorHAnsi" w:hAnsiTheme="majorHAnsi"/>
          <w:i/>
          <w:sz w:val="24"/>
          <w:szCs w:val="24"/>
        </w:rPr>
        <w:t>réception</w:t>
      </w:r>
      <w:r w:rsidRPr="00E10092">
        <w:rPr>
          <w:rFonts w:asciiTheme="majorHAnsi" w:hAnsiTheme="majorHAnsi"/>
          <w:i/>
          <w:sz w:val="24"/>
          <w:szCs w:val="24"/>
        </w:rPr>
        <w:t xml:space="preserve"> </w:t>
      </w:r>
      <w:r w:rsidR="00E2534F" w:rsidRPr="00E10092">
        <w:rPr>
          <w:rFonts w:asciiTheme="majorHAnsi" w:hAnsiTheme="majorHAnsi"/>
          <w:i/>
          <w:sz w:val="24"/>
          <w:szCs w:val="24"/>
        </w:rPr>
        <w:t>les quantités livrées</w:t>
      </w:r>
      <w:r w:rsidRPr="00E10092">
        <w:rPr>
          <w:rFonts w:asciiTheme="majorHAnsi" w:hAnsiTheme="majorHAnsi"/>
          <w:i/>
          <w:sz w:val="24"/>
          <w:szCs w:val="24"/>
        </w:rPr>
        <w:t xml:space="preserve"> et </w:t>
      </w:r>
      <w:r w:rsidR="00E71A52" w:rsidRPr="00E10092">
        <w:rPr>
          <w:rFonts w:asciiTheme="majorHAnsi" w:hAnsiTheme="majorHAnsi"/>
          <w:i/>
          <w:sz w:val="24"/>
          <w:szCs w:val="24"/>
        </w:rPr>
        <w:t>les DLC et</w:t>
      </w:r>
      <w:r w:rsidRPr="00E10092">
        <w:rPr>
          <w:rFonts w:asciiTheme="majorHAnsi" w:hAnsiTheme="majorHAnsi"/>
          <w:i/>
          <w:sz w:val="24"/>
          <w:szCs w:val="24"/>
        </w:rPr>
        <w:t xml:space="preserve"> DL</w:t>
      </w:r>
      <w:r w:rsidR="003B433F" w:rsidRPr="00E10092">
        <w:rPr>
          <w:rFonts w:asciiTheme="majorHAnsi" w:hAnsiTheme="majorHAnsi"/>
          <w:i/>
          <w:sz w:val="24"/>
          <w:szCs w:val="24"/>
        </w:rPr>
        <w:t>U</w:t>
      </w:r>
      <w:r w:rsidRPr="00E10092">
        <w:rPr>
          <w:rFonts w:asciiTheme="majorHAnsi" w:hAnsiTheme="majorHAnsi"/>
          <w:i/>
          <w:sz w:val="24"/>
          <w:szCs w:val="24"/>
        </w:rPr>
        <w:t xml:space="preserve">O </w:t>
      </w:r>
    </w:p>
    <w:p w:rsidR="00A57774" w:rsidRDefault="008E7B5A" w:rsidP="0093018C">
      <w:pPr>
        <w:rPr>
          <w:rFonts w:asciiTheme="majorHAnsi" w:hAnsiTheme="majorHAnsi"/>
          <w:b/>
          <w:i/>
          <w:color w:val="0070C0"/>
          <w:sz w:val="28"/>
          <w:szCs w:val="28"/>
          <w:u w:val="single"/>
        </w:rPr>
      </w:pPr>
      <w:r w:rsidRPr="00794FC2">
        <w:rPr>
          <w:rFonts w:asciiTheme="majorHAnsi" w:hAnsiTheme="majorHAnsi"/>
          <w:b/>
          <w:i/>
          <w:color w:val="0070C0"/>
          <w:sz w:val="56"/>
          <w:szCs w:val="56"/>
        </w:rPr>
        <w:t>lV</w:t>
      </w:r>
      <w:r w:rsidR="001B573B">
        <w:rPr>
          <w:rFonts w:asciiTheme="majorHAnsi" w:hAnsiTheme="majorHAnsi"/>
          <w:b/>
          <w:i/>
          <w:color w:val="0070C0"/>
          <w:sz w:val="56"/>
          <w:szCs w:val="56"/>
        </w:rPr>
        <w:t xml:space="preserve"> </w:t>
      </w:r>
      <w:r w:rsidR="001B573B">
        <w:rPr>
          <w:rFonts w:asciiTheme="majorHAnsi" w:hAnsiTheme="majorHAnsi"/>
          <w:b/>
          <w:i/>
          <w:color w:val="0070C0"/>
          <w:sz w:val="52"/>
          <w:szCs w:val="52"/>
        </w:rPr>
        <w:t xml:space="preserve"> </w:t>
      </w:r>
      <w:r w:rsidRPr="00794FC2">
        <w:rPr>
          <w:rFonts w:asciiTheme="majorHAnsi" w:hAnsiTheme="majorHAnsi"/>
          <w:b/>
          <w:i/>
          <w:color w:val="0070C0"/>
          <w:sz w:val="28"/>
          <w:szCs w:val="28"/>
        </w:rPr>
        <w:t xml:space="preserve"> </w:t>
      </w:r>
      <w:r w:rsidRPr="00794FC2">
        <w:rPr>
          <w:rFonts w:asciiTheme="majorHAnsi" w:hAnsiTheme="majorHAnsi"/>
          <w:b/>
          <w:i/>
          <w:color w:val="0070C0"/>
          <w:sz w:val="28"/>
          <w:szCs w:val="28"/>
          <w:u w:val="single"/>
        </w:rPr>
        <w:t xml:space="preserve">stockage </w:t>
      </w:r>
      <w:r w:rsidR="00E71A52" w:rsidRPr="00794FC2">
        <w:rPr>
          <w:rFonts w:asciiTheme="majorHAnsi" w:hAnsiTheme="majorHAnsi"/>
          <w:b/>
          <w:i/>
          <w:color w:val="0070C0"/>
          <w:sz w:val="28"/>
          <w:szCs w:val="28"/>
          <w:u w:val="single"/>
        </w:rPr>
        <w:t>des marchandises</w:t>
      </w:r>
    </w:p>
    <w:p w:rsidR="00546A79" w:rsidRDefault="00546A79" w:rsidP="0093018C">
      <w:pPr>
        <w:rPr>
          <w:rFonts w:asciiTheme="majorHAnsi" w:hAnsiTheme="majorHAnsi"/>
          <w:i/>
          <w:sz w:val="24"/>
          <w:szCs w:val="24"/>
        </w:rPr>
      </w:pPr>
    </w:p>
    <w:p w:rsidR="00C551AC" w:rsidRDefault="000A1D01" w:rsidP="0093018C">
      <w:pPr>
        <w:rPr>
          <w:rFonts w:asciiTheme="majorHAnsi" w:hAnsiTheme="majorHAnsi"/>
          <w:i/>
          <w:sz w:val="24"/>
          <w:szCs w:val="24"/>
        </w:rPr>
      </w:pPr>
      <w:r>
        <w:rPr>
          <w:rFonts w:asciiTheme="majorHAnsi" w:hAnsiTheme="majorHAnsi"/>
          <w:i/>
          <w:sz w:val="24"/>
          <w:szCs w:val="24"/>
        </w:rPr>
        <w:t xml:space="preserve">               Afin</w:t>
      </w:r>
      <w:r w:rsidR="0093018C">
        <w:rPr>
          <w:rFonts w:asciiTheme="majorHAnsi" w:hAnsiTheme="majorHAnsi"/>
          <w:i/>
          <w:sz w:val="24"/>
          <w:szCs w:val="24"/>
        </w:rPr>
        <w:t xml:space="preserve"> de ne pas </w:t>
      </w:r>
      <w:r w:rsidR="00794FC2">
        <w:rPr>
          <w:rFonts w:asciiTheme="majorHAnsi" w:hAnsiTheme="majorHAnsi"/>
          <w:i/>
          <w:sz w:val="24"/>
          <w:szCs w:val="24"/>
        </w:rPr>
        <w:t>briser</w:t>
      </w:r>
      <w:r w:rsidR="00A62F93">
        <w:rPr>
          <w:rFonts w:asciiTheme="majorHAnsi" w:hAnsiTheme="majorHAnsi"/>
          <w:i/>
          <w:sz w:val="24"/>
          <w:szCs w:val="24"/>
        </w:rPr>
        <w:t xml:space="preserve"> la chaî</w:t>
      </w:r>
      <w:r w:rsidR="0093018C">
        <w:rPr>
          <w:rFonts w:asciiTheme="majorHAnsi" w:hAnsiTheme="majorHAnsi"/>
          <w:i/>
          <w:sz w:val="24"/>
          <w:szCs w:val="24"/>
        </w:rPr>
        <w:t xml:space="preserve">ne du </w:t>
      </w:r>
      <w:r w:rsidR="00794FC2">
        <w:rPr>
          <w:rFonts w:asciiTheme="majorHAnsi" w:hAnsiTheme="majorHAnsi"/>
          <w:i/>
          <w:sz w:val="24"/>
          <w:szCs w:val="24"/>
        </w:rPr>
        <w:t>froid,</w:t>
      </w:r>
      <w:r w:rsidR="0093018C">
        <w:rPr>
          <w:rFonts w:asciiTheme="majorHAnsi" w:hAnsiTheme="majorHAnsi"/>
          <w:i/>
          <w:sz w:val="24"/>
          <w:szCs w:val="24"/>
        </w:rPr>
        <w:t xml:space="preserve"> je </w:t>
      </w:r>
      <w:r w:rsidR="00794FC2">
        <w:rPr>
          <w:rFonts w:asciiTheme="majorHAnsi" w:hAnsiTheme="majorHAnsi"/>
          <w:i/>
          <w:sz w:val="24"/>
          <w:szCs w:val="24"/>
        </w:rPr>
        <w:t>procède</w:t>
      </w:r>
      <w:r w:rsidR="0093018C">
        <w:rPr>
          <w:rFonts w:asciiTheme="majorHAnsi" w:hAnsiTheme="majorHAnsi"/>
          <w:i/>
          <w:sz w:val="24"/>
          <w:szCs w:val="24"/>
        </w:rPr>
        <w:t xml:space="preserve"> </w:t>
      </w:r>
      <w:r w:rsidR="00794FC2">
        <w:rPr>
          <w:rFonts w:asciiTheme="majorHAnsi" w:hAnsiTheme="majorHAnsi"/>
          <w:i/>
          <w:sz w:val="24"/>
          <w:szCs w:val="24"/>
        </w:rPr>
        <w:t>dès</w:t>
      </w:r>
      <w:r w:rsidR="0093018C">
        <w:rPr>
          <w:rFonts w:asciiTheme="majorHAnsi" w:hAnsiTheme="majorHAnsi"/>
          <w:i/>
          <w:sz w:val="24"/>
          <w:szCs w:val="24"/>
        </w:rPr>
        <w:t xml:space="preserve"> la livraison au </w:t>
      </w:r>
      <w:r w:rsidR="00794FC2">
        <w:rPr>
          <w:rFonts w:asciiTheme="majorHAnsi" w:hAnsiTheme="majorHAnsi"/>
          <w:i/>
          <w:sz w:val="24"/>
          <w:szCs w:val="24"/>
        </w:rPr>
        <w:t>stockage</w:t>
      </w:r>
      <w:r w:rsidR="0093018C">
        <w:rPr>
          <w:rFonts w:asciiTheme="majorHAnsi" w:hAnsiTheme="majorHAnsi"/>
          <w:i/>
          <w:sz w:val="24"/>
          <w:szCs w:val="24"/>
        </w:rPr>
        <w:t xml:space="preserve"> des marchandises :</w:t>
      </w:r>
    </w:p>
    <w:p w:rsidR="0093018C" w:rsidRDefault="00A62F93" w:rsidP="0093018C">
      <w:pPr>
        <w:rPr>
          <w:rFonts w:ascii="Calibri Light" w:hAnsi="Calibri Light"/>
          <w:i/>
          <w:sz w:val="24"/>
          <w:szCs w:val="24"/>
        </w:rPr>
      </w:pPr>
      <w:r>
        <w:rPr>
          <w:rFonts w:ascii="Calibri Light" w:hAnsi="Calibri Light"/>
          <w:i/>
          <w:sz w:val="24"/>
          <w:szCs w:val="24"/>
        </w:rPr>
        <w:lastRenderedPageBreak/>
        <w:t>(</w:t>
      </w:r>
      <w:r w:rsidR="00221B24">
        <w:rPr>
          <w:rFonts w:ascii="Calibri Light" w:hAnsi="Calibri Light"/>
          <w:i/>
          <w:sz w:val="24"/>
          <w:szCs w:val="24"/>
        </w:rPr>
        <w:t>Dans</w:t>
      </w:r>
      <w:r w:rsidR="000A1D01">
        <w:rPr>
          <w:rFonts w:ascii="Calibri Light" w:hAnsi="Calibri Light"/>
          <w:i/>
          <w:sz w:val="24"/>
          <w:szCs w:val="24"/>
        </w:rPr>
        <w:t xml:space="preserve"> les chambres froides </w:t>
      </w:r>
      <w:r w:rsidR="000A1D01" w:rsidRPr="000A1D01">
        <w:rPr>
          <w:rFonts w:ascii="Calibri Light" w:hAnsi="Calibri Light"/>
          <w:i/>
          <w:sz w:val="24"/>
          <w:szCs w:val="24"/>
        </w:rPr>
        <w:t>contrôlé</w:t>
      </w:r>
      <w:r w:rsidR="000A1D01">
        <w:rPr>
          <w:rFonts w:ascii="Calibri Light" w:hAnsi="Calibri Light"/>
          <w:i/>
          <w:sz w:val="24"/>
          <w:szCs w:val="24"/>
        </w:rPr>
        <w:t>es</w:t>
      </w:r>
      <w:r w:rsidR="000A1D01" w:rsidRPr="000A1D01">
        <w:rPr>
          <w:rFonts w:ascii="Calibri Light" w:hAnsi="Calibri Light"/>
          <w:i/>
          <w:sz w:val="24"/>
          <w:szCs w:val="24"/>
        </w:rPr>
        <w:t xml:space="preserve"> quotidiennem</w:t>
      </w:r>
      <w:r>
        <w:rPr>
          <w:rFonts w:ascii="Calibri Light" w:hAnsi="Calibri Light"/>
          <w:i/>
          <w:sz w:val="24"/>
          <w:szCs w:val="24"/>
        </w:rPr>
        <w:t>ent sur une fiche comme celle de l’</w:t>
      </w:r>
      <w:r w:rsidR="00E71A52" w:rsidRPr="000A1D01">
        <w:rPr>
          <w:rFonts w:ascii="Calibri Light" w:hAnsi="Calibri Light"/>
          <w:b/>
          <w:i/>
          <w:color w:val="C00000"/>
          <w:sz w:val="24"/>
          <w:szCs w:val="24"/>
        </w:rPr>
        <w:t>Annexe</w:t>
      </w:r>
      <w:r w:rsidR="0090423F">
        <w:rPr>
          <w:rFonts w:ascii="Calibri Light" w:hAnsi="Calibri Light"/>
          <w:b/>
          <w:i/>
          <w:color w:val="C00000"/>
          <w:sz w:val="24"/>
          <w:szCs w:val="24"/>
        </w:rPr>
        <w:t> : 21</w:t>
      </w:r>
      <w:r w:rsidR="00E71A52" w:rsidRPr="000A1D01">
        <w:rPr>
          <w:rFonts w:ascii="Calibri Light" w:hAnsi="Calibri Light"/>
          <w:i/>
          <w:sz w:val="24"/>
          <w:szCs w:val="24"/>
        </w:rPr>
        <w:t>)</w:t>
      </w:r>
      <w:r w:rsidR="00E71A52" w:rsidRPr="000A1D01">
        <w:rPr>
          <w:rFonts w:ascii="Calibri Light" w:hAnsi="Calibri Light"/>
          <w:b/>
          <w:i/>
          <w:color w:val="C00000"/>
          <w:sz w:val="24"/>
          <w:szCs w:val="24"/>
        </w:rPr>
        <w:t xml:space="preserve"> </w:t>
      </w:r>
      <w:r w:rsidR="00E71A52" w:rsidRPr="000A1D01">
        <w:rPr>
          <w:rFonts w:ascii="Calibri Light" w:hAnsi="Calibri Light"/>
          <w:i/>
          <w:sz w:val="24"/>
          <w:szCs w:val="24"/>
        </w:rPr>
        <w:t>en</w:t>
      </w:r>
      <w:r w:rsidR="003B433F">
        <w:rPr>
          <w:rFonts w:ascii="Calibri Light" w:hAnsi="Calibri Light"/>
          <w:i/>
          <w:sz w:val="24"/>
          <w:szCs w:val="24"/>
        </w:rPr>
        <w:t xml:space="preserve"> </w:t>
      </w:r>
      <w:r w:rsidR="009277F2">
        <w:rPr>
          <w:rFonts w:ascii="Calibri Light" w:hAnsi="Calibri Light"/>
          <w:i/>
          <w:sz w:val="24"/>
          <w:szCs w:val="24"/>
        </w:rPr>
        <w:t>commençant</w:t>
      </w:r>
      <w:r w:rsidR="003B433F">
        <w:rPr>
          <w:rFonts w:ascii="Calibri Light" w:hAnsi="Calibri Light"/>
          <w:i/>
          <w:sz w:val="24"/>
          <w:szCs w:val="24"/>
        </w:rPr>
        <w:t xml:space="preserve"> par le :</w:t>
      </w:r>
    </w:p>
    <w:p w:rsidR="003B433F" w:rsidRDefault="003B433F" w:rsidP="0093018C">
      <w:pPr>
        <w:rPr>
          <w:rFonts w:ascii="Calibri Light" w:hAnsi="Calibri Light"/>
          <w:i/>
          <w:sz w:val="24"/>
          <w:szCs w:val="24"/>
        </w:rPr>
      </w:pPr>
    </w:p>
    <w:p w:rsidR="003B433F" w:rsidRPr="003B433F" w:rsidRDefault="003B433F" w:rsidP="003B433F">
      <w:pPr>
        <w:numPr>
          <w:ilvl w:val="0"/>
          <w:numId w:val="18"/>
        </w:numPr>
        <w:rPr>
          <w:rFonts w:ascii="Calibri Light" w:hAnsi="Calibri Light"/>
          <w:i/>
          <w:sz w:val="24"/>
          <w:szCs w:val="24"/>
        </w:rPr>
      </w:pPr>
      <w:r w:rsidRPr="003B433F">
        <w:rPr>
          <w:rFonts w:ascii="Calibri Light" w:hAnsi="Calibri Light"/>
          <w:i/>
          <w:sz w:val="24"/>
          <w:szCs w:val="24"/>
        </w:rPr>
        <w:t xml:space="preserve">Stockage des produits surgelés : en chambre froide à température </w:t>
      </w:r>
      <w:r w:rsidR="00E71A52" w:rsidRPr="003B433F">
        <w:rPr>
          <w:rFonts w:ascii="Calibri Light" w:hAnsi="Calibri Light"/>
          <w:i/>
          <w:sz w:val="24"/>
          <w:szCs w:val="24"/>
        </w:rPr>
        <w:t>négative -</w:t>
      </w:r>
      <w:r w:rsidRPr="003B433F">
        <w:rPr>
          <w:rFonts w:ascii="Calibri Light" w:hAnsi="Calibri Light"/>
          <w:i/>
          <w:sz w:val="24"/>
          <w:szCs w:val="24"/>
        </w:rPr>
        <w:t>20 °C également contrôlé</w:t>
      </w:r>
      <w:r w:rsidR="00005CAD">
        <w:rPr>
          <w:rFonts w:ascii="Calibri Light" w:hAnsi="Calibri Light"/>
          <w:i/>
          <w:sz w:val="24"/>
          <w:szCs w:val="24"/>
        </w:rPr>
        <w:t>e</w:t>
      </w:r>
      <w:r w:rsidRPr="003B433F">
        <w:rPr>
          <w:rFonts w:ascii="Calibri Light" w:hAnsi="Calibri Light"/>
          <w:i/>
          <w:sz w:val="24"/>
          <w:szCs w:val="24"/>
        </w:rPr>
        <w:t xml:space="preserve"> quotidiennement</w:t>
      </w:r>
      <w:r w:rsidR="00005CAD">
        <w:rPr>
          <w:rFonts w:ascii="Calibri Light" w:hAnsi="Calibri Light"/>
          <w:i/>
          <w:sz w:val="24"/>
          <w:szCs w:val="24"/>
        </w:rPr>
        <w:t>.</w:t>
      </w:r>
      <w:r w:rsidR="005C57D9">
        <w:rPr>
          <w:rFonts w:ascii="Calibri Light" w:hAnsi="Calibri Light"/>
          <w:i/>
          <w:sz w:val="24"/>
          <w:szCs w:val="24"/>
        </w:rPr>
        <w:t xml:space="preserve"> J</w:t>
      </w:r>
      <w:r w:rsidRPr="003B433F">
        <w:rPr>
          <w:rFonts w:ascii="Calibri Light" w:hAnsi="Calibri Light"/>
          <w:i/>
          <w:sz w:val="24"/>
          <w:szCs w:val="24"/>
        </w:rPr>
        <w:t xml:space="preserve">e les </w:t>
      </w:r>
      <w:r w:rsidR="00E71A52" w:rsidRPr="003B433F">
        <w:rPr>
          <w:rFonts w:ascii="Calibri Light" w:hAnsi="Calibri Light"/>
          <w:i/>
          <w:sz w:val="24"/>
          <w:szCs w:val="24"/>
        </w:rPr>
        <w:t>décartonne</w:t>
      </w:r>
      <w:r w:rsidR="00A62F93">
        <w:rPr>
          <w:rFonts w:ascii="Calibri Light" w:hAnsi="Calibri Light"/>
          <w:i/>
          <w:sz w:val="24"/>
          <w:szCs w:val="24"/>
        </w:rPr>
        <w:t xml:space="preserve"> (</w:t>
      </w:r>
      <w:r w:rsidR="00835CE2" w:rsidRPr="000A1D01">
        <w:rPr>
          <w:rFonts w:ascii="Calibri Light" w:hAnsi="Calibri Light"/>
          <w:b/>
          <w:i/>
          <w:color w:val="C00000"/>
          <w:sz w:val="24"/>
          <w:szCs w:val="24"/>
        </w:rPr>
        <w:t>Annexe</w:t>
      </w:r>
      <w:r w:rsidR="002C51B5">
        <w:rPr>
          <w:rFonts w:ascii="Calibri Light" w:hAnsi="Calibri Light"/>
          <w:b/>
          <w:i/>
          <w:color w:val="C00000"/>
          <w:sz w:val="24"/>
          <w:szCs w:val="24"/>
        </w:rPr>
        <w:t> </w:t>
      </w:r>
      <w:r w:rsidR="000A6554">
        <w:rPr>
          <w:rFonts w:ascii="Calibri Light" w:hAnsi="Calibri Light"/>
          <w:b/>
          <w:i/>
          <w:color w:val="C00000"/>
          <w:sz w:val="24"/>
          <w:szCs w:val="24"/>
        </w:rPr>
        <w:t>:</w:t>
      </w:r>
      <w:r w:rsidR="0090423F">
        <w:rPr>
          <w:rFonts w:ascii="Calibri Light" w:hAnsi="Calibri Light"/>
          <w:b/>
          <w:i/>
          <w:color w:val="C00000"/>
          <w:sz w:val="24"/>
          <w:szCs w:val="24"/>
        </w:rPr>
        <w:t>23</w:t>
      </w:r>
      <w:r w:rsidR="00A62F93">
        <w:rPr>
          <w:rFonts w:ascii="Calibri Light" w:hAnsi="Calibri Light"/>
          <w:b/>
          <w:i/>
          <w:sz w:val="24"/>
          <w:szCs w:val="24"/>
        </w:rPr>
        <w:t>)</w:t>
      </w:r>
      <w:r w:rsidR="00835CE2">
        <w:rPr>
          <w:rFonts w:ascii="Calibri Light" w:hAnsi="Calibri Light"/>
          <w:i/>
          <w:sz w:val="24"/>
          <w:szCs w:val="24"/>
        </w:rPr>
        <w:t xml:space="preserve"> </w:t>
      </w:r>
      <w:r w:rsidR="00E71A52" w:rsidRPr="003B433F">
        <w:rPr>
          <w:rFonts w:ascii="Calibri Light" w:hAnsi="Calibri Light"/>
          <w:i/>
          <w:sz w:val="24"/>
          <w:szCs w:val="24"/>
        </w:rPr>
        <w:t>puis</w:t>
      </w:r>
      <w:r w:rsidR="0090423F">
        <w:rPr>
          <w:rFonts w:ascii="Calibri Light" w:hAnsi="Calibri Light"/>
          <w:i/>
          <w:sz w:val="24"/>
          <w:szCs w:val="24"/>
        </w:rPr>
        <w:t xml:space="preserve"> je les stocke</w:t>
      </w:r>
      <w:r w:rsidRPr="003B433F">
        <w:rPr>
          <w:rFonts w:ascii="Calibri Light" w:hAnsi="Calibri Light"/>
          <w:i/>
          <w:sz w:val="24"/>
          <w:szCs w:val="24"/>
        </w:rPr>
        <w:t xml:space="preserve"> de façon à assurer la rotation des produits aux DLUO les plus courtes </w:t>
      </w:r>
    </w:p>
    <w:p w:rsidR="000A1D01" w:rsidRDefault="000A1D01" w:rsidP="0093018C">
      <w:pPr>
        <w:rPr>
          <w:rFonts w:asciiTheme="majorHAnsi" w:hAnsiTheme="majorHAnsi"/>
          <w:i/>
          <w:sz w:val="24"/>
          <w:szCs w:val="24"/>
        </w:rPr>
      </w:pPr>
    </w:p>
    <w:p w:rsidR="00A57774" w:rsidRDefault="000A1D01" w:rsidP="00794FC2">
      <w:pPr>
        <w:numPr>
          <w:ilvl w:val="0"/>
          <w:numId w:val="18"/>
        </w:numPr>
        <w:rPr>
          <w:rFonts w:asciiTheme="majorHAnsi" w:hAnsiTheme="majorHAnsi"/>
          <w:i/>
          <w:sz w:val="24"/>
          <w:szCs w:val="24"/>
        </w:rPr>
      </w:pPr>
      <w:r>
        <w:rPr>
          <w:rFonts w:asciiTheme="majorHAnsi" w:hAnsiTheme="majorHAnsi"/>
          <w:i/>
          <w:sz w:val="24"/>
          <w:szCs w:val="24"/>
        </w:rPr>
        <w:t>Stockage</w:t>
      </w:r>
      <w:r w:rsidR="00794FC2">
        <w:rPr>
          <w:rFonts w:asciiTheme="majorHAnsi" w:hAnsiTheme="majorHAnsi"/>
          <w:i/>
          <w:sz w:val="24"/>
          <w:szCs w:val="24"/>
        </w:rPr>
        <w:t xml:space="preserve"> </w:t>
      </w:r>
      <w:r>
        <w:rPr>
          <w:rFonts w:asciiTheme="majorHAnsi" w:hAnsiTheme="majorHAnsi"/>
          <w:i/>
          <w:sz w:val="24"/>
          <w:szCs w:val="24"/>
        </w:rPr>
        <w:t>des viandes, charcuterie</w:t>
      </w:r>
      <w:r w:rsidR="00A62F93">
        <w:rPr>
          <w:rFonts w:asciiTheme="majorHAnsi" w:hAnsiTheme="majorHAnsi"/>
          <w:i/>
          <w:sz w:val="24"/>
          <w:szCs w:val="24"/>
        </w:rPr>
        <w:t>,</w:t>
      </w:r>
      <w:r>
        <w:rPr>
          <w:rFonts w:asciiTheme="majorHAnsi" w:hAnsiTheme="majorHAnsi"/>
          <w:i/>
          <w:sz w:val="24"/>
          <w:szCs w:val="24"/>
        </w:rPr>
        <w:t xml:space="preserve"> poissons et BOF : en chambre froide température comprise entre 0 et 4°C </w:t>
      </w:r>
      <w:r w:rsidR="003B433F">
        <w:rPr>
          <w:rFonts w:asciiTheme="majorHAnsi" w:hAnsiTheme="majorHAnsi"/>
          <w:i/>
          <w:sz w:val="24"/>
          <w:szCs w:val="24"/>
        </w:rPr>
        <w:t>contrôlé</w:t>
      </w:r>
      <w:r w:rsidR="005C57D9">
        <w:rPr>
          <w:rFonts w:asciiTheme="majorHAnsi" w:hAnsiTheme="majorHAnsi"/>
          <w:i/>
          <w:sz w:val="24"/>
          <w:szCs w:val="24"/>
        </w:rPr>
        <w:t>e</w:t>
      </w:r>
      <w:r w:rsidR="003B433F">
        <w:rPr>
          <w:rFonts w:asciiTheme="majorHAnsi" w:hAnsiTheme="majorHAnsi"/>
          <w:i/>
          <w:sz w:val="24"/>
          <w:szCs w:val="24"/>
        </w:rPr>
        <w:t xml:space="preserve"> quotidiennement</w:t>
      </w:r>
      <w:r w:rsidR="005C57D9">
        <w:rPr>
          <w:rFonts w:asciiTheme="majorHAnsi" w:hAnsiTheme="majorHAnsi"/>
          <w:i/>
          <w:sz w:val="24"/>
          <w:szCs w:val="24"/>
        </w:rPr>
        <w:t>,</w:t>
      </w:r>
      <w:r w:rsidR="003B433F">
        <w:rPr>
          <w:rFonts w:asciiTheme="majorHAnsi" w:hAnsiTheme="majorHAnsi"/>
          <w:i/>
          <w:sz w:val="24"/>
          <w:szCs w:val="24"/>
        </w:rPr>
        <w:t xml:space="preserve"> </w:t>
      </w:r>
      <w:r>
        <w:rPr>
          <w:rFonts w:asciiTheme="majorHAnsi" w:hAnsiTheme="majorHAnsi"/>
          <w:i/>
          <w:sz w:val="24"/>
          <w:szCs w:val="24"/>
        </w:rPr>
        <w:t>j</w:t>
      </w:r>
      <w:r w:rsidR="00A62F93">
        <w:rPr>
          <w:rFonts w:asciiTheme="majorHAnsi" w:hAnsiTheme="majorHAnsi"/>
          <w:i/>
          <w:sz w:val="24"/>
          <w:szCs w:val="24"/>
        </w:rPr>
        <w:t>’effectue le même procédé</w:t>
      </w:r>
      <w:r w:rsidR="000A6554">
        <w:rPr>
          <w:rFonts w:asciiTheme="majorHAnsi" w:hAnsiTheme="majorHAnsi"/>
          <w:i/>
          <w:sz w:val="24"/>
          <w:szCs w:val="24"/>
        </w:rPr>
        <w:t xml:space="preserve"> de dé</w:t>
      </w:r>
      <w:r>
        <w:rPr>
          <w:rFonts w:asciiTheme="majorHAnsi" w:hAnsiTheme="majorHAnsi"/>
          <w:i/>
          <w:sz w:val="24"/>
          <w:szCs w:val="24"/>
        </w:rPr>
        <w:t>cartonn</w:t>
      </w:r>
      <w:r w:rsidR="003B433F">
        <w:rPr>
          <w:rFonts w:asciiTheme="majorHAnsi" w:hAnsiTheme="majorHAnsi"/>
          <w:i/>
          <w:sz w:val="24"/>
          <w:szCs w:val="24"/>
        </w:rPr>
        <w:t xml:space="preserve">age, </w:t>
      </w:r>
      <w:r>
        <w:rPr>
          <w:rFonts w:asciiTheme="majorHAnsi" w:hAnsiTheme="majorHAnsi"/>
          <w:i/>
          <w:sz w:val="24"/>
          <w:szCs w:val="24"/>
        </w:rPr>
        <w:t>place les marchandises dans des bacs de rangements</w:t>
      </w:r>
      <w:r w:rsidR="003B433F">
        <w:rPr>
          <w:rFonts w:asciiTheme="majorHAnsi" w:hAnsiTheme="majorHAnsi"/>
          <w:i/>
          <w:sz w:val="24"/>
          <w:szCs w:val="24"/>
        </w:rPr>
        <w:t xml:space="preserve"> plastiqu</w:t>
      </w:r>
      <w:r w:rsidR="00BB1D91">
        <w:rPr>
          <w:rFonts w:asciiTheme="majorHAnsi" w:hAnsiTheme="majorHAnsi"/>
          <w:i/>
          <w:sz w:val="24"/>
          <w:szCs w:val="24"/>
        </w:rPr>
        <w:t>es</w:t>
      </w:r>
      <w:r w:rsidR="003B433F">
        <w:rPr>
          <w:rFonts w:asciiTheme="majorHAnsi" w:hAnsiTheme="majorHAnsi"/>
          <w:i/>
          <w:sz w:val="24"/>
          <w:szCs w:val="24"/>
        </w:rPr>
        <w:t xml:space="preserve"> puis je les entrepose dans les frigos respectifs</w:t>
      </w:r>
      <w:r w:rsidR="005C57D9">
        <w:rPr>
          <w:rFonts w:asciiTheme="majorHAnsi" w:hAnsiTheme="majorHAnsi"/>
          <w:i/>
          <w:sz w:val="24"/>
          <w:szCs w:val="24"/>
        </w:rPr>
        <w:t>,</w:t>
      </w:r>
      <w:r w:rsidR="003B433F">
        <w:rPr>
          <w:rFonts w:asciiTheme="majorHAnsi" w:hAnsiTheme="majorHAnsi"/>
          <w:i/>
          <w:sz w:val="24"/>
          <w:szCs w:val="24"/>
        </w:rPr>
        <w:t xml:space="preserve"> en veillant à ordonner et ne pas mélanger les catégories de produits</w:t>
      </w:r>
      <w:r w:rsidR="005C57D9">
        <w:rPr>
          <w:rFonts w:asciiTheme="majorHAnsi" w:hAnsiTheme="majorHAnsi"/>
          <w:i/>
          <w:sz w:val="24"/>
          <w:szCs w:val="24"/>
        </w:rPr>
        <w:t>.</w:t>
      </w:r>
      <w:r>
        <w:rPr>
          <w:rFonts w:asciiTheme="majorHAnsi" w:hAnsiTheme="majorHAnsi"/>
          <w:i/>
          <w:sz w:val="24"/>
          <w:szCs w:val="24"/>
        </w:rPr>
        <w:t xml:space="preserve"> </w:t>
      </w:r>
    </w:p>
    <w:p w:rsidR="003B433F" w:rsidRPr="00A57774" w:rsidRDefault="003B433F" w:rsidP="003B433F">
      <w:pPr>
        <w:ind w:left="525"/>
        <w:rPr>
          <w:rFonts w:asciiTheme="majorHAnsi" w:hAnsiTheme="majorHAnsi"/>
          <w:i/>
          <w:sz w:val="24"/>
          <w:szCs w:val="24"/>
        </w:rPr>
      </w:pPr>
      <w:r>
        <w:rPr>
          <w:rFonts w:asciiTheme="majorHAnsi" w:hAnsiTheme="majorHAnsi"/>
          <w:i/>
          <w:sz w:val="24"/>
          <w:szCs w:val="24"/>
        </w:rPr>
        <w:t xml:space="preserve"> </w:t>
      </w:r>
    </w:p>
    <w:p w:rsidR="003B433F" w:rsidRPr="00546A79" w:rsidRDefault="003B433F" w:rsidP="003B433F">
      <w:pPr>
        <w:numPr>
          <w:ilvl w:val="0"/>
          <w:numId w:val="18"/>
        </w:numPr>
        <w:rPr>
          <w:rFonts w:ascii="Calibri Light" w:hAnsi="Calibri Light"/>
          <w:b/>
          <w:i/>
          <w:color w:val="C00000"/>
          <w:sz w:val="24"/>
          <w:szCs w:val="24"/>
        </w:rPr>
      </w:pPr>
      <w:r w:rsidRPr="003B433F">
        <w:rPr>
          <w:rFonts w:ascii="Calibri Light" w:hAnsi="Calibri Light"/>
          <w:i/>
          <w:sz w:val="24"/>
          <w:szCs w:val="24"/>
        </w:rPr>
        <w:t>Stockage des fruits et légumes : en chambre froide température comprise entre 8 et 10 °</w:t>
      </w:r>
      <w:r w:rsidR="00E71A52" w:rsidRPr="003B433F">
        <w:rPr>
          <w:rFonts w:ascii="Calibri Light" w:hAnsi="Calibri Light"/>
          <w:i/>
          <w:sz w:val="24"/>
          <w:szCs w:val="24"/>
        </w:rPr>
        <w:t>C après</w:t>
      </w:r>
      <w:r w:rsidRPr="003B433F">
        <w:rPr>
          <w:rFonts w:ascii="Calibri Light" w:hAnsi="Calibri Light"/>
          <w:i/>
          <w:sz w:val="24"/>
          <w:szCs w:val="24"/>
        </w:rPr>
        <w:t xml:space="preserve"> les avoir décartonner, je les range dan</w:t>
      </w:r>
      <w:r w:rsidR="00BB1D91">
        <w:rPr>
          <w:rFonts w:ascii="Calibri Light" w:hAnsi="Calibri Light"/>
          <w:i/>
          <w:sz w:val="24"/>
          <w:szCs w:val="24"/>
        </w:rPr>
        <w:t xml:space="preserve">s des caissettes en plastiques </w:t>
      </w:r>
      <w:r w:rsidRPr="003B433F">
        <w:rPr>
          <w:rFonts w:ascii="Calibri Light" w:hAnsi="Calibri Light"/>
          <w:i/>
          <w:sz w:val="24"/>
          <w:szCs w:val="24"/>
        </w:rPr>
        <w:t>(nettoyées après chaque utilisation)</w:t>
      </w:r>
      <w:r w:rsidR="00BB1D91">
        <w:rPr>
          <w:rFonts w:ascii="Calibri Light" w:hAnsi="Calibri Light"/>
          <w:i/>
          <w:sz w:val="24"/>
          <w:szCs w:val="24"/>
        </w:rPr>
        <w:t>,</w:t>
      </w:r>
      <w:r w:rsidRPr="003B433F">
        <w:rPr>
          <w:rFonts w:ascii="Calibri Light" w:hAnsi="Calibri Light"/>
          <w:i/>
          <w:sz w:val="24"/>
          <w:szCs w:val="24"/>
        </w:rPr>
        <w:t xml:space="preserve"> par catégorie de produits</w:t>
      </w:r>
      <w:r w:rsidR="005C57D9">
        <w:rPr>
          <w:rFonts w:ascii="Calibri Light" w:hAnsi="Calibri Light"/>
          <w:i/>
          <w:sz w:val="24"/>
          <w:szCs w:val="24"/>
        </w:rPr>
        <w:t>,</w:t>
      </w:r>
      <w:r w:rsidRPr="003B433F">
        <w:rPr>
          <w:rFonts w:ascii="Calibri Light" w:hAnsi="Calibri Light"/>
          <w:i/>
          <w:sz w:val="24"/>
          <w:szCs w:val="24"/>
        </w:rPr>
        <w:t xml:space="preserve"> puis les entrepose dans la chambre froide prévue à cette </w:t>
      </w:r>
      <w:r w:rsidR="00E71A52" w:rsidRPr="003B433F">
        <w:rPr>
          <w:rFonts w:ascii="Calibri Light" w:hAnsi="Calibri Light"/>
          <w:i/>
          <w:sz w:val="24"/>
          <w:szCs w:val="24"/>
        </w:rPr>
        <w:t>effet</w:t>
      </w:r>
      <w:r w:rsidR="005C57D9">
        <w:rPr>
          <w:rFonts w:ascii="Calibri Light" w:hAnsi="Calibri Light"/>
          <w:i/>
          <w:sz w:val="24"/>
          <w:szCs w:val="24"/>
        </w:rPr>
        <w:t>,</w:t>
      </w:r>
      <w:r w:rsidR="00E71A52" w:rsidRPr="003B433F">
        <w:rPr>
          <w:rFonts w:ascii="Calibri Light" w:hAnsi="Calibri Light"/>
          <w:i/>
          <w:sz w:val="24"/>
          <w:szCs w:val="24"/>
        </w:rPr>
        <w:t xml:space="preserve"> en</w:t>
      </w:r>
      <w:r w:rsidRPr="003B433F">
        <w:rPr>
          <w:rFonts w:ascii="Calibri Light" w:hAnsi="Calibri Light"/>
          <w:i/>
          <w:sz w:val="24"/>
          <w:szCs w:val="24"/>
        </w:rPr>
        <w:t xml:space="preserve"> séparant de part et d’autre les fruits et les légumes et en veillant à </w:t>
      </w:r>
      <w:r w:rsidR="00E71A52" w:rsidRPr="003B433F">
        <w:rPr>
          <w:rFonts w:ascii="Calibri Light" w:hAnsi="Calibri Light"/>
          <w:i/>
          <w:sz w:val="24"/>
          <w:szCs w:val="24"/>
        </w:rPr>
        <w:t>placer toujours</w:t>
      </w:r>
      <w:r w:rsidRPr="003B433F">
        <w:rPr>
          <w:rFonts w:ascii="Calibri Light" w:hAnsi="Calibri Light"/>
          <w:i/>
          <w:sz w:val="24"/>
          <w:szCs w:val="24"/>
        </w:rPr>
        <w:t xml:space="preserve"> les plus vieux devant, les plus terreux en </w:t>
      </w:r>
      <w:r w:rsidR="00E71A52" w:rsidRPr="003B433F">
        <w:rPr>
          <w:rFonts w:ascii="Calibri Light" w:hAnsi="Calibri Light"/>
          <w:i/>
          <w:sz w:val="24"/>
          <w:szCs w:val="24"/>
        </w:rPr>
        <w:t>bas et</w:t>
      </w:r>
      <w:r w:rsidRPr="003B433F">
        <w:rPr>
          <w:rFonts w:ascii="Calibri Light" w:hAnsi="Calibri Light"/>
          <w:i/>
          <w:sz w:val="24"/>
          <w:szCs w:val="24"/>
        </w:rPr>
        <w:t xml:space="preserve"> en vérifiant tous les jours</w:t>
      </w:r>
      <w:r w:rsidR="00E71A52">
        <w:rPr>
          <w:rFonts w:ascii="Calibri Light" w:hAnsi="Calibri Light"/>
          <w:i/>
          <w:sz w:val="24"/>
          <w:szCs w:val="24"/>
        </w:rPr>
        <w:t>,</w:t>
      </w:r>
      <w:r w:rsidRPr="003B433F">
        <w:rPr>
          <w:rFonts w:ascii="Calibri Light" w:hAnsi="Calibri Light"/>
          <w:i/>
          <w:sz w:val="24"/>
          <w:szCs w:val="24"/>
        </w:rPr>
        <w:t xml:space="preserve"> </w:t>
      </w:r>
      <w:r w:rsidR="00E71A52" w:rsidRPr="003B433F">
        <w:rPr>
          <w:rFonts w:ascii="Calibri Light" w:hAnsi="Calibri Light"/>
          <w:i/>
          <w:sz w:val="24"/>
          <w:szCs w:val="24"/>
        </w:rPr>
        <w:t>s’il</w:t>
      </w:r>
      <w:r w:rsidRPr="003B433F">
        <w:rPr>
          <w:rFonts w:ascii="Calibri Light" w:hAnsi="Calibri Light"/>
          <w:i/>
          <w:sz w:val="24"/>
          <w:szCs w:val="24"/>
        </w:rPr>
        <w:t xml:space="preserve"> n’y en </w:t>
      </w:r>
      <w:r w:rsidR="00E71A52" w:rsidRPr="003B433F">
        <w:rPr>
          <w:rFonts w:ascii="Calibri Light" w:hAnsi="Calibri Light"/>
          <w:i/>
          <w:sz w:val="24"/>
          <w:szCs w:val="24"/>
        </w:rPr>
        <w:t>a</w:t>
      </w:r>
      <w:r w:rsidR="005C57D9">
        <w:rPr>
          <w:rFonts w:ascii="Calibri Light" w:hAnsi="Calibri Light"/>
          <w:i/>
          <w:sz w:val="24"/>
          <w:szCs w:val="24"/>
        </w:rPr>
        <w:t xml:space="preserve"> pas d’abimer.</w:t>
      </w:r>
      <w:r w:rsidR="009277F2">
        <w:rPr>
          <w:rFonts w:ascii="Calibri Light" w:hAnsi="Calibri Light"/>
          <w:i/>
          <w:sz w:val="24"/>
          <w:szCs w:val="24"/>
        </w:rPr>
        <w:t xml:space="preserve"> </w:t>
      </w:r>
    </w:p>
    <w:p w:rsidR="00546A79" w:rsidRPr="009277F2" w:rsidRDefault="00546A79" w:rsidP="00546A79">
      <w:pPr>
        <w:rPr>
          <w:rFonts w:ascii="Calibri Light" w:hAnsi="Calibri Light"/>
          <w:b/>
          <w:i/>
          <w:color w:val="C00000"/>
          <w:sz w:val="24"/>
          <w:szCs w:val="24"/>
        </w:rPr>
      </w:pPr>
    </w:p>
    <w:p w:rsidR="009277F2" w:rsidRPr="009277F2" w:rsidRDefault="009277F2" w:rsidP="003B433F">
      <w:pPr>
        <w:numPr>
          <w:ilvl w:val="0"/>
          <w:numId w:val="18"/>
        </w:numPr>
        <w:rPr>
          <w:rFonts w:ascii="Calibri Light" w:hAnsi="Calibri Light"/>
          <w:b/>
          <w:i/>
          <w:color w:val="C00000"/>
          <w:sz w:val="24"/>
          <w:szCs w:val="24"/>
        </w:rPr>
      </w:pPr>
      <w:r>
        <w:rPr>
          <w:rFonts w:ascii="Calibri Light" w:hAnsi="Calibri Light"/>
          <w:i/>
          <w:sz w:val="24"/>
          <w:szCs w:val="24"/>
        </w:rPr>
        <w:t xml:space="preserve">Stockage des </w:t>
      </w:r>
      <w:r w:rsidR="00AA0D63">
        <w:rPr>
          <w:rFonts w:ascii="Calibri Light" w:hAnsi="Calibri Light"/>
          <w:i/>
          <w:sz w:val="24"/>
          <w:szCs w:val="24"/>
        </w:rPr>
        <w:t>produits</w:t>
      </w:r>
      <w:r>
        <w:rPr>
          <w:rFonts w:ascii="Calibri Light" w:hAnsi="Calibri Light"/>
          <w:i/>
          <w:sz w:val="24"/>
          <w:szCs w:val="24"/>
        </w:rPr>
        <w:t xml:space="preserve"> d’épicerie : après </w:t>
      </w:r>
      <w:r w:rsidR="005C57D9">
        <w:rPr>
          <w:rFonts w:ascii="Calibri Light" w:hAnsi="Calibri Light"/>
          <w:i/>
          <w:sz w:val="24"/>
          <w:szCs w:val="24"/>
        </w:rPr>
        <w:t>contrôle</w:t>
      </w:r>
      <w:r>
        <w:rPr>
          <w:rFonts w:ascii="Calibri Light" w:hAnsi="Calibri Light"/>
          <w:i/>
          <w:sz w:val="24"/>
          <w:szCs w:val="24"/>
        </w:rPr>
        <w:t xml:space="preserve"> et décartonnage,</w:t>
      </w:r>
      <w:r w:rsidRPr="009277F2">
        <w:rPr>
          <w:rFonts w:ascii="Calibri Light" w:hAnsi="Calibri Light"/>
          <w:i/>
          <w:sz w:val="24"/>
          <w:szCs w:val="24"/>
        </w:rPr>
        <w:t xml:space="preserve"> </w:t>
      </w:r>
      <w:r>
        <w:rPr>
          <w:rFonts w:ascii="Calibri Light" w:hAnsi="Calibri Light"/>
          <w:i/>
          <w:sz w:val="24"/>
          <w:szCs w:val="24"/>
        </w:rPr>
        <w:t>les produits sont stockés dans la réserve</w:t>
      </w:r>
      <w:r w:rsidRPr="009277F2">
        <w:rPr>
          <w:rFonts w:ascii="Calibri Light" w:hAnsi="Calibri Light"/>
          <w:i/>
          <w:sz w:val="24"/>
          <w:szCs w:val="24"/>
        </w:rPr>
        <w:t xml:space="preserve"> </w:t>
      </w:r>
      <w:r>
        <w:rPr>
          <w:rFonts w:ascii="Calibri Light" w:hAnsi="Calibri Light"/>
          <w:i/>
          <w:sz w:val="24"/>
          <w:szCs w:val="24"/>
        </w:rPr>
        <w:t xml:space="preserve">sèche, en prenant soin de mettre </w:t>
      </w:r>
      <w:r w:rsidR="00E71A52">
        <w:rPr>
          <w:rFonts w:ascii="Calibri Light" w:hAnsi="Calibri Light"/>
          <w:i/>
          <w:sz w:val="24"/>
          <w:szCs w:val="24"/>
        </w:rPr>
        <w:t>les produits</w:t>
      </w:r>
      <w:r>
        <w:rPr>
          <w:rFonts w:ascii="Calibri Light" w:hAnsi="Calibri Light"/>
          <w:i/>
          <w:sz w:val="24"/>
          <w:szCs w:val="24"/>
        </w:rPr>
        <w:t xml:space="preserve"> les plus vieux devant pour la rotation de ceux-ci.</w:t>
      </w:r>
    </w:p>
    <w:p w:rsidR="009277F2" w:rsidRPr="00483A29" w:rsidRDefault="009277F2" w:rsidP="003B433F">
      <w:pPr>
        <w:numPr>
          <w:ilvl w:val="0"/>
          <w:numId w:val="18"/>
        </w:numPr>
        <w:rPr>
          <w:rFonts w:ascii="Calibri Light" w:hAnsi="Calibri Light"/>
          <w:b/>
          <w:i/>
          <w:color w:val="C00000"/>
          <w:sz w:val="24"/>
          <w:szCs w:val="24"/>
        </w:rPr>
      </w:pPr>
      <w:r>
        <w:rPr>
          <w:rFonts w:ascii="Calibri Light" w:hAnsi="Calibri Light"/>
          <w:i/>
          <w:sz w:val="24"/>
          <w:szCs w:val="24"/>
        </w:rPr>
        <w:t>Stockage</w:t>
      </w:r>
      <w:r w:rsidR="00005CAD">
        <w:rPr>
          <w:rFonts w:ascii="Calibri Light" w:hAnsi="Calibri Light"/>
          <w:i/>
          <w:sz w:val="24"/>
          <w:szCs w:val="24"/>
        </w:rPr>
        <w:t xml:space="preserve"> des produits d’entretien : mis</w:t>
      </w:r>
      <w:r>
        <w:rPr>
          <w:rFonts w:ascii="Calibri Light" w:hAnsi="Calibri Light"/>
          <w:i/>
          <w:sz w:val="24"/>
          <w:szCs w:val="24"/>
        </w:rPr>
        <w:t xml:space="preserve"> dans un local spécial au garage pour ne pas les mélanger avec l’alimentaire</w:t>
      </w:r>
      <w:r w:rsidR="005C57D9">
        <w:rPr>
          <w:rFonts w:ascii="Calibri Light" w:hAnsi="Calibri Light"/>
          <w:i/>
          <w:sz w:val="24"/>
          <w:szCs w:val="24"/>
        </w:rPr>
        <w:t>.</w:t>
      </w:r>
    </w:p>
    <w:p w:rsidR="00483A29" w:rsidRPr="003B433F" w:rsidRDefault="00483A29" w:rsidP="005F6254">
      <w:pPr>
        <w:ind w:left="360"/>
        <w:rPr>
          <w:rFonts w:ascii="Calibri Light" w:hAnsi="Calibri Light"/>
          <w:b/>
          <w:i/>
          <w:color w:val="C00000"/>
          <w:sz w:val="24"/>
          <w:szCs w:val="24"/>
        </w:rPr>
      </w:pPr>
    </w:p>
    <w:p w:rsidR="00546A79" w:rsidRDefault="001B573B" w:rsidP="003B433F">
      <w:pPr>
        <w:ind w:left="525"/>
        <w:rPr>
          <w:rFonts w:ascii="Calibri Light" w:hAnsi="Calibri Light"/>
          <w:b/>
          <w:i/>
          <w:color w:val="0070C0"/>
          <w:sz w:val="28"/>
          <w:szCs w:val="28"/>
        </w:rPr>
      </w:pPr>
      <w:r>
        <w:rPr>
          <w:rFonts w:ascii="Calibri Light" w:hAnsi="Calibri Light"/>
          <w:b/>
          <w:i/>
          <w:color w:val="0070C0"/>
          <w:sz w:val="56"/>
          <w:szCs w:val="56"/>
        </w:rPr>
        <w:t>V</w:t>
      </w:r>
      <w:r w:rsidR="00E71A52">
        <w:rPr>
          <w:rFonts w:ascii="Calibri Light" w:hAnsi="Calibri Light"/>
          <w:b/>
          <w:i/>
          <w:color w:val="0070C0"/>
          <w:sz w:val="56"/>
          <w:szCs w:val="56"/>
        </w:rPr>
        <w:t>/</w:t>
      </w:r>
      <w:r>
        <w:rPr>
          <w:rFonts w:ascii="Calibri Light" w:hAnsi="Calibri Light"/>
          <w:b/>
          <w:i/>
          <w:color w:val="0070C0"/>
          <w:sz w:val="56"/>
          <w:szCs w:val="56"/>
        </w:rPr>
        <w:t xml:space="preserve">  </w:t>
      </w:r>
      <w:r w:rsidRPr="001B573B">
        <w:rPr>
          <w:rFonts w:ascii="Calibri Light" w:hAnsi="Calibri Light"/>
          <w:b/>
          <w:i/>
          <w:color w:val="0070C0"/>
          <w:sz w:val="28"/>
          <w:szCs w:val="28"/>
          <w:u w:val="single"/>
        </w:rPr>
        <w:t>saisir les factures</w:t>
      </w:r>
      <w:r>
        <w:rPr>
          <w:rFonts w:ascii="Calibri Light" w:hAnsi="Calibri Light"/>
          <w:b/>
          <w:i/>
          <w:color w:val="0070C0"/>
          <w:sz w:val="28"/>
          <w:szCs w:val="28"/>
          <w:u w:val="single"/>
        </w:rPr>
        <w:t xml:space="preserve"> </w:t>
      </w:r>
      <w:r w:rsidR="00BB1D91">
        <w:rPr>
          <w:rFonts w:ascii="Calibri Light" w:hAnsi="Calibri Light"/>
          <w:b/>
          <w:i/>
          <w:color w:val="0070C0"/>
          <w:sz w:val="28"/>
          <w:szCs w:val="28"/>
          <w:u w:val="single"/>
        </w:rPr>
        <w:t>dans</w:t>
      </w:r>
      <w:r w:rsidR="00AD528C">
        <w:rPr>
          <w:rFonts w:ascii="Calibri Light" w:hAnsi="Calibri Light"/>
          <w:b/>
          <w:i/>
          <w:color w:val="0070C0"/>
          <w:sz w:val="28"/>
          <w:szCs w:val="28"/>
          <w:u w:val="single"/>
        </w:rPr>
        <w:t xml:space="preserve"> l</w:t>
      </w:r>
      <w:r w:rsidR="00005CAD">
        <w:rPr>
          <w:rFonts w:ascii="Calibri Light" w:hAnsi="Calibri Light"/>
          <w:b/>
          <w:i/>
          <w:color w:val="0070C0"/>
          <w:sz w:val="28"/>
          <w:szCs w:val="28"/>
          <w:u w:val="single"/>
        </w:rPr>
        <w:t>e logiciel de</w:t>
      </w:r>
      <w:r w:rsidR="00AD528C">
        <w:rPr>
          <w:rFonts w:ascii="Calibri Light" w:hAnsi="Calibri Light"/>
          <w:b/>
          <w:i/>
          <w:color w:val="0070C0"/>
          <w:sz w:val="28"/>
          <w:szCs w:val="28"/>
          <w:u w:val="single"/>
        </w:rPr>
        <w:t xml:space="preserve"> gestion de stock I</w:t>
      </w:r>
      <w:r w:rsidR="00E2534F">
        <w:rPr>
          <w:rFonts w:ascii="Calibri Light" w:hAnsi="Calibri Light"/>
          <w:b/>
          <w:i/>
          <w:color w:val="0070C0"/>
          <w:sz w:val="28"/>
          <w:szCs w:val="28"/>
          <w:u w:val="single"/>
        </w:rPr>
        <w:t>dilor</w:t>
      </w:r>
      <w:r>
        <w:rPr>
          <w:rFonts w:ascii="Calibri Light" w:hAnsi="Calibri Light"/>
          <w:b/>
          <w:i/>
          <w:color w:val="0070C0"/>
          <w:sz w:val="28"/>
          <w:szCs w:val="28"/>
        </w:rPr>
        <w:t xml:space="preserve"> </w:t>
      </w:r>
    </w:p>
    <w:p w:rsidR="003B433F" w:rsidRPr="001B573B" w:rsidRDefault="001B573B" w:rsidP="003B433F">
      <w:pPr>
        <w:ind w:left="525"/>
        <w:rPr>
          <w:rFonts w:ascii="Calibri Light" w:hAnsi="Calibri Light"/>
          <w:b/>
          <w:i/>
          <w:color w:val="0070C0"/>
          <w:sz w:val="28"/>
          <w:szCs w:val="28"/>
        </w:rPr>
      </w:pPr>
      <w:r w:rsidRPr="001B573B">
        <w:rPr>
          <w:rFonts w:ascii="Calibri Light" w:hAnsi="Calibri Light"/>
          <w:b/>
          <w:i/>
          <w:color w:val="0070C0"/>
          <w:sz w:val="28"/>
          <w:szCs w:val="28"/>
        </w:rPr>
        <w:t xml:space="preserve">   </w:t>
      </w:r>
    </w:p>
    <w:p w:rsidR="00546A79" w:rsidRDefault="00836D16" w:rsidP="00BB5EF3">
      <w:pPr>
        <w:rPr>
          <w:rFonts w:asciiTheme="majorHAnsi" w:hAnsiTheme="majorHAnsi"/>
          <w:i/>
          <w:sz w:val="24"/>
          <w:szCs w:val="24"/>
        </w:rPr>
      </w:pPr>
      <w:r>
        <w:rPr>
          <w:rFonts w:asciiTheme="majorHAnsi" w:hAnsiTheme="majorHAnsi"/>
          <w:i/>
          <w:sz w:val="24"/>
          <w:szCs w:val="24"/>
        </w:rPr>
        <w:t xml:space="preserve">        </w:t>
      </w:r>
      <w:r w:rsidR="00BB1D91">
        <w:rPr>
          <w:rFonts w:asciiTheme="majorHAnsi" w:hAnsiTheme="majorHAnsi"/>
          <w:i/>
          <w:sz w:val="24"/>
          <w:szCs w:val="24"/>
        </w:rPr>
        <w:t>Afin</w:t>
      </w:r>
      <w:r w:rsidR="00BB5EF3">
        <w:rPr>
          <w:rFonts w:asciiTheme="majorHAnsi" w:hAnsiTheme="majorHAnsi"/>
          <w:i/>
          <w:sz w:val="24"/>
          <w:szCs w:val="24"/>
        </w:rPr>
        <w:t xml:space="preserve"> que je puisse </w:t>
      </w:r>
      <w:r w:rsidR="004D064D">
        <w:rPr>
          <w:rFonts w:asciiTheme="majorHAnsi" w:hAnsiTheme="majorHAnsi"/>
          <w:i/>
          <w:sz w:val="24"/>
          <w:szCs w:val="24"/>
        </w:rPr>
        <w:t>suivre le stock</w:t>
      </w:r>
      <w:r w:rsidR="005C57D9">
        <w:rPr>
          <w:rFonts w:asciiTheme="majorHAnsi" w:hAnsiTheme="majorHAnsi"/>
          <w:i/>
          <w:sz w:val="24"/>
          <w:szCs w:val="24"/>
        </w:rPr>
        <w:t>,</w:t>
      </w:r>
      <w:r w:rsidR="004D064D">
        <w:rPr>
          <w:rFonts w:asciiTheme="majorHAnsi" w:hAnsiTheme="majorHAnsi"/>
          <w:i/>
          <w:sz w:val="24"/>
          <w:szCs w:val="24"/>
        </w:rPr>
        <w:t xml:space="preserve"> il faut</w:t>
      </w:r>
      <w:r w:rsidR="00BB5EF3">
        <w:rPr>
          <w:rFonts w:asciiTheme="majorHAnsi" w:hAnsiTheme="majorHAnsi"/>
          <w:i/>
          <w:sz w:val="24"/>
          <w:szCs w:val="24"/>
        </w:rPr>
        <w:t xml:space="preserve"> au préalable faire un travail très </w:t>
      </w:r>
      <w:r w:rsidR="004D064D">
        <w:rPr>
          <w:rFonts w:asciiTheme="majorHAnsi" w:hAnsiTheme="majorHAnsi"/>
          <w:i/>
          <w:sz w:val="24"/>
          <w:szCs w:val="24"/>
        </w:rPr>
        <w:t>fastidieux.</w:t>
      </w:r>
      <w:r w:rsidR="00005CAD">
        <w:rPr>
          <w:rFonts w:asciiTheme="majorHAnsi" w:hAnsiTheme="majorHAnsi"/>
          <w:i/>
          <w:sz w:val="24"/>
          <w:szCs w:val="24"/>
        </w:rPr>
        <w:t xml:space="preserve"> </w:t>
      </w:r>
      <w:r w:rsidR="004D064D">
        <w:rPr>
          <w:rFonts w:asciiTheme="majorHAnsi" w:hAnsiTheme="majorHAnsi"/>
          <w:i/>
          <w:sz w:val="24"/>
          <w:szCs w:val="24"/>
        </w:rPr>
        <w:t>J</w:t>
      </w:r>
      <w:r w:rsidR="00BB5EF3">
        <w:rPr>
          <w:rFonts w:asciiTheme="majorHAnsi" w:hAnsiTheme="majorHAnsi"/>
          <w:i/>
          <w:sz w:val="24"/>
          <w:szCs w:val="24"/>
        </w:rPr>
        <w:t>e rentre toutes les données dans le logiciel</w:t>
      </w:r>
      <w:r w:rsidR="004D064D">
        <w:rPr>
          <w:rFonts w:asciiTheme="majorHAnsi" w:hAnsiTheme="majorHAnsi"/>
          <w:i/>
          <w:sz w:val="24"/>
          <w:szCs w:val="24"/>
        </w:rPr>
        <w:t xml:space="preserve"> (</w:t>
      </w:r>
      <w:r>
        <w:rPr>
          <w:rFonts w:asciiTheme="majorHAnsi" w:hAnsiTheme="majorHAnsi"/>
          <w:i/>
          <w:sz w:val="24"/>
          <w:szCs w:val="24"/>
        </w:rPr>
        <w:t>t</w:t>
      </w:r>
      <w:r w:rsidR="00BB5EF3">
        <w:rPr>
          <w:rFonts w:asciiTheme="majorHAnsi" w:hAnsiTheme="majorHAnsi"/>
          <w:i/>
          <w:sz w:val="24"/>
          <w:szCs w:val="24"/>
        </w:rPr>
        <w:t xml:space="preserve">ous les produits que j’utilise en </w:t>
      </w:r>
      <w:r>
        <w:rPr>
          <w:rFonts w:asciiTheme="majorHAnsi" w:hAnsiTheme="majorHAnsi"/>
          <w:i/>
          <w:sz w:val="24"/>
          <w:szCs w:val="24"/>
        </w:rPr>
        <w:t>cuisine</w:t>
      </w:r>
      <w:r w:rsidR="004D064D">
        <w:rPr>
          <w:rFonts w:asciiTheme="majorHAnsi" w:hAnsiTheme="majorHAnsi"/>
          <w:i/>
          <w:sz w:val="24"/>
          <w:szCs w:val="24"/>
        </w:rPr>
        <w:t>)</w:t>
      </w:r>
      <w:r w:rsidR="005C57D9">
        <w:rPr>
          <w:rFonts w:asciiTheme="majorHAnsi" w:hAnsiTheme="majorHAnsi"/>
          <w:i/>
          <w:sz w:val="24"/>
          <w:szCs w:val="24"/>
        </w:rPr>
        <w:t>.</w:t>
      </w:r>
      <w:r w:rsidR="004D064D">
        <w:rPr>
          <w:rFonts w:asciiTheme="majorHAnsi" w:hAnsiTheme="majorHAnsi"/>
          <w:i/>
          <w:sz w:val="24"/>
          <w:szCs w:val="24"/>
        </w:rPr>
        <w:t xml:space="preserve"> Cela me permet</w:t>
      </w:r>
      <w:r>
        <w:rPr>
          <w:rFonts w:asciiTheme="majorHAnsi" w:hAnsiTheme="majorHAnsi"/>
          <w:i/>
          <w:sz w:val="24"/>
          <w:szCs w:val="24"/>
        </w:rPr>
        <w:t xml:space="preserve"> aussi de faire mes prix de vente. </w:t>
      </w:r>
    </w:p>
    <w:p w:rsidR="00256EC3" w:rsidRDefault="00256EC3" w:rsidP="00BB5EF3">
      <w:pPr>
        <w:rPr>
          <w:rFonts w:asciiTheme="majorHAnsi" w:hAnsiTheme="majorHAnsi"/>
          <w:i/>
          <w:sz w:val="24"/>
          <w:szCs w:val="24"/>
        </w:rPr>
      </w:pPr>
    </w:p>
    <w:p w:rsidR="00BB5EF3" w:rsidRDefault="00836D16" w:rsidP="00BB5EF3">
      <w:pPr>
        <w:rPr>
          <w:rFonts w:asciiTheme="majorHAnsi" w:hAnsiTheme="majorHAnsi"/>
          <w:i/>
          <w:sz w:val="24"/>
          <w:szCs w:val="24"/>
        </w:rPr>
      </w:pPr>
      <w:r>
        <w:rPr>
          <w:rFonts w:asciiTheme="majorHAnsi" w:hAnsiTheme="majorHAnsi"/>
          <w:i/>
          <w:sz w:val="24"/>
          <w:szCs w:val="24"/>
        </w:rPr>
        <w:t xml:space="preserve">      </w:t>
      </w:r>
      <w:r w:rsidR="00005CAD">
        <w:rPr>
          <w:rFonts w:asciiTheme="majorHAnsi" w:hAnsiTheme="majorHAnsi"/>
          <w:i/>
          <w:sz w:val="24"/>
          <w:szCs w:val="24"/>
        </w:rPr>
        <w:t>Je fais</w:t>
      </w:r>
      <w:r w:rsidR="00BB5EF3">
        <w:rPr>
          <w:rFonts w:asciiTheme="majorHAnsi" w:hAnsiTheme="majorHAnsi"/>
          <w:i/>
          <w:sz w:val="24"/>
          <w:szCs w:val="24"/>
        </w:rPr>
        <w:t xml:space="preserve"> les bons d’économat précis</w:t>
      </w:r>
      <w:r w:rsidR="00005CAD">
        <w:rPr>
          <w:rFonts w:asciiTheme="majorHAnsi" w:hAnsiTheme="majorHAnsi"/>
          <w:i/>
          <w:sz w:val="24"/>
          <w:szCs w:val="24"/>
        </w:rPr>
        <w:t>,</w:t>
      </w:r>
      <w:r w:rsidR="00BB5EF3">
        <w:rPr>
          <w:rFonts w:asciiTheme="majorHAnsi" w:hAnsiTheme="majorHAnsi"/>
          <w:i/>
          <w:sz w:val="24"/>
          <w:szCs w:val="24"/>
        </w:rPr>
        <w:t xml:space="preserve"> de toutes les recettes des plat</w:t>
      </w:r>
      <w:r>
        <w:rPr>
          <w:rFonts w:asciiTheme="majorHAnsi" w:hAnsiTheme="majorHAnsi"/>
          <w:i/>
          <w:sz w:val="24"/>
          <w:szCs w:val="24"/>
        </w:rPr>
        <w:t>s</w:t>
      </w:r>
      <w:r w:rsidR="00BB5EF3">
        <w:rPr>
          <w:rFonts w:asciiTheme="majorHAnsi" w:hAnsiTheme="majorHAnsi"/>
          <w:i/>
          <w:sz w:val="24"/>
          <w:szCs w:val="24"/>
        </w:rPr>
        <w:t xml:space="preserve"> que j’ai mis sur la carte, et aussi les bons d’économat </w:t>
      </w:r>
      <w:r w:rsidR="00E71A52">
        <w:rPr>
          <w:rFonts w:asciiTheme="majorHAnsi" w:hAnsiTheme="majorHAnsi"/>
          <w:i/>
          <w:sz w:val="24"/>
          <w:szCs w:val="24"/>
        </w:rPr>
        <w:t>des plats</w:t>
      </w:r>
      <w:r w:rsidR="00BB5EF3">
        <w:rPr>
          <w:rFonts w:asciiTheme="majorHAnsi" w:hAnsiTheme="majorHAnsi"/>
          <w:i/>
          <w:sz w:val="24"/>
          <w:szCs w:val="24"/>
        </w:rPr>
        <w:t xml:space="preserve"> des menus</w:t>
      </w:r>
      <w:r>
        <w:rPr>
          <w:rFonts w:asciiTheme="majorHAnsi" w:hAnsiTheme="majorHAnsi"/>
          <w:i/>
          <w:sz w:val="24"/>
          <w:szCs w:val="24"/>
        </w:rPr>
        <w:t>,</w:t>
      </w:r>
      <w:r w:rsidRPr="00836D16">
        <w:rPr>
          <w:rFonts w:asciiTheme="majorHAnsi" w:hAnsiTheme="majorHAnsi"/>
          <w:i/>
          <w:sz w:val="24"/>
          <w:szCs w:val="24"/>
        </w:rPr>
        <w:t xml:space="preserve"> </w:t>
      </w:r>
      <w:r w:rsidR="00E71A52" w:rsidRPr="00836D16">
        <w:rPr>
          <w:rFonts w:ascii="Calibri Light" w:hAnsi="Calibri Light"/>
          <w:i/>
          <w:sz w:val="24"/>
          <w:szCs w:val="24"/>
        </w:rPr>
        <w:t>ceci à</w:t>
      </w:r>
      <w:r w:rsidRPr="00836D16">
        <w:rPr>
          <w:rFonts w:ascii="Calibri Light" w:hAnsi="Calibri Light"/>
          <w:i/>
          <w:sz w:val="24"/>
          <w:szCs w:val="24"/>
        </w:rPr>
        <w:t xml:space="preserve"> chaque changement de carte</w:t>
      </w:r>
      <w:r w:rsidR="00BB5EF3">
        <w:rPr>
          <w:rFonts w:asciiTheme="majorHAnsi" w:hAnsiTheme="majorHAnsi"/>
          <w:i/>
          <w:sz w:val="24"/>
          <w:szCs w:val="24"/>
        </w:rPr>
        <w:t>.</w:t>
      </w:r>
    </w:p>
    <w:p w:rsidR="00546A79" w:rsidRDefault="00546A79" w:rsidP="00BB5EF3">
      <w:pPr>
        <w:rPr>
          <w:rFonts w:asciiTheme="majorHAnsi" w:hAnsiTheme="majorHAnsi"/>
          <w:i/>
          <w:sz w:val="24"/>
          <w:szCs w:val="24"/>
        </w:rPr>
      </w:pPr>
    </w:p>
    <w:p w:rsidR="00546A79" w:rsidRPr="00A57774" w:rsidRDefault="00836D16" w:rsidP="00BB5EF3">
      <w:pPr>
        <w:rPr>
          <w:rFonts w:asciiTheme="majorHAnsi" w:hAnsiTheme="majorHAnsi"/>
          <w:i/>
          <w:sz w:val="24"/>
          <w:szCs w:val="24"/>
        </w:rPr>
      </w:pPr>
      <w:r>
        <w:rPr>
          <w:rFonts w:asciiTheme="majorHAnsi" w:hAnsiTheme="majorHAnsi"/>
          <w:i/>
          <w:sz w:val="24"/>
          <w:szCs w:val="24"/>
        </w:rPr>
        <w:t xml:space="preserve">       </w:t>
      </w:r>
      <w:r w:rsidR="00BB5EF3">
        <w:rPr>
          <w:rFonts w:asciiTheme="majorHAnsi" w:hAnsiTheme="majorHAnsi"/>
          <w:i/>
          <w:sz w:val="24"/>
          <w:szCs w:val="24"/>
        </w:rPr>
        <w:t xml:space="preserve">Un travail aussi doit être fait </w:t>
      </w:r>
      <w:r>
        <w:rPr>
          <w:rFonts w:asciiTheme="majorHAnsi" w:hAnsiTheme="majorHAnsi"/>
          <w:i/>
          <w:sz w:val="24"/>
          <w:szCs w:val="24"/>
        </w:rPr>
        <w:t>à</w:t>
      </w:r>
      <w:r w:rsidR="00BB5EF3">
        <w:rPr>
          <w:rFonts w:asciiTheme="majorHAnsi" w:hAnsiTheme="majorHAnsi"/>
          <w:i/>
          <w:sz w:val="24"/>
          <w:szCs w:val="24"/>
        </w:rPr>
        <w:t xml:space="preserve"> la réception au niveau des additions des clients</w:t>
      </w:r>
      <w:r>
        <w:rPr>
          <w:rFonts w:asciiTheme="majorHAnsi" w:hAnsiTheme="majorHAnsi"/>
          <w:i/>
          <w:sz w:val="24"/>
          <w:szCs w:val="24"/>
        </w:rPr>
        <w:t>,</w:t>
      </w:r>
      <w:r w:rsidR="00BB5EF3">
        <w:rPr>
          <w:rFonts w:asciiTheme="majorHAnsi" w:hAnsiTheme="majorHAnsi"/>
          <w:i/>
          <w:sz w:val="24"/>
          <w:szCs w:val="24"/>
        </w:rPr>
        <w:t xml:space="preserve"> </w:t>
      </w:r>
      <w:r w:rsidR="004D064D">
        <w:rPr>
          <w:rFonts w:asciiTheme="majorHAnsi" w:hAnsiTheme="majorHAnsi"/>
          <w:i/>
          <w:sz w:val="24"/>
          <w:szCs w:val="24"/>
        </w:rPr>
        <w:t>faire apparaî</w:t>
      </w:r>
      <w:r w:rsidR="00005CAD">
        <w:rPr>
          <w:rFonts w:asciiTheme="majorHAnsi" w:hAnsiTheme="majorHAnsi"/>
          <w:i/>
          <w:sz w:val="24"/>
          <w:szCs w:val="24"/>
        </w:rPr>
        <w:t>tre tous les</w:t>
      </w:r>
      <w:r w:rsidR="00BB5EF3">
        <w:rPr>
          <w:rFonts w:asciiTheme="majorHAnsi" w:hAnsiTheme="majorHAnsi"/>
          <w:i/>
          <w:sz w:val="24"/>
          <w:szCs w:val="24"/>
        </w:rPr>
        <w:t xml:space="preserve"> plats</w:t>
      </w:r>
      <w:r>
        <w:rPr>
          <w:rFonts w:asciiTheme="majorHAnsi" w:hAnsiTheme="majorHAnsi"/>
          <w:i/>
          <w:sz w:val="24"/>
          <w:szCs w:val="24"/>
        </w:rPr>
        <w:t>,</w:t>
      </w:r>
      <w:r w:rsidR="00BB5EF3">
        <w:rPr>
          <w:rFonts w:asciiTheme="majorHAnsi" w:hAnsiTheme="majorHAnsi"/>
          <w:i/>
          <w:sz w:val="24"/>
          <w:szCs w:val="24"/>
        </w:rPr>
        <w:t xml:space="preserve"> que ce soit à la carte et surtout au menu</w:t>
      </w:r>
      <w:r>
        <w:rPr>
          <w:rFonts w:asciiTheme="majorHAnsi" w:hAnsiTheme="majorHAnsi"/>
          <w:i/>
          <w:sz w:val="24"/>
          <w:szCs w:val="24"/>
        </w:rPr>
        <w:t>.</w:t>
      </w:r>
      <w:r w:rsidR="00BB5EF3">
        <w:rPr>
          <w:rFonts w:asciiTheme="majorHAnsi" w:hAnsiTheme="majorHAnsi"/>
          <w:i/>
          <w:sz w:val="24"/>
          <w:szCs w:val="24"/>
        </w:rPr>
        <w:t xml:space="preserve"> </w:t>
      </w:r>
      <w:r w:rsidR="004D064D">
        <w:rPr>
          <w:rFonts w:asciiTheme="majorHAnsi" w:hAnsiTheme="majorHAnsi"/>
          <w:i/>
          <w:sz w:val="24"/>
          <w:szCs w:val="24"/>
        </w:rPr>
        <w:t>Sans cela il</w:t>
      </w:r>
      <w:r>
        <w:rPr>
          <w:rFonts w:asciiTheme="majorHAnsi" w:hAnsiTheme="majorHAnsi"/>
          <w:i/>
          <w:sz w:val="24"/>
          <w:szCs w:val="24"/>
        </w:rPr>
        <w:t xml:space="preserve"> </w:t>
      </w:r>
      <w:r w:rsidR="00005CAD">
        <w:rPr>
          <w:rFonts w:asciiTheme="majorHAnsi" w:hAnsiTheme="majorHAnsi"/>
          <w:i/>
          <w:sz w:val="24"/>
          <w:szCs w:val="24"/>
        </w:rPr>
        <w:t>serait</w:t>
      </w:r>
      <w:r>
        <w:rPr>
          <w:rFonts w:asciiTheme="majorHAnsi" w:hAnsiTheme="majorHAnsi"/>
          <w:i/>
          <w:sz w:val="24"/>
          <w:szCs w:val="24"/>
        </w:rPr>
        <w:t xml:space="preserve"> impossible </w:t>
      </w:r>
      <w:r w:rsidR="00005CAD">
        <w:rPr>
          <w:rFonts w:asciiTheme="majorHAnsi" w:hAnsiTheme="majorHAnsi"/>
          <w:i/>
          <w:sz w:val="24"/>
          <w:szCs w:val="24"/>
        </w:rPr>
        <w:t xml:space="preserve">de </w:t>
      </w:r>
      <w:r>
        <w:rPr>
          <w:rFonts w:asciiTheme="majorHAnsi" w:hAnsiTheme="majorHAnsi"/>
          <w:i/>
          <w:sz w:val="24"/>
          <w:szCs w:val="24"/>
        </w:rPr>
        <w:t>contrôler les stocks.</w:t>
      </w:r>
    </w:p>
    <w:p w:rsidR="00546A79" w:rsidRDefault="004D064D" w:rsidP="00B76C1A">
      <w:pPr>
        <w:rPr>
          <w:rFonts w:ascii="Calibri Light" w:hAnsi="Calibri Light"/>
          <w:i/>
          <w:sz w:val="24"/>
          <w:szCs w:val="24"/>
        </w:rPr>
      </w:pPr>
      <w:r>
        <w:rPr>
          <w:rFonts w:asciiTheme="majorHAnsi" w:hAnsiTheme="majorHAnsi"/>
          <w:i/>
          <w:sz w:val="24"/>
          <w:szCs w:val="24"/>
        </w:rPr>
        <w:t>En pratique,</w:t>
      </w:r>
      <w:r w:rsidR="00836D16">
        <w:rPr>
          <w:rFonts w:asciiTheme="majorHAnsi" w:hAnsiTheme="majorHAnsi"/>
          <w:i/>
          <w:sz w:val="24"/>
          <w:szCs w:val="24"/>
        </w:rPr>
        <w:t xml:space="preserve"> l</w:t>
      </w:r>
      <w:r w:rsidR="00AD528C">
        <w:rPr>
          <w:rFonts w:asciiTheme="majorHAnsi" w:hAnsiTheme="majorHAnsi"/>
          <w:i/>
          <w:sz w:val="24"/>
          <w:szCs w:val="24"/>
        </w:rPr>
        <w:t>es soirs où je n’</w:t>
      </w:r>
      <w:r w:rsidR="00836D16">
        <w:rPr>
          <w:rFonts w:asciiTheme="majorHAnsi" w:hAnsiTheme="majorHAnsi"/>
          <w:i/>
          <w:sz w:val="24"/>
          <w:szCs w:val="24"/>
        </w:rPr>
        <w:t>ai</w:t>
      </w:r>
      <w:r w:rsidR="00AD528C">
        <w:rPr>
          <w:rFonts w:asciiTheme="majorHAnsi" w:hAnsiTheme="majorHAnsi"/>
          <w:i/>
          <w:sz w:val="24"/>
          <w:szCs w:val="24"/>
        </w:rPr>
        <w:t xml:space="preserve"> pas trop de </w:t>
      </w:r>
      <w:r w:rsidR="00E71A52">
        <w:rPr>
          <w:rFonts w:asciiTheme="majorHAnsi" w:hAnsiTheme="majorHAnsi"/>
          <w:i/>
          <w:sz w:val="24"/>
          <w:szCs w:val="24"/>
        </w:rPr>
        <w:t>travail</w:t>
      </w:r>
      <w:r w:rsidR="005C57D9">
        <w:rPr>
          <w:rFonts w:asciiTheme="majorHAnsi" w:hAnsiTheme="majorHAnsi"/>
          <w:i/>
          <w:sz w:val="24"/>
          <w:szCs w:val="24"/>
        </w:rPr>
        <w:t>,</w:t>
      </w:r>
      <w:r w:rsidR="00E71A52">
        <w:rPr>
          <w:rFonts w:asciiTheme="majorHAnsi" w:hAnsiTheme="majorHAnsi"/>
          <w:i/>
          <w:sz w:val="24"/>
          <w:szCs w:val="24"/>
        </w:rPr>
        <w:t xml:space="preserve"> je</w:t>
      </w:r>
      <w:r w:rsidR="00AD528C">
        <w:rPr>
          <w:rFonts w:asciiTheme="majorHAnsi" w:hAnsiTheme="majorHAnsi"/>
          <w:i/>
          <w:sz w:val="24"/>
          <w:szCs w:val="24"/>
        </w:rPr>
        <w:t xml:space="preserve"> ren</w:t>
      </w:r>
      <w:r>
        <w:rPr>
          <w:rFonts w:asciiTheme="majorHAnsi" w:hAnsiTheme="majorHAnsi"/>
          <w:i/>
          <w:sz w:val="24"/>
          <w:szCs w:val="24"/>
        </w:rPr>
        <w:t>tre mes factures sur ordinateur. J</w:t>
      </w:r>
      <w:r w:rsidR="00AD528C">
        <w:rPr>
          <w:rFonts w:asciiTheme="majorHAnsi" w:hAnsiTheme="majorHAnsi"/>
          <w:i/>
          <w:sz w:val="24"/>
          <w:szCs w:val="24"/>
        </w:rPr>
        <w:t xml:space="preserve">’y rentre les produits, la quantité et les prix. </w:t>
      </w:r>
      <w:r w:rsidR="00836D16">
        <w:rPr>
          <w:rFonts w:asciiTheme="majorHAnsi" w:hAnsiTheme="majorHAnsi"/>
          <w:i/>
          <w:sz w:val="24"/>
          <w:szCs w:val="24"/>
        </w:rPr>
        <w:t>À</w:t>
      </w:r>
      <w:r w:rsidR="00AD528C">
        <w:rPr>
          <w:rFonts w:asciiTheme="majorHAnsi" w:hAnsiTheme="majorHAnsi"/>
          <w:i/>
          <w:sz w:val="24"/>
          <w:szCs w:val="24"/>
        </w:rPr>
        <w:t xml:space="preserve"> la fin du mois je regarde les stocks qu’il me reste et les compare à l’inve</w:t>
      </w:r>
      <w:r>
        <w:rPr>
          <w:rFonts w:asciiTheme="majorHAnsi" w:hAnsiTheme="majorHAnsi"/>
          <w:i/>
          <w:sz w:val="24"/>
          <w:szCs w:val="24"/>
        </w:rPr>
        <w:t>ntaire que je fais tous les mois c</w:t>
      </w:r>
      <w:r w:rsidR="00AD528C" w:rsidRPr="00AD528C">
        <w:rPr>
          <w:rFonts w:ascii="Calibri Light" w:hAnsi="Calibri Light"/>
          <w:i/>
          <w:sz w:val="24"/>
          <w:szCs w:val="24"/>
        </w:rPr>
        <w:t>e qui me permet</w:t>
      </w:r>
      <w:r w:rsidR="00AD528C">
        <w:rPr>
          <w:rFonts w:ascii="Calibri Light" w:hAnsi="Calibri Light"/>
          <w:i/>
          <w:sz w:val="24"/>
          <w:szCs w:val="24"/>
        </w:rPr>
        <w:t xml:space="preserve"> de me rendre </w:t>
      </w:r>
      <w:r w:rsidR="00E71A52">
        <w:rPr>
          <w:rFonts w:ascii="Calibri Light" w:hAnsi="Calibri Light"/>
          <w:i/>
          <w:sz w:val="24"/>
          <w:szCs w:val="24"/>
        </w:rPr>
        <w:t>compte si le</w:t>
      </w:r>
      <w:r w:rsidR="00AD528C">
        <w:rPr>
          <w:rFonts w:ascii="Calibri Light" w:hAnsi="Calibri Light"/>
          <w:i/>
          <w:sz w:val="24"/>
          <w:szCs w:val="24"/>
        </w:rPr>
        <w:t xml:space="preserve"> grammage </w:t>
      </w:r>
      <w:r w:rsidR="00BB5EF3">
        <w:rPr>
          <w:rFonts w:ascii="Calibri Light" w:hAnsi="Calibri Light"/>
          <w:i/>
          <w:sz w:val="24"/>
          <w:szCs w:val="24"/>
        </w:rPr>
        <w:t xml:space="preserve">est bien respecté par </w:t>
      </w:r>
      <w:r w:rsidR="00836D16">
        <w:rPr>
          <w:rFonts w:ascii="Calibri Light" w:hAnsi="Calibri Light"/>
          <w:i/>
          <w:sz w:val="24"/>
          <w:szCs w:val="24"/>
        </w:rPr>
        <w:t>mes cuisiniers</w:t>
      </w:r>
      <w:r w:rsidR="00BB5EF3">
        <w:rPr>
          <w:rFonts w:ascii="Calibri Light" w:hAnsi="Calibri Light"/>
          <w:i/>
          <w:sz w:val="24"/>
          <w:szCs w:val="24"/>
        </w:rPr>
        <w:t xml:space="preserve"> </w:t>
      </w:r>
      <w:r w:rsidR="00836D16">
        <w:rPr>
          <w:rFonts w:ascii="Calibri Light" w:hAnsi="Calibri Light"/>
          <w:i/>
          <w:sz w:val="24"/>
          <w:szCs w:val="24"/>
        </w:rPr>
        <w:t xml:space="preserve">et </w:t>
      </w:r>
      <w:r w:rsidR="00BB5EF3">
        <w:rPr>
          <w:rFonts w:ascii="Calibri Light" w:hAnsi="Calibri Light"/>
          <w:i/>
          <w:sz w:val="24"/>
          <w:szCs w:val="24"/>
        </w:rPr>
        <w:t xml:space="preserve">voir aussi </w:t>
      </w:r>
      <w:r w:rsidR="00836D16">
        <w:rPr>
          <w:rFonts w:ascii="Calibri Light" w:hAnsi="Calibri Light"/>
          <w:i/>
          <w:sz w:val="24"/>
          <w:szCs w:val="24"/>
        </w:rPr>
        <w:t>s’il</w:t>
      </w:r>
      <w:r w:rsidR="00BB5EF3">
        <w:rPr>
          <w:rFonts w:ascii="Calibri Light" w:hAnsi="Calibri Light"/>
          <w:i/>
          <w:sz w:val="24"/>
          <w:szCs w:val="24"/>
        </w:rPr>
        <w:t xml:space="preserve"> n’y a pas trop de perte ou de </w:t>
      </w:r>
      <w:r w:rsidR="00836D16">
        <w:rPr>
          <w:rFonts w:ascii="Calibri Light" w:hAnsi="Calibri Light"/>
          <w:i/>
          <w:sz w:val="24"/>
          <w:szCs w:val="24"/>
        </w:rPr>
        <w:t>vol</w:t>
      </w:r>
      <w:r w:rsidR="00B76C1A">
        <w:rPr>
          <w:rFonts w:ascii="Calibri Light" w:hAnsi="Calibri Light"/>
          <w:i/>
          <w:sz w:val="24"/>
          <w:szCs w:val="24"/>
        </w:rPr>
        <w:t>.</w:t>
      </w:r>
      <w:r w:rsidR="00836D16">
        <w:rPr>
          <w:rFonts w:ascii="Calibri Light" w:hAnsi="Calibri Light"/>
          <w:i/>
          <w:sz w:val="24"/>
          <w:szCs w:val="24"/>
        </w:rPr>
        <w:t xml:space="preserve"> </w:t>
      </w:r>
    </w:p>
    <w:p w:rsidR="00546A79" w:rsidRPr="00992983" w:rsidRDefault="00546A79" w:rsidP="00B76C1A">
      <w:pPr>
        <w:rPr>
          <w:rFonts w:ascii="Arial" w:hAnsi="Arial" w:cs="Arial"/>
          <w:b/>
          <w:snapToGrid w:val="0"/>
          <w:color w:val="000000"/>
          <w:sz w:val="22"/>
          <w:szCs w:val="22"/>
        </w:rPr>
      </w:pPr>
    </w:p>
    <w:p w:rsidR="00992983" w:rsidRDefault="00992983" w:rsidP="00992983">
      <w:pPr>
        <w:tabs>
          <w:tab w:val="left" w:leader="underscore" w:pos="10206"/>
        </w:tabs>
        <w:spacing w:before="120" w:line="360" w:lineRule="auto"/>
        <w:rPr>
          <w:rFonts w:ascii="Arial" w:hAnsi="Arial" w:cs="Arial"/>
          <w:b/>
          <w:snapToGrid w:val="0"/>
          <w:color w:val="000000"/>
          <w:sz w:val="22"/>
          <w:szCs w:val="22"/>
        </w:rPr>
      </w:pPr>
      <w:r w:rsidRPr="00992983">
        <w:rPr>
          <w:rFonts w:ascii="Arial" w:hAnsi="Arial" w:cs="Arial"/>
          <w:b/>
          <w:snapToGrid w:val="0"/>
          <w:color w:val="000000"/>
          <w:sz w:val="22"/>
          <w:szCs w:val="22"/>
        </w:rPr>
        <w:t>Quelles sont les habiletés, savoir-faire ou qualités (</w:t>
      </w:r>
      <w:r w:rsidRPr="00992983">
        <w:rPr>
          <w:rFonts w:ascii="Arial" w:hAnsi="Arial" w:cs="Arial"/>
          <w:b/>
          <w:snapToGrid w:val="0"/>
          <w:color w:val="000000"/>
          <w:sz w:val="18"/>
          <w:szCs w:val="18"/>
        </w:rPr>
        <w:t>soin, rapidité</w:t>
      </w:r>
      <w:r w:rsidRPr="00992983">
        <w:rPr>
          <w:rFonts w:ascii="Arial" w:hAnsi="Arial" w:cs="Arial"/>
          <w:b/>
          <w:snapToGrid w:val="0"/>
          <w:color w:val="000000"/>
          <w:sz w:val="22"/>
          <w:szCs w:val="22"/>
        </w:rPr>
        <w:t xml:space="preserve">, </w:t>
      </w:r>
      <w:r w:rsidR="00E71A52" w:rsidRPr="00992983">
        <w:rPr>
          <w:rFonts w:ascii="Arial" w:hAnsi="Arial" w:cs="Arial"/>
          <w:b/>
          <w:snapToGrid w:val="0"/>
          <w:color w:val="000000"/>
          <w:sz w:val="18"/>
          <w:szCs w:val="18"/>
        </w:rPr>
        <w:t>etc.</w:t>
      </w:r>
      <w:r w:rsidRPr="00992983">
        <w:rPr>
          <w:rFonts w:ascii="Arial" w:hAnsi="Arial" w:cs="Arial"/>
          <w:b/>
          <w:snapToGrid w:val="0"/>
          <w:color w:val="000000"/>
          <w:sz w:val="22"/>
          <w:szCs w:val="22"/>
        </w:rPr>
        <w:t xml:space="preserve">) requises pour effectuer cette activité ? </w:t>
      </w:r>
    </w:p>
    <w:p w:rsidR="001F1BE4" w:rsidRDefault="00005CAD" w:rsidP="001F1BE4">
      <w:pPr>
        <w:tabs>
          <w:tab w:val="left" w:leader="underscore" w:pos="10206"/>
        </w:tabs>
        <w:spacing w:before="120"/>
        <w:rPr>
          <w:rFonts w:asciiTheme="majorHAnsi" w:hAnsiTheme="majorHAnsi" w:cs="Arial"/>
          <w:b/>
          <w:i/>
          <w:snapToGrid w:val="0"/>
          <w:color w:val="000000"/>
          <w:sz w:val="22"/>
          <w:szCs w:val="22"/>
          <w:u w:val="single"/>
        </w:rPr>
      </w:pPr>
      <w:r>
        <w:rPr>
          <w:rFonts w:asciiTheme="majorHAnsi" w:hAnsiTheme="majorHAnsi" w:cs="Arial"/>
          <w:b/>
          <w:i/>
          <w:snapToGrid w:val="0"/>
          <w:color w:val="000000"/>
          <w:sz w:val="22"/>
          <w:szCs w:val="22"/>
          <w:u w:val="single"/>
        </w:rPr>
        <w:t>Réaliser</w:t>
      </w:r>
      <w:r w:rsidR="00443918" w:rsidRPr="00E10092">
        <w:rPr>
          <w:rFonts w:asciiTheme="majorHAnsi" w:hAnsiTheme="majorHAnsi" w:cs="Arial"/>
          <w:b/>
          <w:i/>
          <w:snapToGrid w:val="0"/>
          <w:color w:val="000000"/>
          <w:sz w:val="22"/>
          <w:szCs w:val="22"/>
          <w:u w:val="single"/>
        </w:rPr>
        <w:t xml:space="preserve"> cette activité nécessite :</w:t>
      </w:r>
    </w:p>
    <w:p w:rsidR="00256EC3" w:rsidRPr="00E10092" w:rsidRDefault="00256EC3" w:rsidP="001F1BE4">
      <w:pPr>
        <w:tabs>
          <w:tab w:val="left" w:leader="underscore" w:pos="10206"/>
        </w:tabs>
        <w:spacing w:before="120"/>
        <w:rPr>
          <w:rFonts w:asciiTheme="majorHAnsi" w:hAnsiTheme="majorHAnsi" w:cs="Arial"/>
          <w:b/>
          <w:i/>
          <w:snapToGrid w:val="0"/>
          <w:color w:val="000000"/>
          <w:sz w:val="22"/>
          <w:szCs w:val="22"/>
          <w:u w:val="single"/>
        </w:rPr>
      </w:pPr>
    </w:p>
    <w:p w:rsidR="00E10092" w:rsidRDefault="00443918" w:rsidP="00483A29">
      <w:pPr>
        <w:tabs>
          <w:tab w:val="left" w:leader="underscore" w:pos="10206"/>
        </w:tabs>
        <w:ind w:left="527"/>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w:t>
      </w:r>
      <w:r w:rsidRPr="00E10092">
        <w:rPr>
          <w:rFonts w:asciiTheme="majorHAnsi" w:hAnsiTheme="majorHAnsi" w:cs="Arial"/>
          <w:b/>
          <w:i/>
          <w:snapToGrid w:val="0"/>
          <w:color w:val="000000"/>
          <w:sz w:val="24"/>
          <w:szCs w:val="24"/>
        </w:rPr>
        <w:t>-  D’être méthodique :</w:t>
      </w:r>
      <w:r>
        <w:rPr>
          <w:rFonts w:asciiTheme="majorHAnsi" w:hAnsiTheme="majorHAnsi" w:cs="Arial"/>
          <w:i/>
          <w:snapToGrid w:val="0"/>
          <w:color w:val="000000"/>
          <w:sz w:val="24"/>
          <w:szCs w:val="24"/>
        </w:rPr>
        <w:t xml:space="preserve"> </w:t>
      </w:r>
      <w:r w:rsidR="00E46C35">
        <w:rPr>
          <w:rFonts w:asciiTheme="majorHAnsi" w:hAnsiTheme="majorHAnsi" w:cs="Arial"/>
          <w:i/>
          <w:snapToGrid w:val="0"/>
          <w:color w:val="000000"/>
          <w:sz w:val="24"/>
          <w:szCs w:val="24"/>
        </w:rPr>
        <w:t xml:space="preserve">    </w:t>
      </w:r>
      <w:r>
        <w:rPr>
          <w:rFonts w:asciiTheme="majorHAnsi" w:hAnsiTheme="majorHAnsi" w:cs="Arial"/>
          <w:i/>
          <w:snapToGrid w:val="0"/>
          <w:color w:val="000000"/>
          <w:sz w:val="24"/>
          <w:szCs w:val="24"/>
        </w:rPr>
        <w:t xml:space="preserve">pour ne pas oublier d’effectuer les demandes d’approvisionnement en temps voulu pour pouvoir faire les travaux en relation avec </w:t>
      </w:r>
      <w:r w:rsidR="00E71A52">
        <w:rPr>
          <w:rFonts w:asciiTheme="majorHAnsi" w:hAnsiTheme="majorHAnsi" w:cs="Arial"/>
          <w:i/>
          <w:snapToGrid w:val="0"/>
          <w:color w:val="000000"/>
          <w:sz w:val="24"/>
          <w:szCs w:val="24"/>
        </w:rPr>
        <w:t>les produits commandés</w:t>
      </w:r>
      <w:r w:rsidR="007D39E9">
        <w:rPr>
          <w:rFonts w:asciiTheme="majorHAnsi" w:hAnsiTheme="majorHAnsi" w:cs="Arial"/>
          <w:i/>
          <w:snapToGrid w:val="0"/>
          <w:color w:val="000000"/>
          <w:sz w:val="24"/>
          <w:szCs w:val="24"/>
        </w:rPr>
        <w:t>.</w:t>
      </w:r>
    </w:p>
    <w:p w:rsidR="00256EC3" w:rsidRDefault="00256EC3" w:rsidP="00483A29">
      <w:pPr>
        <w:tabs>
          <w:tab w:val="left" w:leader="underscore" w:pos="10206"/>
        </w:tabs>
        <w:ind w:left="527"/>
        <w:rPr>
          <w:rFonts w:asciiTheme="majorHAnsi" w:hAnsiTheme="majorHAnsi" w:cs="Arial"/>
          <w:i/>
          <w:snapToGrid w:val="0"/>
          <w:color w:val="000000"/>
          <w:sz w:val="24"/>
          <w:szCs w:val="24"/>
        </w:rPr>
      </w:pPr>
    </w:p>
    <w:p w:rsidR="00E46C35" w:rsidRDefault="00E46C35" w:rsidP="00483A29">
      <w:pPr>
        <w:tabs>
          <w:tab w:val="left" w:leader="underscore" w:pos="10206"/>
        </w:tabs>
        <w:ind w:left="527"/>
        <w:rPr>
          <w:rFonts w:asciiTheme="majorHAnsi" w:hAnsiTheme="majorHAnsi" w:cs="Arial"/>
          <w:i/>
          <w:snapToGrid w:val="0"/>
          <w:color w:val="000000"/>
          <w:sz w:val="24"/>
          <w:szCs w:val="24"/>
        </w:rPr>
      </w:pPr>
      <w:r w:rsidRPr="00E10092">
        <w:rPr>
          <w:rFonts w:asciiTheme="majorHAnsi" w:hAnsiTheme="majorHAnsi" w:cs="Arial"/>
          <w:i/>
          <w:snapToGrid w:val="0"/>
          <w:color w:val="000000"/>
          <w:sz w:val="24"/>
          <w:szCs w:val="24"/>
        </w:rPr>
        <w:t xml:space="preserve"> </w:t>
      </w:r>
      <w:r w:rsidR="00443918" w:rsidRPr="00E10092">
        <w:rPr>
          <w:rFonts w:asciiTheme="majorHAnsi" w:hAnsiTheme="majorHAnsi" w:cs="Arial"/>
          <w:b/>
          <w:i/>
          <w:snapToGrid w:val="0"/>
          <w:color w:val="000000"/>
          <w:sz w:val="24"/>
          <w:szCs w:val="24"/>
        </w:rPr>
        <w:t>- d’</w:t>
      </w:r>
      <w:r w:rsidRPr="00E10092">
        <w:rPr>
          <w:rFonts w:asciiTheme="majorHAnsi" w:hAnsiTheme="majorHAnsi" w:cs="Arial"/>
          <w:b/>
          <w:i/>
          <w:snapToGrid w:val="0"/>
          <w:color w:val="000000"/>
          <w:sz w:val="24"/>
          <w:szCs w:val="24"/>
        </w:rPr>
        <w:t>être</w:t>
      </w:r>
      <w:r w:rsidR="00443918" w:rsidRPr="00E10092">
        <w:rPr>
          <w:rFonts w:asciiTheme="majorHAnsi" w:hAnsiTheme="majorHAnsi" w:cs="Arial"/>
          <w:b/>
          <w:i/>
          <w:snapToGrid w:val="0"/>
          <w:color w:val="000000"/>
          <w:sz w:val="24"/>
          <w:szCs w:val="24"/>
        </w:rPr>
        <w:t xml:space="preserve"> organisé dans :</w:t>
      </w:r>
      <w:r w:rsidR="00443918" w:rsidRPr="00E46C35">
        <w:rPr>
          <w:rFonts w:asciiTheme="majorHAnsi" w:hAnsiTheme="majorHAnsi" w:cs="Arial"/>
          <w:b/>
          <w:i/>
          <w:snapToGrid w:val="0"/>
          <w:color w:val="000000"/>
          <w:sz w:val="24"/>
          <w:szCs w:val="24"/>
          <w:u w:val="single"/>
        </w:rPr>
        <w:t xml:space="preserve"> </w:t>
      </w:r>
      <w:r>
        <w:rPr>
          <w:rFonts w:asciiTheme="majorHAnsi" w:hAnsiTheme="majorHAnsi" w:cs="Arial"/>
          <w:i/>
          <w:snapToGrid w:val="0"/>
          <w:color w:val="000000"/>
          <w:sz w:val="24"/>
          <w:szCs w:val="24"/>
        </w:rPr>
        <w:t xml:space="preserve"> </w:t>
      </w:r>
      <w:r w:rsidR="00443918">
        <w:rPr>
          <w:rFonts w:asciiTheme="majorHAnsi" w:hAnsiTheme="majorHAnsi" w:cs="Arial"/>
          <w:i/>
          <w:snapToGrid w:val="0"/>
          <w:color w:val="000000"/>
          <w:sz w:val="24"/>
          <w:szCs w:val="24"/>
        </w:rPr>
        <w:t xml:space="preserve">-la gestion et </w:t>
      </w:r>
      <w:r>
        <w:rPr>
          <w:rFonts w:asciiTheme="majorHAnsi" w:hAnsiTheme="majorHAnsi" w:cs="Arial"/>
          <w:i/>
          <w:snapToGrid w:val="0"/>
          <w:color w:val="000000"/>
          <w:sz w:val="24"/>
          <w:szCs w:val="24"/>
        </w:rPr>
        <w:t>l’archivage</w:t>
      </w:r>
      <w:r w:rsidR="00443918">
        <w:rPr>
          <w:rFonts w:asciiTheme="majorHAnsi" w:hAnsiTheme="majorHAnsi" w:cs="Arial"/>
          <w:i/>
          <w:snapToGrid w:val="0"/>
          <w:color w:val="000000"/>
          <w:sz w:val="24"/>
          <w:szCs w:val="24"/>
        </w:rPr>
        <w:t xml:space="preserve"> des document</w:t>
      </w:r>
      <w:r>
        <w:rPr>
          <w:rFonts w:asciiTheme="majorHAnsi" w:hAnsiTheme="majorHAnsi" w:cs="Arial"/>
          <w:i/>
          <w:snapToGrid w:val="0"/>
          <w:color w:val="000000"/>
          <w:sz w:val="24"/>
          <w:szCs w:val="24"/>
        </w:rPr>
        <w:t>s</w:t>
      </w:r>
      <w:r w:rsidR="00443918">
        <w:rPr>
          <w:rFonts w:asciiTheme="majorHAnsi" w:hAnsiTheme="majorHAnsi" w:cs="Arial"/>
          <w:i/>
          <w:snapToGrid w:val="0"/>
          <w:color w:val="000000"/>
          <w:sz w:val="24"/>
          <w:szCs w:val="24"/>
        </w:rPr>
        <w:t xml:space="preserve"> sur informatique</w:t>
      </w:r>
    </w:p>
    <w:p w:rsidR="00E46C35" w:rsidRDefault="00E46C35" w:rsidP="00483A29">
      <w:pPr>
        <w:tabs>
          <w:tab w:val="left" w:leader="underscore" w:pos="10206"/>
        </w:tabs>
        <w:ind w:left="527"/>
        <w:rPr>
          <w:rFonts w:asciiTheme="majorHAnsi" w:hAnsiTheme="majorHAnsi" w:cs="Arial"/>
          <w:i/>
          <w:snapToGrid w:val="0"/>
          <w:color w:val="000000"/>
          <w:sz w:val="24"/>
          <w:szCs w:val="24"/>
        </w:rPr>
      </w:pPr>
      <w:r>
        <w:rPr>
          <w:rFonts w:asciiTheme="majorHAnsi" w:hAnsiTheme="majorHAnsi" w:cs="Arial"/>
          <w:i/>
          <w:snapToGrid w:val="0"/>
          <w:color w:val="000000"/>
          <w:sz w:val="24"/>
          <w:szCs w:val="24"/>
        </w:rPr>
        <w:lastRenderedPageBreak/>
        <w:t xml:space="preserve">                     </w:t>
      </w:r>
      <w:r w:rsidR="00E10092">
        <w:rPr>
          <w:rFonts w:asciiTheme="majorHAnsi" w:hAnsiTheme="majorHAnsi" w:cs="Arial"/>
          <w:i/>
          <w:snapToGrid w:val="0"/>
          <w:color w:val="000000"/>
          <w:sz w:val="24"/>
          <w:szCs w:val="24"/>
        </w:rPr>
        <w:t xml:space="preserve">                     </w:t>
      </w:r>
      <w:r w:rsidRPr="00E46C35">
        <w:rPr>
          <w:rFonts w:asciiTheme="majorHAnsi" w:hAnsiTheme="majorHAnsi" w:cs="Arial"/>
          <w:b/>
          <w:i/>
          <w:snapToGrid w:val="0"/>
          <w:color w:val="000000"/>
          <w:sz w:val="24"/>
          <w:szCs w:val="24"/>
        </w:rPr>
        <w:t>-</w:t>
      </w:r>
      <w:r w:rsidRPr="00E46C35">
        <w:rPr>
          <w:rFonts w:asciiTheme="majorHAnsi" w:hAnsiTheme="majorHAnsi" w:cs="Arial"/>
          <w:i/>
          <w:snapToGrid w:val="0"/>
          <w:color w:val="000000"/>
          <w:sz w:val="24"/>
          <w:szCs w:val="24"/>
        </w:rPr>
        <w:t>l’agencement et le stockage</w:t>
      </w:r>
      <w:r>
        <w:rPr>
          <w:rFonts w:asciiTheme="majorHAnsi" w:hAnsiTheme="majorHAnsi" w:cs="Arial"/>
          <w:i/>
          <w:snapToGrid w:val="0"/>
          <w:color w:val="000000"/>
          <w:sz w:val="24"/>
          <w:szCs w:val="24"/>
        </w:rPr>
        <w:t xml:space="preserve"> des marchandises afin de ne pas mélanger les produits et d’assurer </w:t>
      </w:r>
      <w:r w:rsidR="00E71A52">
        <w:rPr>
          <w:rFonts w:asciiTheme="majorHAnsi" w:hAnsiTheme="majorHAnsi" w:cs="Arial"/>
          <w:i/>
          <w:snapToGrid w:val="0"/>
          <w:color w:val="000000"/>
          <w:sz w:val="24"/>
          <w:szCs w:val="24"/>
        </w:rPr>
        <w:t>leur rotation</w:t>
      </w:r>
      <w:r>
        <w:rPr>
          <w:rFonts w:asciiTheme="majorHAnsi" w:hAnsiTheme="majorHAnsi" w:cs="Arial"/>
          <w:i/>
          <w:snapToGrid w:val="0"/>
          <w:color w:val="000000"/>
          <w:sz w:val="24"/>
          <w:szCs w:val="24"/>
        </w:rPr>
        <w:t xml:space="preserve"> correctement.</w:t>
      </w:r>
    </w:p>
    <w:p w:rsidR="00256EC3" w:rsidRDefault="00256EC3" w:rsidP="00483A29">
      <w:pPr>
        <w:tabs>
          <w:tab w:val="left" w:leader="underscore" w:pos="10206"/>
        </w:tabs>
        <w:ind w:left="527"/>
        <w:rPr>
          <w:rFonts w:asciiTheme="majorHAnsi" w:hAnsiTheme="majorHAnsi" w:cs="Arial"/>
          <w:i/>
          <w:snapToGrid w:val="0"/>
          <w:color w:val="000000"/>
          <w:sz w:val="24"/>
          <w:szCs w:val="24"/>
        </w:rPr>
      </w:pPr>
    </w:p>
    <w:p w:rsidR="007D39E9" w:rsidRDefault="00E46C35" w:rsidP="00483A29">
      <w:pPr>
        <w:tabs>
          <w:tab w:val="left" w:leader="underscore" w:pos="10206"/>
        </w:tabs>
        <w:ind w:left="527"/>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w:t>
      </w:r>
      <w:r w:rsidRPr="00E10092">
        <w:rPr>
          <w:rFonts w:asciiTheme="majorHAnsi" w:hAnsiTheme="majorHAnsi" w:cs="Arial"/>
          <w:b/>
          <w:i/>
          <w:snapToGrid w:val="0"/>
          <w:color w:val="000000"/>
          <w:sz w:val="24"/>
          <w:szCs w:val="24"/>
        </w:rPr>
        <w:t>- d’</w:t>
      </w:r>
      <w:r w:rsidR="007D39E9" w:rsidRPr="00E10092">
        <w:rPr>
          <w:rFonts w:asciiTheme="majorHAnsi" w:hAnsiTheme="majorHAnsi" w:cs="Arial"/>
          <w:b/>
          <w:i/>
          <w:snapToGrid w:val="0"/>
          <w:color w:val="000000"/>
          <w:sz w:val="24"/>
          <w:szCs w:val="24"/>
        </w:rPr>
        <w:t>être</w:t>
      </w:r>
      <w:r w:rsidR="00443918" w:rsidRPr="00E10092">
        <w:rPr>
          <w:rFonts w:asciiTheme="majorHAnsi" w:hAnsiTheme="majorHAnsi" w:cs="Arial"/>
          <w:b/>
          <w:i/>
          <w:snapToGrid w:val="0"/>
          <w:color w:val="000000"/>
          <w:sz w:val="24"/>
          <w:szCs w:val="24"/>
        </w:rPr>
        <w:t xml:space="preserve"> </w:t>
      </w:r>
      <w:r w:rsidRPr="00E10092">
        <w:rPr>
          <w:rFonts w:asciiTheme="majorHAnsi" w:hAnsiTheme="majorHAnsi" w:cs="Arial"/>
          <w:b/>
          <w:i/>
          <w:snapToGrid w:val="0"/>
          <w:color w:val="000000"/>
          <w:sz w:val="24"/>
          <w:szCs w:val="24"/>
        </w:rPr>
        <w:t>rigoureux</w:t>
      </w:r>
      <w:r w:rsidRPr="00E10092">
        <w:rPr>
          <w:rFonts w:asciiTheme="majorHAnsi" w:hAnsiTheme="majorHAnsi" w:cs="Arial"/>
          <w:i/>
          <w:snapToGrid w:val="0"/>
          <w:color w:val="000000"/>
          <w:sz w:val="24"/>
          <w:szCs w:val="24"/>
        </w:rPr>
        <w:t> :</w:t>
      </w:r>
      <w:r>
        <w:rPr>
          <w:rFonts w:asciiTheme="majorHAnsi" w:hAnsiTheme="majorHAnsi" w:cs="Arial"/>
          <w:i/>
          <w:snapToGrid w:val="0"/>
          <w:color w:val="000000"/>
          <w:sz w:val="24"/>
          <w:szCs w:val="24"/>
        </w:rPr>
        <w:t xml:space="preserve">      pour effectuer cette activité en respectant </w:t>
      </w:r>
      <w:r w:rsidR="001F1BE4">
        <w:rPr>
          <w:rFonts w:asciiTheme="majorHAnsi" w:hAnsiTheme="majorHAnsi" w:cs="Arial"/>
          <w:i/>
          <w:snapToGrid w:val="0"/>
          <w:color w:val="000000"/>
          <w:sz w:val="24"/>
          <w:szCs w:val="24"/>
        </w:rPr>
        <w:t>l’ensemble des règles</w:t>
      </w:r>
      <w:r>
        <w:rPr>
          <w:rFonts w:asciiTheme="majorHAnsi" w:hAnsiTheme="majorHAnsi" w:cs="Arial"/>
          <w:i/>
          <w:snapToGrid w:val="0"/>
          <w:color w:val="000000"/>
          <w:sz w:val="24"/>
          <w:szCs w:val="24"/>
        </w:rPr>
        <w:t xml:space="preserve"> et les consignes de </w:t>
      </w:r>
      <w:r w:rsidR="007D39E9">
        <w:rPr>
          <w:rFonts w:asciiTheme="majorHAnsi" w:hAnsiTheme="majorHAnsi" w:cs="Arial"/>
          <w:i/>
          <w:snapToGrid w:val="0"/>
          <w:color w:val="000000"/>
          <w:sz w:val="24"/>
          <w:szCs w:val="24"/>
        </w:rPr>
        <w:t>sécurité</w:t>
      </w:r>
      <w:r>
        <w:rPr>
          <w:rFonts w:asciiTheme="majorHAnsi" w:hAnsiTheme="majorHAnsi" w:cs="Arial"/>
          <w:i/>
          <w:snapToGrid w:val="0"/>
          <w:color w:val="000000"/>
          <w:sz w:val="24"/>
          <w:szCs w:val="24"/>
        </w:rPr>
        <w:t xml:space="preserve"> des aliments.</w:t>
      </w:r>
    </w:p>
    <w:p w:rsidR="00256EC3" w:rsidRDefault="00256EC3" w:rsidP="00483A29">
      <w:pPr>
        <w:tabs>
          <w:tab w:val="left" w:leader="underscore" w:pos="10206"/>
        </w:tabs>
        <w:ind w:left="527"/>
        <w:rPr>
          <w:rFonts w:asciiTheme="majorHAnsi" w:hAnsiTheme="majorHAnsi" w:cs="Arial"/>
          <w:i/>
          <w:snapToGrid w:val="0"/>
          <w:color w:val="000000"/>
          <w:sz w:val="24"/>
          <w:szCs w:val="24"/>
        </w:rPr>
      </w:pPr>
    </w:p>
    <w:p w:rsidR="00B905D1" w:rsidRDefault="00BA725D" w:rsidP="00483A29">
      <w:pPr>
        <w:tabs>
          <w:tab w:val="left" w:leader="underscore" w:pos="10206"/>
        </w:tabs>
        <w:ind w:left="527"/>
        <w:rPr>
          <w:rFonts w:asciiTheme="majorHAnsi" w:hAnsiTheme="majorHAnsi" w:cs="Arial"/>
          <w:i/>
          <w:snapToGrid w:val="0"/>
          <w:color w:val="000000"/>
          <w:sz w:val="24"/>
          <w:szCs w:val="24"/>
        </w:rPr>
      </w:pPr>
      <w:r w:rsidRPr="00BA725D">
        <w:rPr>
          <w:rFonts w:asciiTheme="majorHAnsi" w:hAnsiTheme="majorHAnsi" w:cs="Arial"/>
          <w:i/>
          <w:snapToGrid w:val="0"/>
          <w:color w:val="000000"/>
          <w:sz w:val="24"/>
          <w:szCs w:val="24"/>
        </w:rPr>
        <w:t xml:space="preserve">  </w:t>
      </w:r>
      <w:r w:rsidR="00E46C35" w:rsidRPr="00BA725D">
        <w:rPr>
          <w:rFonts w:asciiTheme="majorHAnsi" w:hAnsiTheme="majorHAnsi" w:cs="Arial"/>
          <w:i/>
          <w:snapToGrid w:val="0"/>
          <w:color w:val="000000"/>
          <w:sz w:val="24"/>
          <w:szCs w:val="24"/>
        </w:rPr>
        <w:t>-</w:t>
      </w:r>
      <w:r w:rsidR="00E46C35" w:rsidRPr="00E10092">
        <w:rPr>
          <w:rFonts w:asciiTheme="majorHAnsi" w:hAnsiTheme="majorHAnsi" w:cs="Arial"/>
          <w:b/>
          <w:i/>
          <w:snapToGrid w:val="0"/>
          <w:color w:val="000000"/>
          <w:sz w:val="24"/>
          <w:szCs w:val="24"/>
        </w:rPr>
        <w:t>d’avoir le sens des affaires :</w:t>
      </w:r>
      <w:r w:rsidR="001F1BE4">
        <w:rPr>
          <w:rFonts w:asciiTheme="majorHAnsi" w:hAnsiTheme="majorHAnsi" w:cs="Arial"/>
          <w:i/>
          <w:snapToGrid w:val="0"/>
          <w:color w:val="000000"/>
          <w:sz w:val="24"/>
          <w:szCs w:val="24"/>
        </w:rPr>
        <w:t xml:space="preserve">    </w:t>
      </w:r>
      <w:r w:rsidR="00E46C35">
        <w:rPr>
          <w:rFonts w:asciiTheme="majorHAnsi" w:hAnsiTheme="majorHAnsi" w:cs="Arial"/>
          <w:i/>
          <w:snapToGrid w:val="0"/>
          <w:color w:val="000000"/>
          <w:sz w:val="24"/>
          <w:szCs w:val="24"/>
        </w:rPr>
        <w:t>afin de savoir saisir les opportunités tarifaires et négocier des prix plus attractifs</w:t>
      </w:r>
      <w:r w:rsidR="001F1BE4">
        <w:rPr>
          <w:rFonts w:asciiTheme="majorHAnsi" w:hAnsiTheme="majorHAnsi" w:cs="Arial"/>
          <w:i/>
          <w:snapToGrid w:val="0"/>
          <w:color w:val="000000"/>
          <w:sz w:val="24"/>
          <w:szCs w:val="24"/>
        </w:rPr>
        <w:t>.</w:t>
      </w:r>
    </w:p>
    <w:p w:rsidR="00256EC3" w:rsidRDefault="00256EC3" w:rsidP="00483A29">
      <w:pPr>
        <w:tabs>
          <w:tab w:val="left" w:leader="underscore" w:pos="10206"/>
        </w:tabs>
        <w:ind w:left="527"/>
        <w:rPr>
          <w:rFonts w:asciiTheme="majorHAnsi" w:hAnsiTheme="majorHAnsi" w:cs="Arial"/>
          <w:i/>
          <w:snapToGrid w:val="0"/>
          <w:color w:val="000000"/>
          <w:sz w:val="24"/>
          <w:szCs w:val="24"/>
        </w:rPr>
      </w:pPr>
    </w:p>
    <w:p w:rsidR="00546A79" w:rsidRDefault="00BA725D" w:rsidP="00483A29">
      <w:pPr>
        <w:tabs>
          <w:tab w:val="left" w:leader="underscore" w:pos="10206"/>
        </w:tabs>
        <w:ind w:left="527"/>
        <w:rPr>
          <w:rFonts w:asciiTheme="majorHAnsi" w:hAnsiTheme="majorHAnsi" w:cs="Arial"/>
          <w:i/>
          <w:snapToGrid w:val="0"/>
          <w:color w:val="000000"/>
          <w:sz w:val="24"/>
          <w:szCs w:val="24"/>
        </w:rPr>
      </w:pPr>
      <w:r>
        <w:rPr>
          <w:rFonts w:asciiTheme="majorHAnsi" w:hAnsiTheme="majorHAnsi" w:cs="Arial"/>
          <w:b/>
          <w:i/>
          <w:snapToGrid w:val="0"/>
          <w:color w:val="000000"/>
          <w:sz w:val="24"/>
          <w:szCs w:val="24"/>
        </w:rPr>
        <w:t xml:space="preserve"> </w:t>
      </w:r>
      <w:r w:rsidR="00005CAD">
        <w:rPr>
          <w:rFonts w:asciiTheme="majorHAnsi" w:hAnsiTheme="majorHAnsi" w:cs="Arial"/>
          <w:b/>
          <w:i/>
          <w:snapToGrid w:val="0"/>
          <w:color w:val="000000"/>
          <w:sz w:val="24"/>
          <w:szCs w:val="24"/>
        </w:rPr>
        <w:t>-de savoir communiquer</w:t>
      </w:r>
      <w:r w:rsidR="001F1BE4" w:rsidRPr="00E10092">
        <w:rPr>
          <w:rFonts w:asciiTheme="majorHAnsi" w:hAnsiTheme="majorHAnsi" w:cs="Arial"/>
          <w:b/>
          <w:i/>
          <w:snapToGrid w:val="0"/>
          <w:color w:val="000000"/>
          <w:sz w:val="24"/>
          <w:szCs w:val="24"/>
        </w:rPr>
        <w:t> :</w:t>
      </w:r>
      <w:r w:rsidR="001F1BE4">
        <w:rPr>
          <w:rFonts w:asciiTheme="majorHAnsi" w:hAnsiTheme="majorHAnsi" w:cs="Arial"/>
          <w:i/>
          <w:snapToGrid w:val="0"/>
          <w:color w:val="000000"/>
          <w:sz w:val="24"/>
          <w:szCs w:val="24"/>
        </w:rPr>
        <w:t xml:space="preserve">     cette activité implique d</w:t>
      </w:r>
      <w:r w:rsidR="005C57D9">
        <w:rPr>
          <w:rFonts w:asciiTheme="majorHAnsi" w:hAnsiTheme="majorHAnsi" w:cs="Arial"/>
          <w:i/>
          <w:snapToGrid w:val="0"/>
          <w:color w:val="000000"/>
          <w:sz w:val="24"/>
          <w:szCs w:val="24"/>
        </w:rPr>
        <w:t>’avoir de bonnes relations in</w:t>
      </w:r>
      <w:r w:rsidR="001F1BE4">
        <w:rPr>
          <w:rFonts w:asciiTheme="majorHAnsi" w:hAnsiTheme="majorHAnsi" w:cs="Arial"/>
          <w:i/>
          <w:snapToGrid w:val="0"/>
          <w:color w:val="000000"/>
          <w:sz w:val="24"/>
          <w:szCs w:val="24"/>
        </w:rPr>
        <w:t>terne</w:t>
      </w:r>
      <w:r w:rsidR="005C57D9">
        <w:rPr>
          <w:rFonts w:asciiTheme="majorHAnsi" w:hAnsiTheme="majorHAnsi" w:cs="Arial"/>
          <w:i/>
          <w:snapToGrid w:val="0"/>
          <w:color w:val="000000"/>
          <w:sz w:val="24"/>
          <w:szCs w:val="24"/>
        </w:rPr>
        <w:t>s</w:t>
      </w:r>
      <w:r w:rsidR="001F1BE4">
        <w:rPr>
          <w:rFonts w:asciiTheme="majorHAnsi" w:hAnsiTheme="majorHAnsi" w:cs="Arial"/>
          <w:i/>
          <w:snapToGrid w:val="0"/>
          <w:color w:val="000000"/>
          <w:sz w:val="24"/>
          <w:szCs w:val="24"/>
        </w:rPr>
        <w:t xml:space="preserve"> et externe</w:t>
      </w:r>
      <w:r w:rsidR="005C57D9">
        <w:rPr>
          <w:rFonts w:asciiTheme="majorHAnsi" w:hAnsiTheme="majorHAnsi" w:cs="Arial"/>
          <w:i/>
          <w:snapToGrid w:val="0"/>
          <w:color w:val="000000"/>
          <w:sz w:val="24"/>
          <w:szCs w:val="24"/>
        </w:rPr>
        <w:t>s</w:t>
      </w:r>
      <w:r w:rsidR="001F1BE4">
        <w:rPr>
          <w:rFonts w:asciiTheme="majorHAnsi" w:hAnsiTheme="majorHAnsi" w:cs="Arial"/>
          <w:i/>
          <w:snapToGrid w:val="0"/>
          <w:color w:val="000000"/>
          <w:sz w:val="24"/>
          <w:szCs w:val="24"/>
        </w:rPr>
        <w:t xml:space="preserve"> </w:t>
      </w:r>
      <w:r w:rsidR="004E7864">
        <w:rPr>
          <w:rFonts w:asciiTheme="majorHAnsi" w:hAnsiTheme="majorHAnsi" w:cs="Arial"/>
          <w:i/>
          <w:snapToGrid w:val="0"/>
          <w:color w:val="000000"/>
          <w:sz w:val="24"/>
          <w:szCs w:val="24"/>
        </w:rPr>
        <w:t>à</w:t>
      </w:r>
      <w:r w:rsidR="001F1BE4">
        <w:rPr>
          <w:rFonts w:asciiTheme="majorHAnsi" w:hAnsiTheme="majorHAnsi" w:cs="Arial"/>
          <w:i/>
          <w:snapToGrid w:val="0"/>
          <w:color w:val="000000"/>
          <w:sz w:val="24"/>
          <w:szCs w:val="24"/>
        </w:rPr>
        <w:t xml:space="preserve"> mon organisation afin d’en tirer </w:t>
      </w:r>
      <w:r w:rsidR="005C57D9">
        <w:rPr>
          <w:rFonts w:asciiTheme="majorHAnsi" w:hAnsiTheme="majorHAnsi" w:cs="Arial"/>
          <w:i/>
          <w:snapToGrid w:val="0"/>
          <w:color w:val="000000"/>
          <w:sz w:val="24"/>
          <w:szCs w:val="24"/>
        </w:rPr>
        <w:t>le</w:t>
      </w:r>
      <w:r w:rsidR="001F1BE4">
        <w:rPr>
          <w:rFonts w:asciiTheme="majorHAnsi" w:hAnsiTheme="majorHAnsi" w:cs="Arial"/>
          <w:i/>
          <w:snapToGrid w:val="0"/>
          <w:color w:val="000000"/>
          <w:sz w:val="24"/>
          <w:szCs w:val="24"/>
        </w:rPr>
        <w:t xml:space="preserve"> meilleur rendement et profits que ce soit au niveau financier </w:t>
      </w:r>
      <w:r w:rsidR="00005CAD">
        <w:rPr>
          <w:rFonts w:asciiTheme="majorHAnsi" w:hAnsiTheme="majorHAnsi" w:cs="Arial"/>
          <w:i/>
          <w:snapToGrid w:val="0"/>
          <w:color w:val="000000"/>
          <w:sz w:val="24"/>
          <w:szCs w:val="24"/>
        </w:rPr>
        <w:t xml:space="preserve">ou </w:t>
      </w:r>
      <w:r w:rsidR="001F1BE4">
        <w:rPr>
          <w:rFonts w:asciiTheme="majorHAnsi" w:hAnsiTheme="majorHAnsi" w:cs="Arial"/>
          <w:i/>
          <w:snapToGrid w:val="0"/>
          <w:color w:val="000000"/>
          <w:sz w:val="24"/>
          <w:szCs w:val="24"/>
        </w:rPr>
        <w:t>humain.</w:t>
      </w:r>
    </w:p>
    <w:p w:rsidR="001F1BE4" w:rsidRDefault="00443918" w:rsidP="00256EC3">
      <w:pPr>
        <w:tabs>
          <w:tab w:val="left" w:leader="underscore" w:pos="10206"/>
        </w:tabs>
        <w:spacing w:before="120"/>
        <w:ind w:left="525"/>
        <w:rPr>
          <w:rFonts w:ascii="Arial" w:hAnsi="Arial" w:cs="Arial"/>
          <w:b/>
          <w:snapToGrid w:val="0"/>
          <w:color w:val="000000"/>
          <w:sz w:val="22"/>
          <w:szCs w:val="22"/>
        </w:rPr>
      </w:pPr>
      <w:r>
        <w:rPr>
          <w:rFonts w:asciiTheme="majorHAnsi" w:hAnsiTheme="majorHAnsi" w:cs="Arial"/>
          <w:i/>
          <w:snapToGrid w:val="0"/>
          <w:color w:val="000000"/>
          <w:sz w:val="24"/>
          <w:szCs w:val="24"/>
        </w:rPr>
        <w:t xml:space="preserve">  </w:t>
      </w:r>
      <w:r w:rsidR="00992983" w:rsidRPr="00992983">
        <w:rPr>
          <w:rFonts w:ascii="Arial" w:hAnsi="Arial" w:cs="Arial"/>
          <w:b/>
          <w:snapToGrid w:val="0"/>
          <w:color w:val="000000"/>
          <w:sz w:val="22"/>
          <w:szCs w:val="22"/>
        </w:rPr>
        <w:t xml:space="preserve">Quelles sont les connaissances particulières nécessaires à </w:t>
      </w:r>
      <w:r w:rsidR="00686F08" w:rsidRPr="00992983">
        <w:rPr>
          <w:rFonts w:ascii="Arial" w:hAnsi="Arial" w:cs="Arial"/>
          <w:b/>
          <w:snapToGrid w:val="0"/>
          <w:color w:val="000000"/>
          <w:sz w:val="22"/>
          <w:szCs w:val="22"/>
        </w:rPr>
        <w:t>L’accomplissement</w:t>
      </w:r>
      <w:r w:rsidR="00992983" w:rsidRPr="00992983">
        <w:rPr>
          <w:rFonts w:ascii="Arial" w:hAnsi="Arial" w:cs="Arial"/>
          <w:b/>
          <w:snapToGrid w:val="0"/>
          <w:color w:val="000000"/>
          <w:sz w:val="22"/>
          <w:szCs w:val="22"/>
        </w:rPr>
        <w:t xml:space="preserve"> de cette activité (</w:t>
      </w:r>
      <w:r w:rsidR="00992983" w:rsidRPr="00992983">
        <w:rPr>
          <w:rFonts w:ascii="Arial" w:hAnsi="Arial" w:cs="Arial"/>
          <w:b/>
          <w:snapToGrid w:val="0"/>
          <w:color w:val="000000"/>
          <w:sz w:val="18"/>
          <w:szCs w:val="18"/>
        </w:rPr>
        <w:t xml:space="preserve">scientifique, économique, juridique, géographique, statistique, langue, </w:t>
      </w:r>
      <w:r w:rsidR="00E71A52" w:rsidRPr="00992983">
        <w:rPr>
          <w:rFonts w:ascii="Arial" w:hAnsi="Arial" w:cs="Arial"/>
          <w:b/>
          <w:snapToGrid w:val="0"/>
          <w:color w:val="000000"/>
          <w:sz w:val="18"/>
          <w:szCs w:val="18"/>
        </w:rPr>
        <w:t>etc.</w:t>
      </w:r>
      <w:r w:rsidR="00E71A52" w:rsidRPr="00992983">
        <w:rPr>
          <w:rFonts w:ascii="Arial" w:hAnsi="Arial" w:cs="Arial"/>
          <w:b/>
          <w:snapToGrid w:val="0"/>
          <w:color w:val="000000"/>
          <w:sz w:val="22"/>
          <w:szCs w:val="22"/>
        </w:rPr>
        <w:t>) ?</w:t>
      </w:r>
      <w:r w:rsidR="00992983" w:rsidRPr="00992983">
        <w:rPr>
          <w:rFonts w:ascii="Arial" w:hAnsi="Arial" w:cs="Arial"/>
          <w:b/>
          <w:snapToGrid w:val="0"/>
          <w:color w:val="000000"/>
          <w:sz w:val="22"/>
          <w:szCs w:val="22"/>
        </w:rPr>
        <w:t xml:space="preserve"> </w:t>
      </w:r>
    </w:p>
    <w:p w:rsidR="00E10092" w:rsidRDefault="00E10092" w:rsidP="00E10092">
      <w:pPr>
        <w:tabs>
          <w:tab w:val="left" w:leader="underscore" w:pos="10206"/>
        </w:tabs>
        <w:spacing w:before="120"/>
        <w:ind w:left="525"/>
        <w:rPr>
          <w:rFonts w:ascii="Arial" w:hAnsi="Arial" w:cs="Arial"/>
          <w:b/>
          <w:snapToGrid w:val="0"/>
          <w:color w:val="000000"/>
          <w:sz w:val="22"/>
          <w:szCs w:val="22"/>
        </w:rPr>
      </w:pPr>
    </w:p>
    <w:p w:rsidR="001F1BE4" w:rsidRPr="00E10092" w:rsidRDefault="001F1BE4" w:rsidP="00992983">
      <w:pPr>
        <w:tabs>
          <w:tab w:val="left" w:leader="underscore" w:pos="10206"/>
        </w:tabs>
        <w:spacing w:before="120" w:line="360" w:lineRule="auto"/>
        <w:jc w:val="both"/>
        <w:rPr>
          <w:rFonts w:asciiTheme="majorHAnsi" w:hAnsiTheme="majorHAnsi" w:cs="Arial"/>
          <w:b/>
          <w:i/>
          <w:snapToGrid w:val="0"/>
          <w:color w:val="000000"/>
          <w:sz w:val="22"/>
          <w:szCs w:val="22"/>
          <w:u w:val="single"/>
        </w:rPr>
      </w:pPr>
      <w:r w:rsidRPr="00E10092">
        <w:rPr>
          <w:rFonts w:asciiTheme="majorHAnsi" w:hAnsiTheme="majorHAnsi" w:cs="Arial"/>
          <w:b/>
          <w:i/>
          <w:snapToGrid w:val="0"/>
          <w:color w:val="000000"/>
          <w:sz w:val="22"/>
          <w:szCs w:val="22"/>
          <w:u w:val="single"/>
        </w:rPr>
        <w:t xml:space="preserve">Pour mener à bien cette activité, je dois </w:t>
      </w:r>
      <w:r w:rsidR="00043018">
        <w:rPr>
          <w:rFonts w:asciiTheme="majorHAnsi" w:hAnsiTheme="majorHAnsi" w:cs="Arial"/>
          <w:b/>
          <w:i/>
          <w:snapToGrid w:val="0"/>
          <w:color w:val="000000"/>
          <w:sz w:val="22"/>
          <w:szCs w:val="22"/>
          <w:u w:val="single"/>
        </w:rPr>
        <w:t xml:space="preserve">faire preuve de connaissance </w:t>
      </w:r>
      <w:r w:rsidR="007D39E9" w:rsidRPr="00E10092">
        <w:rPr>
          <w:rFonts w:asciiTheme="majorHAnsi" w:hAnsiTheme="majorHAnsi" w:cs="Arial"/>
          <w:b/>
          <w:i/>
          <w:snapToGrid w:val="0"/>
          <w:color w:val="000000"/>
          <w:sz w:val="22"/>
          <w:szCs w:val="22"/>
          <w:u w:val="single"/>
        </w:rPr>
        <w:t>:</w:t>
      </w:r>
    </w:p>
    <w:p w:rsidR="001F1BE4" w:rsidRDefault="001F1BE4" w:rsidP="00E10092">
      <w:pPr>
        <w:tabs>
          <w:tab w:val="left" w:leader="underscore" w:pos="10206"/>
        </w:tabs>
        <w:spacing w:before="120"/>
        <w:jc w:val="both"/>
        <w:rPr>
          <w:rFonts w:asciiTheme="majorHAnsi" w:hAnsiTheme="majorHAnsi" w:cs="Arial"/>
          <w:i/>
          <w:snapToGrid w:val="0"/>
          <w:color w:val="000000"/>
          <w:sz w:val="24"/>
          <w:szCs w:val="24"/>
        </w:rPr>
      </w:pPr>
      <w:r>
        <w:rPr>
          <w:rFonts w:asciiTheme="majorHAnsi" w:hAnsiTheme="majorHAnsi" w:cs="Arial"/>
          <w:i/>
          <w:snapToGrid w:val="0"/>
          <w:color w:val="000000"/>
          <w:sz w:val="24"/>
          <w:szCs w:val="24"/>
        </w:rPr>
        <w:t>-</w:t>
      </w:r>
      <w:r w:rsidR="007D39E9">
        <w:rPr>
          <w:rFonts w:asciiTheme="majorHAnsi" w:hAnsiTheme="majorHAnsi" w:cs="Arial"/>
          <w:i/>
          <w:snapToGrid w:val="0"/>
          <w:color w:val="000000"/>
          <w:sz w:val="24"/>
          <w:szCs w:val="24"/>
        </w:rPr>
        <w:t xml:space="preserve"> </w:t>
      </w:r>
      <w:r w:rsidR="00043018">
        <w:rPr>
          <w:rFonts w:asciiTheme="majorHAnsi" w:hAnsiTheme="majorHAnsi" w:cs="Arial"/>
          <w:b/>
          <w:i/>
          <w:snapToGrid w:val="0"/>
          <w:color w:val="000000"/>
          <w:sz w:val="24"/>
          <w:szCs w:val="24"/>
        </w:rPr>
        <w:t>en</w:t>
      </w:r>
      <w:r w:rsidRPr="00E10092">
        <w:rPr>
          <w:rFonts w:asciiTheme="majorHAnsi" w:hAnsiTheme="majorHAnsi" w:cs="Arial"/>
          <w:b/>
          <w:i/>
          <w:snapToGrid w:val="0"/>
          <w:color w:val="000000"/>
          <w:sz w:val="24"/>
          <w:szCs w:val="24"/>
        </w:rPr>
        <w:t xml:space="preserve"> </w:t>
      </w:r>
      <w:r w:rsidR="007D39E9" w:rsidRPr="00E10092">
        <w:rPr>
          <w:rFonts w:asciiTheme="majorHAnsi" w:hAnsiTheme="majorHAnsi" w:cs="Arial"/>
          <w:b/>
          <w:i/>
          <w:snapToGrid w:val="0"/>
          <w:color w:val="000000"/>
          <w:sz w:val="24"/>
          <w:szCs w:val="24"/>
        </w:rPr>
        <w:t>français</w:t>
      </w:r>
      <w:r w:rsidRPr="007D39E9">
        <w:rPr>
          <w:rFonts w:asciiTheme="majorHAnsi" w:hAnsiTheme="majorHAnsi" w:cs="Arial"/>
          <w:b/>
          <w:i/>
          <w:snapToGrid w:val="0"/>
          <w:color w:val="000000"/>
          <w:sz w:val="24"/>
          <w:szCs w:val="24"/>
        </w:rPr>
        <w:t xml:space="preserve"> : </w:t>
      </w:r>
      <w:r>
        <w:rPr>
          <w:rFonts w:asciiTheme="majorHAnsi" w:hAnsiTheme="majorHAnsi" w:cs="Arial"/>
          <w:i/>
          <w:snapToGrid w:val="0"/>
          <w:color w:val="000000"/>
          <w:sz w:val="24"/>
          <w:szCs w:val="24"/>
        </w:rPr>
        <w:t>afin de savoir m’exprimer à l’écrit et à l’oral dans le cadre de mes échanges avec les fournisseurs, mes cuisiniers, mon assistante et mon comptable.</w:t>
      </w:r>
    </w:p>
    <w:p w:rsidR="001F1BE4" w:rsidRDefault="00043018" w:rsidP="00E10092">
      <w:pPr>
        <w:tabs>
          <w:tab w:val="left" w:leader="underscore" w:pos="10206"/>
        </w:tabs>
        <w:spacing w:before="120"/>
        <w:jc w:val="both"/>
        <w:rPr>
          <w:rFonts w:asciiTheme="majorHAnsi" w:hAnsiTheme="majorHAnsi" w:cs="Arial"/>
          <w:i/>
          <w:snapToGrid w:val="0"/>
          <w:color w:val="000000"/>
          <w:sz w:val="24"/>
          <w:szCs w:val="24"/>
        </w:rPr>
      </w:pPr>
      <w:r>
        <w:rPr>
          <w:rFonts w:asciiTheme="majorHAnsi" w:hAnsiTheme="majorHAnsi" w:cs="Arial"/>
          <w:b/>
          <w:i/>
          <w:snapToGrid w:val="0"/>
          <w:color w:val="000000"/>
          <w:sz w:val="24"/>
          <w:szCs w:val="24"/>
        </w:rPr>
        <w:t>- en</w:t>
      </w:r>
      <w:r w:rsidR="001F1BE4" w:rsidRPr="00E10092">
        <w:rPr>
          <w:rFonts w:asciiTheme="majorHAnsi" w:hAnsiTheme="majorHAnsi" w:cs="Arial"/>
          <w:b/>
          <w:i/>
          <w:snapToGrid w:val="0"/>
          <w:color w:val="000000"/>
          <w:sz w:val="24"/>
          <w:szCs w:val="24"/>
        </w:rPr>
        <w:t xml:space="preserve"> </w:t>
      </w:r>
      <w:r w:rsidR="007D39E9" w:rsidRPr="00E10092">
        <w:rPr>
          <w:rFonts w:asciiTheme="majorHAnsi" w:hAnsiTheme="majorHAnsi" w:cs="Arial"/>
          <w:b/>
          <w:i/>
          <w:snapToGrid w:val="0"/>
          <w:color w:val="000000"/>
          <w:sz w:val="24"/>
          <w:szCs w:val="24"/>
        </w:rPr>
        <w:t>mathématiques</w:t>
      </w:r>
      <w:r w:rsidR="00AB6171">
        <w:rPr>
          <w:rFonts w:asciiTheme="majorHAnsi" w:hAnsiTheme="majorHAnsi" w:cs="Arial"/>
          <w:b/>
          <w:i/>
          <w:snapToGrid w:val="0"/>
          <w:color w:val="000000"/>
          <w:sz w:val="24"/>
          <w:szCs w:val="24"/>
        </w:rPr>
        <w:t xml:space="preserve"> comptabilité</w:t>
      </w:r>
      <w:r w:rsidR="001F1BE4">
        <w:rPr>
          <w:rFonts w:asciiTheme="majorHAnsi" w:hAnsiTheme="majorHAnsi" w:cs="Arial"/>
          <w:i/>
          <w:snapToGrid w:val="0"/>
          <w:color w:val="000000"/>
          <w:sz w:val="24"/>
          <w:szCs w:val="24"/>
        </w:rPr>
        <w:t xml:space="preserve"> : </w:t>
      </w:r>
      <w:r w:rsidR="007D39E9">
        <w:rPr>
          <w:rFonts w:asciiTheme="majorHAnsi" w:hAnsiTheme="majorHAnsi" w:cs="Arial"/>
          <w:i/>
          <w:snapToGrid w:val="0"/>
          <w:color w:val="000000"/>
          <w:sz w:val="24"/>
          <w:szCs w:val="24"/>
        </w:rPr>
        <w:t xml:space="preserve">pour le calcul des </w:t>
      </w:r>
      <w:r w:rsidR="00AB6171">
        <w:rPr>
          <w:rFonts w:asciiTheme="majorHAnsi" w:hAnsiTheme="majorHAnsi" w:cs="Arial"/>
          <w:i/>
          <w:snapToGrid w:val="0"/>
          <w:color w:val="000000"/>
          <w:sz w:val="24"/>
          <w:szCs w:val="24"/>
        </w:rPr>
        <w:t>quantités à commander les conversions</w:t>
      </w:r>
      <w:r w:rsidR="007D39E9">
        <w:rPr>
          <w:rFonts w:asciiTheme="majorHAnsi" w:hAnsiTheme="majorHAnsi" w:cs="Arial"/>
          <w:i/>
          <w:snapToGrid w:val="0"/>
          <w:color w:val="000000"/>
          <w:sz w:val="24"/>
          <w:szCs w:val="24"/>
        </w:rPr>
        <w:t xml:space="preserve"> des unités de poids le calcul des prix de revient et de vente des plats et le ratio en fin de mois et d’années.</w:t>
      </w:r>
    </w:p>
    <w:p w:rsidR="007D39E9" w:rsidRDefault="00043018" w:rsidP="00E10092">
      <w:pPr>
        <w:tabs>
          <w:tab w:val="left" w:leader="underscore" w:pos="10206"/>
        </w:tabs>
        <w:spacing w:before="120"/>
        <w:jc w:val="both"/>
        <w:rPr>
          <w:rFonts w:asciiTheme="majorHAnsi" w:hAnsiTheme="majorHAnsi" w:cs="Arial"/>
          <w:i/>
          <w:snapToGrid w:val="0"/>
          <w:color w:val="000000"/>
          <w:sz w:val="24"/>
          <w:szCs w:val="24"/>
        </w:rPr>
      </w:pPr>
      <w:r>
        <w:rPr>
          <w:rFonts w:asciiTheme="majorHAnsi" w:hAnsiTheme="majorHAnsi" w:cs="Arial"/>
          <w:b/>
          <w:i/>
          <w:snapToGrid w:val="0"/>
          <w:color w:val="000000"/>
          <w:sz w:val="24"/>
          <w:szCs w:val="24"/>
        </w:rPr>
        <w:t xml:space="preserve">- en </w:t>
      </w:r>
      <w:r w:rsidR="007D39E9" w:rsidRPr="00E10092">
        <w:rPr>
          <w:rFonts w:asciiTheme="majorHAnsi" w:hAnsiTheme="majorHAnsi" w:cs="Arial"/>
          <w:b/>
          <w:i/>
          <w:snapToGrid w:val="0"/>
          <w:color w:val="000000"/>
          <w:sz w:val="24"/>
          <w:szCs w:val="24"/>
        </w:rPr>
        <w:t>informatique</w:t>
      </w:r>
      <w:r w:rsidR="007D39E9">
        <w:rPr>
          <w:rFonts w:asciiTheme="majorHAnsi" w:hAnsiTheme="majorHAnsi" w:cs="Arial"/>
          <w:i/>
          <w:snapToGrid w:val="0"/>
          <w:color w:val="000000"/>
          <w:sz w:val="24"/>
          <w:szCs w:val="24"/>
        </w:rPr>
        <w:t xml:space="preserve"> : pour effectuer </w:t>
      </w:r>
      <w:r w:rsidR="00E71A52">
        <w:rPr>
          <w:rFonts w:asciiTheme="majorHAnsi" w:hAnsiTheme="majorHAnsi" w:cs="Arial"/>
          <w:i/>
          <w:snapToGrid w:val="0"/>
          <w:color w:val="000000"/>
          <w:sz w:val="24"/>
          <w:szCs w:val="24"/>
        </w:rPr>
        <w:t>les saisies</w:t>
      </w:r>
      <w:r w:rsidR="007D39E9">
        <w:rPr>
          <w:rFonts w:asciiTheme="majorHAnsi" w:hAnsiTheme="majorHAnsi" w:cs="Arial"/>
          <w:i/>
          <w:snapToGrid w:val="0"/>
          <w:color w:val="000000"/>
          <w:sz w:val="24"/>
          <w:szCs w:val="24"/>
        </w:rPr>
        <w:t xml:space="preserve"> de donnée</w:t>
      </w:r>
      <w:r w:rsidR="005C57D9">
        <w:rPr>
          <w:rFonts w:asciiTheme="majorHAnsi" w:hAnsiTheme="majorHAnsi" w:cs="Arial"/>
          <w:i/>
          <w:snapToGrid w:val="0"/>
          <w:color w:val="000000"/>
          <w:sz w:val="24"/>
          <w:szCs w:val="24"/>
        </w:rPr>
        <w:t>s</w:t>
      </w:r>
      <w:r w:rsidR="007D39E9">
        <w:rPr>
          <w:rFonts w:asciiTheme="majorHAnsi" w:hAnsiTheme="majorHAnsi" w:cs="Arial"/>
          <w:i/>
          <w:snapToGrid w:val="0"/>
          <w:color w:val="000000"/>
          <w:sz w:val="24"/>
          <w:szCs w:val="24"/>
        </w:rPr>
        <w:t xml:space="preserve"> dans le logiciel approprié et les impressions des documents.</w:t>
      </w:r>
    </w:p>
    <w:p w:rsidR="00043018" w:rsidRDefault="007D39E9" w:rsidP="00483A29">
      <w:pPr>
        <w:tabs>
          <w:tab w:val="left" w:leader="underscore" w:pos="10206"/>
        </w:tabs>
        <w:spacing w:before="120"/>
        <w:jc w:val="both"/>
        <w:rPr>
          <w:rFonts w:asciiTheme="majorHAnsi" w:hAnsiTheme="majorHAnsi" w:cs="Arial"/>
          <w:i/>
          <w:snapToGrid w:val="0"/>
          <w:color w:val="000000"/>
          <w:sz w:val="24"/>
          <w:szCs w:val="24"/>
        </w:rPr>
      </w:pPr>
      <w:r w:rsidRPr="007D39E9">
        <w:rPr>
          <w:rFonts w:asciiTheme="majorHAnsi" w:hAnsiTheme="majorHAnsi" w:cs="Arial"/>
          <w:b/>
          <w:i/>
          <w:snapToGrid w:val="0"/>
          <w:color w:val="000000"/>
          <w:sz w:val="24"/>
          <w:szCs w:val="24"/>
        </w:rPr>
        <w:t xml:space="preserve">- </w:t>
      </w:r>
      <w:r w:rsidR="00043018">
        <w:rPr>
          <w:rFonts w:asciiTheme="majorHAnsi" w:hAnsiTheme="majorHAnsi" w:cs="Arial"/>
          <w:b/>
          <w:i/>
          <w:snapToGrid w:val="0"/>
          <w:color w:val="000000"/>
          <w:sz w:val="24"/>
          <w:szCs w:val="24"/>
        </w:rPr>
        <w:t xml:space="preserve">en </w:t>
      </w:r>
      <w:r w:rsidRPr="00E10092">
        <w:rPr>
          <w:rFonts w:asciiTheme="majorHAnsi" w:hAnsiTheme="majorHAnsi" w:cs="Arial"/>
          <w:b/>
          <w:i/>
          <w:snapToGrid w:val="0"/>
          <w:color w:val="000000"/>
          <w:sz w:val="24"/>
          <w:szCs w:val="24"/>
        </w:rPr>
        <w:t>sciences appliquées</w:t>
      </w:r>
      <w:r>
        <w:rPr>
          <w:rFonts w:asciiTheme="majorHAnsi" w:hAnsiTheme="majorHAnsi" w:cs="Arial"/>
          <w:i/>
          <w:snapToGrid w:val="0"/>
          <w:color w:val="000000"/>
          <w:sz w:val="24"/>
          <w:szCs w:val="24"/>
        </w:rPr>
        <w:t xml:space="preserve"> : pour garantir la sécurité </w:t>
      </w:r>
      <w:r w:rsidR="00005CAD">
        <w:rPr>
          <w:rFonts w:asciiTheme="majorHAnsi" w:hAnsiTheme="majorHAnsi" w:cs="Arial"/>
          <w:i/>
          <w:snapToGrid w:val="0"/>
          <w:color w:val="000000"/>
          <w:sz w:val="24"/>
          <w:szCs w:val="24"/>
        </w:rPr>
        <w:t xml:space="preserve">alimentaire, </w:t>
      </w:r>
      <w:r>
        <w:rPr>
          <w:rFonts w:asciiTheme="majorHAnsi" w:hAnsiTheme="majorHAnsi" w:cs="Arial"/>
          <w:i/>
          <w:snapToGrid w:val="0"/>
          <w:color w:val="000000"/>
          <w:sz w:val="24"/>
          <w:szCs w:val="24"/>
        </w:rPr>
        <w:t xml:space="preserve">températures de conservation, </w:t>
      </w:r>
      <w:r w:rsidR="00E71A52">
        <w:rPr>
          <w:rFonts w:asciiTheme="majorHAnsi" w:hAnsiTheme="majorHAnsi" w:cs="Arial"/>
          <w:i/>
          <w:snapToGrid w:val="0"/>
          <w:color w:val="000000"/>
          <w:sz w:val="24"/>
          <w:szCs w:val="24"/>
        </w:rPr>
        <w:t>définition de</w:t>
      </w:r>
      <w:r>
        <w:rPr>
          <w:rFonts w:asciiTheme="majorHAnsi" w:hAnsiTheme="majorHAnsi" w:cs="Arial"/>
          <w:i/>
          <w:snapToGrid w:val="0"/>
          <w:color w:val="000000"/>
          <w:sz w:val="24"/>
          <w:szCs w:val="24"/>
        </w:rPr>
        <w:t xml:space="preserve"> DLC et DLUO, des protocoles de stockages, connaissance des bactéries alimentaires</w:t>
      </w:r>
      <w:r w:rsidR="00BA725D">
        <w:rPr>
          <w:rFonts w:asciiTheme="majorHAnsi" w:hAnsiTheme="majorHAnsi" w:cs="Arial"/>
          <w:i/>
          <w:snapToGrid w:val="0"/>
          <w:color w:val="000000"/>
          <w:sz w:val="24"/>
          <w:szCs w:val="24"/>
        </w:rPr>
        <w:t>.</w:t>
      </w:r>
      <w:r w:rsidR="00005CAD">
        <w:rPr>
          <w:rFonts w:asciiTheme="majorHAnsi" w:hAnsiTheme="majorHAnsi" w:cs="Arial"/>
          <w:i/>
          <w:snapToGrid w:val="0"/>
          <w:color w:val="000000"/>
          <w:sz w:val="24"/>
          <w:szCs w:val="24"/>
        </w:rPr>
        <w:t xml:space="preserve"> </w:t>
      </w:r>
      <w:r w:rsidR="00BA725D">
        <w:rPr>
          <w:rFonts w:asciiTheme="majorHAnsi" w:hAnsiTheme="majorHAnsi" w:cs="Arial"/>
          <w:i/>
          <w:snapToGrid w:val="0"/>
          <w:color w:val="000000"/>
          <w:sz w:val="24"/>
          <w:szCs w:val="24"/>
        </w:rPr>
        <w:t>Mettre</w:t>
      </w:r>
      <w:r w:rsidR="00005CAD">
        <w:rPr>
          <w:rFonts w:asciiTheme="majorHAnsi" w:hAnsiTheme="majorHAnsi" w:cs="Arial"/>
          <w:i/>
          <w:snapToGrid w:val="0"/>
          <w:color w:val="000000"/>
          <w:sz w:val="24"/>
          <w:szCs w:val="24"/>
        </w:rPr>
        <w:t xml:space="preserve"> en place les protocole</w:t>
      </w:r>
      <w:r w:rsidR="000A6554">
        <w:rPr>
          <w:rFonts w:asciiTheme="majorHAnsi" w:hAnsiTheme="majorHAnsi" w:cs="Arial"/>
          <w:i/>
          <w:snapToGrid w:val="0"/>
          <w:color w:val="000000"/>
          <w:sz w:val="24"/>
          <w:szCs w:val="24"/>
        </w:rPr>
        <w:t>s</w:t>
      </w:r>
      <w:r w:rsidR="00005CAD">
        <w:rPr>
          <w:rFonts w:asciiTheme="majorHAnsi" w:hAnsiTheme="majorHAnsi" w:cs="Arial"/>
          <w:i/>
          <w:snapToGrid w:val="0"/>
          <w:color w:val="000000"/>
          <w:sz w:val="24"/>
          <w:szCs w:val="24"/>
        </w:rPr>
        <w:t xml:space="preserve"> HACCP</w:t>
      </w:r>
      <w:r w:rsidR="000A6554">
        <w:rPr>
          <w:rFonts w:asciiTheme="majorHAnsi" w:hAnsiTheme="majorHAnsi" w:cs="Arial"/>
          <w:i/>
          <w:snapToGrid w:val="0"/>
          <w:color w:val="000000"/>
          <w:sz w:val="24"/>
          <w:szCs w:val="24"/>
        </w:rPr>
        <w:t xml:space="preserve"> dédiés</w:t>
      </w:r>
      <w:r w:rsidR="00BA725D">
        <w:rPr>
          <w:rFonts w:asciiTheme="majorHAnsi" w:hAnsiTheme="majorHAnsi" w:cs="Arial"/>
          <w:i/>
          <w:snapToGrid w:val="0"/>
          <w:color w:val="000000"/>
          <w:sz w:val="24"/>
          <w:szCs w:val="24"/>
        </w:rPr>
        <w:t xml:space="preserve"> à cette</w:t>
      </w:r>
      <w:r w:rsidR="00421823" w:rsidRPr="00421823">
        <w:rPr>
          <w:rFonts w:ascii="Calibri Light" w:hAnsi="Calibri Light" w:cs="Arial"/>
          <w:i/>
          <w:snapToGrid w:val="0"/>
          <w:color w:val="000000"/>
          <w:sz w:val="24"/>
          <w:szCs w:val="24"/>
        </w:rPr>
        <w:t xml:space="preserve"> activité</w:t>
      </w:r>
      <w:r w:rsidR="004D064D">
        <w:rPr>
          <w:rFonts w:asciiTheme="majorHAnsi" w:hAnsiTheme="majorHAnsi" w:cs="Arial"/>
          <w:i/>
          <w:snapToGrid w:val="0"/>
          <w:color w:val="000000"/>
          <w:sz w:val="24"/>
          <w:szCs w:val="24"/>
        </w:rPr>
        <w:t xml:space="preserve"> a</w:t>
      </w:r>
      <w:r w:rsidR="00043018">
        <w:rPr>
          <w:rFonts w:asciiTheme="majorHAnsi" w:hAnsiTheme="majorHAnsi" w:cs="Arial"/>
          <w:i/>
          <w:snapToGrid w:val="0"/>
          <w:color w:val="000000"/>
          <w:sz w:val="24"/>
          <w:szCs w:val="24"/>
        </w:rPr>
        <w:t>insi que la rég</w:t>
      </w:r>
      <w:r w:rsidR="00421823" w:rsidRPr="00421823">
        <w:rPr>
          <w:rFonts w:ascii="Calibri Light" w:hAnsi="Calibri Light" w:cs="Arial"/>
          <w:i/>
          <w:snapToGrid w:val="0"/>
          <w:color w:val="000000"/>
          <w:sz w:val="24"/>
          <w:szCs w:val="24"/>
        </w:rPr>
        <w:t>lementation en vigueur</w:t>
      </w:r>
      <w:r w:rsidR="00421823">
        <w:rPr>
          <w:rFonts w:ascii="Calibri Light" w:hAnsi="Calibri Light" w:cs="Arial"/>
          <w:i/>
          <w:snapToGrid w:val="0"/>
          <w:color w:val="000000"/>
          <w:sz w:val="24"/>
          <w:szCs w:val="24"/>
        </w:rPr>
        <w:t>.</w:t>
      </w:r>
    </w:p>
    <w:p w:rsidR="00483A29" w:rsidRDefault="00483A29" w:rsidP="00483A29">
      <w:pPr>
        <w:tabs>
          <w:tab w:val="left" w:leader="underscore" w:pos="10206"/>
        </w:tabs>
        <w:spacing w:before="120"/>
        <w:jc w:val="both"/>
        <w:rPr>
          <w:rFonts w:ascii="Arial" w:hAnsi="Arial" w:cs="Arial"/>
          <w:b/>
          <w:snapToGrid w:val="0"/>
          <w:color w:val="000000"/>
          <w:sz w:val="28"/>
          <w:szCs w:val="28"/>
        </w:rPr>
      </w:pPr>
    </w:p>
    <w:p w:rsidR="00256EC3" w:rsidRDefault="00256EC3" w:rsidP="00145AF6">
      <w:pPr>
        <w:tabs>
          <w:tab w:val="left" w:leader="underscore" w:pos="4820"/>
          <w:tab w:val="left" w:pos="5245"/>
          <w:tab w:val="left" w:leader="underscore" w:pos="10206"/>
        </w:tabs>
        <w:rPr>
          <w:rFonts w:ascii="Arial" w:hAnsi="Arial" w:cs="Arial"/>
          <w:b/>
          <w:snapToGrid w:val="0"/>
          <w:color w:val="000000"/>
          <w:sz w:val="28"/>
          <w:szCs w:val="28"/>
        </w:rPr>
      </w:pPr>
    </w:p>
    <w:p w:rsidR="00256EC3" w:rsidRDefault="00256EC3" w:rsidP="00145AF6">
      <w:pPr>
        <w:tabs>
          <w:tab w:val="left" w:leader="underscore" w:pos="4820"/>
          <w:tab w:val="left" w:pos="5245"/>
          <w:tab w:val="left" w:leader="underscore" w:pos="10206"/>
        </w:tabs>
        <w:rPr>
          <w:rFonts w:ascii="Arial" w:hAnsi="Arial" w:cs="Arial"/>
          <w:b/>
          <w:snapToGrid w:val="0"/>
          <w:color w:val="000000"/>
          <w:sz w:val="28"/>
          <w:szCs w:val="28"/>
        </w:rPr>
      </w:pPr>
    </w:p>
    <w:p w:rsidR="00256EC3" w:rsidRDefault="00256EC3" w:rsidP="00145AF6">
      <w:pPr>
        <w:tabs>
          <w:tab w:val="left" w:leader="underscore" w:pos="4820"/>
          <w:tab w:val="left" w:pos="5245"/>
          <w:tab w:val="left" w:leader="underscore" w:pos="10206"/>
        </w:tabs>
        <w:rPr>
          <w:rFonts w:ascii="Arial" w:hAnsi="Arial" w:cs="Arial"/>
          <w:b/>
          <w:snapToGrid w:val="0"/>
          <w:color w:val="000000"/>
          <w:sz w:val="28"/>
          <w:szCs w:val="28"/>
        </w:rPr>
      </w:pPr>
    </w:p>
    <w:p w:rsidR="00256EC3" w:rsidRDefault="00256EC3" w:rsidP="00145AF6">
      <w:pPr>
        <w:tabs>
          <w:tab w:val="left" w:leader="underscore" w:pos="4820"/>
          <w:tab w:val="left" w:pos="5245"/>
          <w:tab w:val="left" w:leader="underscore" w:pos="10206"/>
        </w:tabs>
        <w:rPr>
          <w:rFonts w:ascii="Arial" w:hAnsi="Arial" w:cs="Arial"/>
          <w:b/>
          <w:snapToGrid w:val="0"/>
          <w:color w:val="000000"/>
          <w:sz w:val="28"/>
          <w:szCs w:val="28"/>
        </w:rPr>
      </w:pPr>
    </w:p>
    <w:p w:rsidR="00256EC3" w:rsidRDefault="00256EC3" w:rsidP="00145AF6">
      <w:pPr>
        <w:tabs>
          <w:tab w:val="left" w:leader="underscore" w:pos="4820"/>
          <w:tab w:val="left" w:pos="5245"/>
          <w:tab w:val="left" w:leader="underscore" w:pos="10206"/>
        </w:tabs>
        <w:rPr>
          <w:rFonts w:ascii="Arial" w:hAnsi="Arial" w:cs="Arial"/>
          <w:b/>
          <w:snapToGrid w:val="0"/>
          <w:color w:val="000000"/>
          <w:sz w:val="28"/>
          <w:szCs w:val="28"/>
        </w:rPr>
      </w:pPr>
    </w:p>
    <w:p w:rsidR="00256EC3" w:rsidRDefault="00256EC3" w:rsidP="00145AF6">
      <w:pPr>
        <w:tabs>
          <w:tab w:val="left" w:leader="underscore" w:pos="4820"/>
          <w:tab w:val="left" w:pos="5245"/>
          <w:tab w:val="left" w:leader="underscore" w:pos="10206"/>
        </w:tabs>
        <w:rPr>
          <w:rFonts w:ascii="Arial" w:hAnsi="Arial" w:cs="Arial"/>
          <w:b/>
          <w:snapToGrid w:val="0"/>
          <w:color w:val="000000"/>
          <w:sz w:val="28"/>
          <w:szCs w:val="28"/>
        </w:rPr>
      </w:pPr>
    </w:p>
    <w:p w:rsidR="00256EC3" w:rsidRDefault="00256EC3" w:rsidP="00145AF6">
      <w:pPr>
        <w:tabs>
          <w:tab w:val="left" w:leader="underscore" w:pos="4820"/>
          <w:tab w:val="left" w:pos="5245"/>
          <w:tab w:val="left" w:leader="underscore" w:pos="10206"/>
        </w:tabs>
        <w:rPr>
          <w:rFonts w:ascii="Arial" w:hAnsi="Arial" w:cs="Arial"/>
          <w:b/>
          <w:snapToGrid w:val="0"/>
          <w:color w:val="000000"/>
          <w:sz w:val="28"/>
          <w:szCs w:val="28"/>
        </w:rPr>
      </w:pPr>
    </w:p>
    <w:p w:rsidR="00256EC3" w:rsidRDefault="00256EC3" w:rsidP="00145AF6">
      <w:pPr>
        <w:tabs>
          <w:tab w:val="left" w:leader="underscore" w:pos="4820"/>
          <w:tab w:val="left" w:pos="5245"/>
          <w:tab w:val="left" w:leader="underscore" w:pos="10206"/>
        </w:tabs>
        <w:rPr>
          <w:rFonts w:ascii="Arial" w:hAnsi="Arial" w:cs="Arial"/>
          <w:b/>
          <w:snapToGrid w:val="0"/>
          <w:color w:val="000000"/>
          <w:sz w:val="28"/>
          <w:szCs w:val="28"/>
        </w:rPr>
      </w:pPr>
    </w:p>
    <w:p w:rsidR="00256EC3" w:rsidRDefault="00256EC3" w:rsidP="00145AF6">
      <w:pPr>
        <w:tabs>
          <w:tab w:val="left" w:leader="underscore" w:pos="4820"/>
          <w:tab w:val="left" w:pos="5245"/>
          <w:tab w:val="left" w:leader="underscore" w:pos="10206"/>
        </w:tabs>
        <w:rPr>
          <w:rFonts w:ascii="Arial" w:hAnsi="Arial" w:cs="Arial"/>
          <w:b/>
          <w:snapToGrid w:val="0"/>
          <w:color w:val="000000"/>
          <w:sz w:val="28"/>
          <w:szCs w:val="28"/>
        </w:rPr>
      </w:pPr>
    </w:p>
    <w:p w:rsidR="00256EC3" w:rsidRDefault="00256EC3" w:rsidP="00145AF6">
      <w:pPr>
        <w:tabs>
          <w:tab w:val="left" w:leader="underscore" w:pos="4820"/>
          <w:tab w:val="left" w:pos="5245"/>
          <w:tab w:val="left" w:leader="underscore" w:pos="10206"/>
        </w:tabs>
        <w:rPr>
          <w:rFonts w:ascii="Arial" w:hAnsi="Arial" w:cs="Arial"/>
          <w:b/>
          <w:snapToGrid w:val="0"/>
          <w:color w:val="000000"/>
          <w:sz w:val="28"/>
          <w:szCs w:val="28"/>
        </w:rPr>
      </w:pPr>
    </w:p>
    <w:p w:rsidR="00256EC3" w:rsidRDefault="00256EC3" w:rsidP="00145AF6">
      <w:pPr>
        <w:tabs>
          <w:tab w:val="left" w:leader="underscore" w:pos="4820"/>
          <w:tab w:val="left" w:pos="5245"/>
          <w:tab w:val="left" w:leader="underscore" w:pos="10206"/>
        </w:tabs>
        <w:rPr>
          <w:rFonts w:ascii="Arial" w:hAnsi="Arial" w:cs="Arial"/>
          <w:b/>
          <w:snapToGrid w:val="0"/>
          <w:color w:val="000000"/>
          <w:sz w:val="28"/>
          <w:szCs w:val="28"/>
        </w:rPr>
      </w:pPr>
    </w:p>
    <w:p w:rsidR="00256EC3" w:rsidRDefault="00256EC3" w:rsidP="00145AF6">
      <w:pPr>
        <w:tabs>
          <w:tab w:val="left" w:leader="underscore" w:pos="4820"/>
          <w:tab w:val="left" w:pos="5245"/>
          <w:tab w:val="left" w:leader="underscore" w:pos="10206"/>
        </w:tabs>
        <w:rPr>
          <w:rFonts w:ascii="Arial" w:hAnsi="Arial" w:cs="Arial"/>
          <w:b/>
          <w:snapToGrid w:val="0"/>
          <w:color w:val="000000"/>
          <w:sz w:val="28"/>
          <w:szCs w:val="28"/>
        </w:rPr>
      </w:pPr>
    </w:p>
    <w:p w:rsidR="00256EC3" w:rsidRDefault="00256EC3" w:rsidP="00145AF6">
      <w:pPr>
        <w:tabs>
          <w:tab w:val="left" w:leader="underscore" w:pos="4820"/>
          <w:tab w:val="left" w:pos="5245"/>
          <w:tab w:val="left" w:leader="underscore" w:pos="10206"/>
        </w:tabs>
        <w:rPr>
          <w:rFonts w:ascii="Arial" w:hAnsi="Arial" w:cs="Arial"/>
          <w:b/>
          <w:snapToGrid w:val="0"/>
          <w:color w:val="000000"/>
          <w:sz w:val="28"/>
          <w:szCs w:val="28"/>
        </w:rPr>
      </w:pPr>
    </w:p>
    <w:p w:rsidR="00256EC3" w:rsidRDefault="00256EC3" w:rsidP="00145AF6">
      <w:pPr>
        <w:tabs>
          <w:tab w:val="left" w:leader="underscore" w:pos="4820"/>
          <w:tab w:val="left" w:pos="5245"/>
          <w:tab w:val="left" w:leader="underscore" w:pos="10206"/>
        </w:tabs>
        <w:rPr>
          <w:rFonts w:ascii="Arial" w:hAnsi="Arial" w:cs="Arial"/>
          <w:b/>
          <w:snapToGrid w:val="0"/>
          <w:color w:val="000000"/>
          <w:sz w:val="28"/>
          <w:szCs w:val="28"/>
        </w:rPr>
      </w:pPr>
    </w:p>
    <w:p w:rsidR="00256EC3" w:rsidRDefault="00256EC3" w:rsidP="00145AF6">
      <w:pPr>
        <w:tabs>
          <w:tab w:val="left" w:leader="underscore" w:pos="4820"/>
          <w:tab w:val="left" w:pos="5245"/>
          <w:tab w:val="left" w:leader="underscore" w:pos="10206"/>
        </w:tabs>
        <w:rPr>
          <w:rFonts w:ascii="Arial" w:hAnsi="Arial" w:cs="Arial"/>
          <w:b/>
          <w:snapToGrid w:val="0"/>
          <w:color w:val="000000"/>
          <w:sz w:val="28"/>
          <w:szCs w:val="28"/>
        </w:rPr>
      </w:pPr>
    </w:p>
    <w:p w:rsidR="00256EC3" w:rsidRDefault="00256EC3" w:rsidP="00145AF6">
      <w:pPr>
        <w:tabs>
          <w:tab w:val="left" w:leader="underscore" w:pos="4820"/>
          <w:tab w:val="left" w:pos="5245"/>
          <w:tab w:val="left" w:leader="underscore" w:pos="10206"/>
        </w:tabs>
        <w:rPr>
          <w:rFonts w:ascii="Arial" w:hAnsi="Arial" w:cs="Arial"/>
          <w:b/>
          <w:snapToGrid w:val="0"/>
          <w:color w:val="000000"/>
          <w:sz w:val="28"/>
          <w:szCs w:val="28"/>
        </w:rPr>
      </w:pPr>
    </w:p>
    <w:p w:rsidR="00256EC3" w:rsidRDefault="00256EC3" w:rsidP="00145AF6">
      <w:pPr>
        <w:tabs>
          <w:tab w:val="left" w:leader="underscore" w:pos="4820"/>
          <w:tab w:val="left" w:pos="5245"/>
          <w:tab w:val="left" w:leader="underscore" w:pos="10206"/>
        </w:tabs>
        <w:rPr>
          <w:rFonts w:ascii="Arial" w:hAnsi="Arial" w:cs="Arial"/>
          <w:b/>
          <w:snapToGrid w:val="0"/>
          <w:color w:val="000000"/>
          <w:sz w:val="28"/>
          <w:szCs w:val="28"/>
        </w:rPr>
      </w:pPr>
    </w:p>
    <w:p w:rsidR="00256EC3" w:rsidRDefault="00256EC3" w:rsidP="00145AF6">
      <w:pPr>
        <w:tabs>
          <w:tab w:val="left" w:leader="underscore" w:pos="4820"/>
          <w:tab w:val="left" w:pos="5245"/>
          <w:tab w:val="left" w:leader="underscore" w:pos="10206"/>
        </w:tabs>
        <w:rPr>
          <w:rFonts w:ascii="Arial" w:hAnsi="Arial" w:cs="Arial"/>
          <w:b/>
          <w:snapToGrid w:val="0"/>
          <w:color w:val="000000"/>
          <w:sz w:val="28"/>
          <w:szCs w:val="28"/>
        </w:rPr>
      </w:pPr>
    </w:p>
    <w:p w:rsidR="005A5E61" w:rsidRDefault="005A5E61" w:rsidP="00145AF6">
      <w:pPr>
        <w:tabs>
          <w:tab w:val="left" w:leader="underscore" w:pos="4820"/>
          <w:tab w:val="left" w:pos="5245"/>
          <w:tab w:val="left" w:leader="underscore" w:pos="10206"/>
        </w:tabs>
        <w:rPr>
          <w:rFonts w:ascii="Arial" w:hAnsi="Arial" w:cs="Arial"/>
          <w:b/>
          <w:snapToGrid w:val="0"/>
          <w:color w:val="000000"/>
          <w:sz w:val="28"/>
          <w:szCs w:val="28"/>
        </w:rPr>
      </w:pPr>
    </w:p>
    <w:p w:rsidR="00992983" w:rsidRDefault="00992983" w:rsidP="00145AF6">
      <w:pPr>
        <w:tabs>
          <w:tab w:val="left" w:leader="underscore" w:pos="4820"/>
          <w:tab w:val="left" w:pos="5245"/>
          <w:tab w:val="left" w:leader="underscore" w:pos="10206"/>
        </w:tabs>
        <w:rPr>
          <w:rFonts w:ascii="Arial" w:hAnsi="Arial" w:cs="Arial"/>
          <w:b/>
          <w:snapToGrid w:val="0"/>
          <w:color w:val="000000"/>
          <w:sz w:val="28"/>
          <w:szCs w:val="28"/>
        </w:rPr>
      </w:pPr>
      <w:r w:rsidRPr="00AA0D63">
        <w:rPr>
          <w:rFonts w:ascii="Arial" w:hAnsi="Arial" w:cs="Arial"/>
          <w:b/>
          <w:snapToGrid w:val="0"/>
          <w:color w:val="000000"/>
          <w:sz w:val="28"/>
          <w:szCs w:val="28"/>
        </w:rPr>
        <w:lastRenderedPageBreak/>
        <w:t>NOM</w:t>
      </w:r>
      <w:r w:rsidR="00E71A52" w:rsidRPr="00AA0D63">
        <w:rPr>
          <w:rFonts w:ascii="Arial" w:hAnsi="Arial" w:cs="Arial"/>
          <w:b/>
          <w:snapToGrid w:val="0"/>
          <w:color w:val="000000"/>
          <w:sz w:val="28"/>
          <w:szCs w:val="28"/>
        </w:rPr>
        <w:t> :</w:t>
      </w:r>
      <w:r w:rsidR="00145AF6" w:rsidRPr="00145AF6">
        <w:rPr>
          <w:rFonts w:ascii="Calibri Light" w:hAnsi="Calibri Light" w:cs="Arial"/>
          <w:b/>
          <w:snapToGrid w:val="0"/>
          <w:color w:val="000000"/>
          <w:sz w:val="44"/>
          <w:szCs w:val="44"/>
        </w:rPr>
        <w:t xml:space="preserve"> </w:t>
      </w:r>
      <w:r w:rsidR="00907A0E">
        <w:rPr>
          <w:rFonts w:ascii="Calibri Light" w:hAnsi="Calibri Light" w:cs="Arial"/>
          <w:b/>
          <w:snapToGrid w:val="0"/>
          <w:color w:val="000000"/>
          <w:sz w:val="44"/>
          <w:szCs w:val="44"/>
        </w:rPr>
        <w:t>xxxxxxxxxxxx</w:t>
      </w:r>
      <w:r w:rsidR="00145AF6" w:rsidRPr="00AA0D63">
        <w:rPr>
          <w:rFonts w:ascii="Arial" w:hAnsi="Arial" w:cs="Arial"/>
          <w:b/>
          <w:snapToGrid w:val="0"/>
          <w:color w:val="000000"/>
          <w:sz w:val="28"/>
          <w:szCs w:val="28"/>
        </w:rPr>
        <w:t xml:space="preserve"> </w:t>
      </w:r>
      <w:r w:rsidR="00145AF6">
        <w:rPr>
          <w:rFonts w:ascii="Arial" w:hAnsi="Arial" w:cs="Arial"/>
          <w:b/>
          <w:snapToGrid w:val="0"/>
          <w:color w:val="000000"/>
          <w:sz w:val="28"/>
          <w:szCs w:val="28"/>
        </w:rPr>
        <w:t xml:space="preserve">                       </w:t>
      </w:r>
      <w:r w:rsidR="00E10092" w:rsidRPr="00AA0D63">
        <w:rPr>
          <w:rFonts w:ascii="Arial" w:hAnsi="Arial" w:cs="Arial"/>
          <w:b/>
          <w:snapToGrid w:val="0"/>
          <w:color w:val="000000"/>
          <w:sz w:val="28"/>
          <w:szCs w:val="28"/>
        </w:rPr>
        <w:t>1 E1</w:t>
      </w:r>
      <w:r w:rsidRPr="00AA0D63">
        <w:rPr>
          <w:rFonts w:ascii="Arial" w:hAnsi="Arial" w:cs="Arial"/>
          <w:b/>
          <w:snapToGrid w:val="0"/>
          <w:color w:val="000000"/>
          <w:sz w:val="28"/>
          <w:szCs w:val="28"/>
        </w:rPr>
        <w:t>-</w:t>
      </w:r>
      <w:r w:rsidR="00AA0D63">
        <w:rPr>
          <w:rFonts w:ascii="Arial" w:hAnsi="Arial" w:cs="Arial"/>
          <w:b/>
          <w:snapToGrid w:val="0"/>
          <w:color w:val="000000"/>
          <w:sz w:val="28"/>
          <w:szCs w:val="28"/>
        </w:rPr>
        <w:t xml:space="preserve"> </w:t>
      </w:r>
      <w:r w:rsidRPr="00AA0D63">
        <w:rPr>
          <w:rFonts w:ascii="Arial" w:hAnsi="Arial" w:cs="Arial"/>
          <w:b/>
          <w:snapToGrid w:val="0"/>
          <w:color w:val="000000"/>
          <w:sz w:val="28"/>
          <w:szCs w:val="28"/>
        </w:rPr>
        <w:t>Fiche descriptive</w:t>
      </w:r>
      <w:r w:rsidR="00E10092" w:rsidRPr="00AA0D63">
        <w:rPr>
          <w:rFonts w:ascii="Arial" w:hAnsi="Arial" w:cs="Arial"/>
          <w:b/>
          <w:snapToGrid w:val="0"/>
          <w:color w:val="000000"/>
          <w:sz w:val="28"/>
          <w:szCs w:val="28"/>
        </w:rPr>
        <w:t xml:space="preserve"> ACTIVITE </w:t>
      </w:r>
      <w:r w:rsidRPr="00AA0D63">
        <w:rPr>
          <w:rFonts w:ascii="Arial" w:hAnsi="Arial" w:cs="Arial"/>
          <w:b/>
          <w:snapToGrid w:val="0"/>
          <w:color w:val="000000"/>
          <w:sz w:val="28"/>
          <w:szCs w:val="28"/>
        </w:rPr>
        <w:t>–</w:t>
      </w:r>
      <w:r w:rsidR="00AE1027">
        <w:rPr>
          <w:rFonts w:ascii="Arial" w:hAnsi="Arial" w:cs="Arial"/>
          <w:b/>
          <w:snapToGrid w:val="0"/>
          <w:color w:val="000000"/>
          <w:sz w:val="28"/>
          <w:szCs w:val="28"/>
        </w:rPr>
        <w:t xml:space="preserve"> </w:t>
      </w:r>
      <w:r w:rsidRPr="00AA0D63">
        <w:rPr>
          <w:rFonts w:ascii="Arial" w:hAnsi="Arial" w:cs="Arial"/>
          <w:b/>
          <w:snapToGrid w:val="0"/>
          <w:color w:val="000000"/>
          <w:sz w:val="28"/>
          <w:szCs w:val="28"/>
        </w:rPr>
        <w:t>A4</w:t>
      </w:r>
    </w:p>
    <w:p w:rsidR="00145AF6" w:rsidRPr="00AA0D63" w:rsidRDefault="00145AF6" w:rsidP="00145AF6">
      <w:pPr>
        <w:tabs>
          <w:tab w:val="left" w:leader="underscore" w:pos="4820"/>
          <w:tab w:val="left" w:pos="5245"/>
          <w:tab w:val="left" w:leader="underscore" w:pos="10206"/>
        </w:tabs>
        <w:rPr>
          <w:rFonts w:ascii="Arial" w:hAnsi="Arial" w:cs="Arial"/>
          <w:b/>
          <w:snapToGrid w:val="0"/>
          <w:color w:val="000000"/>
          <w:sz w:val="28"/>
          <w:szCs w:val="28"/>
        </w:rPr>
      </w:pPr>
    </w:p>
    <w:p w:rsidR="00992983" w:rsidRPr="00992983" w:rsidRDefault="00E90E2D" w:rsidP="00145AF6">
      <w:pPr>
        <w:keepNext/>
        <w:outlineLvl w:val="8"/>
        <w:rPr>
          <w:rFonts w:ascii="Arial" w:hAnsi="Arial" w:cs="Arial"/>
          <w:b/>
          <w:bCs/>
          <w:color w:val="000000"/>
        </w:rPr>
      </w:pPr>
      <w:r w:rsidRPr="00AE1027">
        <w:rPr>
          <w:rFonts w:ascii="Calibri Light" w:hAnsi="Calibri Light" w:cs="Arial"/>
          <w:b/>
          <w:i/>
          <w:snapToGrid w:val="0"/>
          <w:color w:val="000000"/>
          <w:sz w:val="28"/>
          <w:szCs w:val="28"/>
          <w:highlight w:val="yellow"/>
        </w:rPr>
        <w:t>Hôtel</w:t>
      </w:r>
      <w:r w:rsidR="00145AF6" w:rsidRPr="00AE1027">
        <w:rPr>
          <w:rFonts w:ascii="Calibri Light" w:hAnsi="Calibri Light" w:cs="Arial"/>
          <w:b/>
          <w:i/>
          <w:snapToGrid w:val="0"/>
          <w:color w:val="000000"/>
          <w:sz w:val="28"/>
          <w:szCs w:val="28"/>
          <w:highlight w:val="yellow"/>
        </w:rPr>
        <w:t xml:space="preserve"> restaurant </w:t>
      </w:r>
      <w:r w:rsidR="00907A0E">
        <w:rPr>
          <w:rFonts w:ascii="Calibri Light" w:hAnsi="Calibri Light" w:cs="Arial"/>
          <w:b/>
          <w:i/>
          <w:snapToGrid w:val="0"/>
          <w:color w:val="000000"/>
          <w:sz w:val="28"/>
          <w:szCs w:val="28"/>
        </w:rPr>
        <w:t>xxxxxxxx</w:t>
      </w:r>
    </w:p>
    <w:p w:rsidR="002C76B7" w:rsidRDefault="002C76B7" w:rsidP="00992983">
      <w:pPr>
        <w:rPr>
          <w:rFonts w:ascii="Arial" w:hAnsi="Arial" w:cs="Arial"/>
          <w:b/>
          <w:snapToGrid w:val="0"/>
          <w:color w:val="000000"/>
          <w:sz w:val="22"/>
          <w:szCs w:val="22"/>
        </w:rPr>
      </w:pPr>
    </w:p>
    <w:p w:rsidR="00992983" w:rsidRPr="00992983" w:rsidRDefault="00992983" w:rsidP="00992983">
      <w:pPr>
        <w:rPr>
          <w:rFonts w:ascii="Arial" w:hAnsi="Arial" w:cs="Arial"/>
          <w:b/>
          <w:snapToGrid w:val="0"/>
          <w:color w:val="000000"/>
          <w:sz w:val="22"/>
          <w:szCs w:val="22"/>
        </w:rPr>
      </w:pPr>
      <w:r w:rsidRPr="00992983">
        <w:rPr>
          <w:rFonts w:ascii="Arial" w:hAnsi="Arial" w:cs="Arial"/>
          <w:b/>
          <w:snapToGrid w:val="0"/>
          <w:color w:val="000000"/>
          <w:sz w:val="22"/>
          <w:szCs w:val="22"/>
        </w:rPr>
        <w:t xml:space="preserve">Intitulé : </w:t>
      </w:r>
    </w:p>
    <w:p w:rsidR="00AD558D" w:rsidRPr="00AD558D" w:rsidRDefault="00AD558D" w:rsidP="00AD558D">
      <w:pPr>
        <w:spacing w:line="360" w:lineRule="auto"/>
        <w:jc w:val="center"/>
        <w:rPr>
          <w:rFonts w:ascii="Calibri Light" w:hAnsi="Calibri Light" w:cs="Arial"/>
          <w:i/>
          <w:snapToGrid w:val="0"/>
          <w:color w:val="000000"/>
          <w:sz w:val="48"/>
          <w:szCs w:val="48"/>
          <w:highlight w:val="cyan"/>
        </w:rPr>
      </w:pPr>
      <w:r w:rsidRPr="00AD558D">
        <w:rPr>
          <w:rFonts w:ascii="Calibri Light" w:hAnsi="Calibri Light" w:cs="Arial"/>
          <w:i/>
          <w:snapToGrid w:val="0"/>
          <w:color w:val="000000"/>
          <w:sz w:val="48"/>
          <w:szCs w:val="48"/>
          <w:highlight w:val="cyan"/>
        </w:rPr>
        <w:t>Réalisation d’un menu</w:t>
      </w:r>
    </w:p>
    <w:p w:rsidR="00992983" w:rsidRPr="00992983" w:rsidRDefault="00AD558D" w:rsidP="002C76B7">
      <w:pPr>
        <w:spacing w:line="360" w:lineRule="auto"/>
        <w:jc w:val="center"/>
        <w:rPr>
          <w:rFonts w:ascii="Arial" w:hAnsi="Arial" w:cs="Arial"/>
          <w:b/>
          <w:snapToGrid w:val="0"/>
          <w:color w:val="000000"/>
          <w:sz w:val="22"/>
          <w:szCs w:val="22"/>
        </w:rPr>
      </w:pPr>
      <w:r w:rsidRPr="00AD558D">
        <w:rPr>
          <w:rFonts w:ascii="Calibri Light" w:hAnsi="Calibri Light" w:cs="Arial"/>
          <w:i/>
          <w:snapToGrid w:val="0"/>
          <w:color w:val="000000"/>
          <w:sz w:val="48"/>
          <w:szCs w:val="48"/>
          <w:highlight w:val="cyan"/>
        </w:rPr>
        <w:t>Gastronomique</w:t>
      </w:r>
    </w:p>
    <w:p w:rsidR="00AD558D" w:rsidRDefault="00992983" w:rsidP="00992983">
      <w:pPr>
        <w:spacing w:line="360" w:lineRule="auto"/>
        <w:rPr>
          <w:rFonts w:ascii="Arial" w:hAnsi="Arial" w:cs="Arial"/>
          <w:b/>
          <w:snapToGrid w:val="0"/>
          <w:color w:val="000000"/>
          <w:sz w:val="22"/>
          <w:szCs w:val="22"/>
        </w:rPr>
      </w:pPr>
      <w:r w:rsidRPr="00992983">
        <w:rPr>
          <w:rFonts w:ascii="Arial" w:hAnsi="Arial" w:cs="Arial"/>
          <w:b/>
          <w:snapToGrid w:val="0"/>
          <w:color w:val="000000"/>
          <w:sz w:val="22"/>
          <w:szCs w:val="22"/>
        </w:rPr>
        <w:t>Décrivez cette activité :  </w:t>
      </w:r>
    </w:p>
    <w:p w:rsidR="002C76B7" w:rsidRDefault="002C51B5" w:rsidP="00AD558D">
      <w:pPr>
        <w:suppressAutoHyphens w:val="0"/>
        <w:adjustRightInd w:val="0"/>
        <w:rPr>
          <w:rFonts w:asciiTheme="majorHAnsi" w:hAnsiTheme="majorHAnsi" w:cs="Arial"/>
          <w:bCs/>
          <w:i/>
          <w:sz w:val="24"/>
          <w:szCs w:val="24"/>
        </w:rPr>
      </w:pPr>
      <w:r>
        <w:rPr>
          <w:rFonts w:asciiTheme="majorHAnsi" w:hAnsiTheme="majorHAnsi" w:cs="Arial"/>
          <w:bCs/>
          <w:i/>
          <w:sz w:val="24"/>
          <w:szCs w:val="24"/>
        </w:rPr>
        <w:t xml:space="preserve">Je souhaite </w:t>
      </w:r>
      <w:r w:rsidR="004D064D">
        <w:rPr>
          <w:rFonts w:asciiTheme="majorHAnsi" w:hAnsiTheme="majorHAnsi" w:cs="Arial"/>
          <w:bCs/>
          <w:i/>
          <w:sz w:val="24"/>
          <w:szCs w:val="24"/>
        </w:rPr>
        <w:t>proposer</w:t>
      </w:r>
      <w:r>
        <w:rPr>
          <w:rFonts w:asciiTheme="majorHAnsi" w:hAnsiTheme="majorHAnsi" w:cs="Arial"/>
          <w:bCs/>
          <w:i/>
          <w:sz w:val="24"/>
          <w:szCs w:val="24"/>
        </w:rPr>
        <w:t xml:space="preserve"> une cuisine raffinée, qui </w:t>
      </w:r>
      <w:r w:rsidR="00AD558D" w:rsidRPr="00AD558D">
        <w:rPr>
          <w:rFonts w:asciiTheme="majorHAnsi" w:hAnsiTheme="majorHAnsi" w:cs="Arial"/>
          <w:bCs/>
          <w:i/>
          <w:sz w:val="24"/>
          <w:szCs w:val="24"/>
        </w:rPr>
        <w:t>consiste à assurer les réalisations culinaires</w:t>
      </w:r>
      <w:r>
        <w:rPr>
          <w:rFonts w:asciiTheme="majorHAnsi" w:hAnsiTheme="majorHAnsi" w:cs="Arial"/>
          <w:bCs/>
          <w:i/>
          <w:sz w:val="24"/>
          <w:szCs w:val="24"/>
        </w:rPr>
        <w:t xml:space="preserve"> de mes recettes revisitées pour cet établissement </w:t>
      </w:r>
      <w:r w:rsidR="004D064D">
        <w:rPr>
          <w:rFonts w:asciiTheme="majorHAnsi" w:hAnsiTheme="majorHAnsi" w:cs="Arial"/>
          <w:bCs/>
          <w:i/>
          <w:sz w:val="24"/>
          <w:szCs w:val="24"/>
        </w:rPr>
        <w:t>en rapport avec</w:t>
      </w:r>
      <w:r>
        <w:rPr>
          <w:rFonts w:asciiTheme="majorHAnsi" w:hAnsiTheme="majorHAnsi" w:cs="Arial"/>
          <w:bCs/>
          <w:i/>
          <w:sz w:val="24"/>
          <w:szCs w:val="24"/>
        </w:rPr>
        <w:t xml:space="preserve"> la saison</w:t>
      </w:r>
      <w:r w:rsidR="004D064D">
        <w:rPr>
          <w:rFonts w:asciiTheme="majorHAnsi" w:hAnsiTheme="majorHAnsi" w:cs="Arial"/>
          <w:bCs/>
          <w:i/>
          <w:sz w:val="24"/>
          <w:szCs w:val="24"/>
        </w:rPr>
        <w:t xml:space="preserve"> et aussi les exigences de</w:t>
      </w:r>
      <w:r>
        <w:rPr>
          <w:rFonts w:asciiTheme="majorHAnsi" w:hAnsiTheme="majorHAnsi" w:cs="Arial"/>
          <w:bCs/>
          <w:i/>
          <w:sz w:val="24"/>
          <w:szCs w:val="24"/>
        </w:rPr>
        <w:t xml:space="preserve"> la clientèle de cette région</w:t>
      </w:r>
      <w:r w:rsidR="002C76B7">
        <w:rPr>
          <w:rFonts w:asciiTheme="majorHAnsi" w:hAnsiTheme="majorHAnsi" w:cs="Arial"/>
          <w:bCs/>
          <w:i/>
          <w:sz w:val="24"/>
          <w:szCs w:val="24"/>
        </w:rPr>
        <w:t>.</w:t>
      </w:r>
    </w:p>
    <w:p w:rsidR="002C76B7" w:rsidRDefault="002C76B7" w:rsidP="00AD558D">
      <w:pPr>
        <w:suppressAutoHyphens w:val="0"/>
        <w:adjustRightInd w:val="0"/>
        <w:rPr>
          <w:rFonts w:asciiTheme="majorHAnsi" w:hAnsiTheme="majorHAnsi" w:cs="Arial"/>
          <w:bCs/>
          <w:i/>
          <w:sz w:val="24"/>
          <w:szCs w:val="24"/>
        </w:rPr>
      </w:pPr>
      <w:r w:rsidRPr="00AD558D">
        <w:rPr>
          <w:rFonts w:asciiTheme="majorHAnsi" w:hAnsiTheme="majorHAnsi" w:cs="Arial"/>
          <w:bCs/>
          <w:i/>
          <w:sz w:val="24"/>
          <w:szCs w:val="24"/>
        </w:rPr>
        <w:t>Des</w:t>
      </w:r>
      <w:r w:rsidR="00AD558D" w:rsidRPr="00AD558D">
        <w:rPr>
          <w:rFonts w:asciiTheme="majorHAnsi" w:hAnsiTheme="majorHAnsi" w:cs="Arial"/>
          <w:bCs/>
          <w:i/>
          <w:sz w:val="24"/>
          <w:szCs w:val="24"/>
        </w:rPr>
        <w:t xml:space="preserve"> plats proposés </w:t>
      </w:r>
      <w:r w:rsidR="00AD558D">
        <w:rPr>
          <w:rFonts w:asciiTheme="majorHAnsi" w:hAnsiTheme="majorHAnsi" w:cs="Arial"/>
          <w:bCs/>
          <w:i/>
          <w:sz w:val="24"/>
          <w:szCs w:val="24"/>
        </w:rPr>
        <w:t xml:space="preserve">dans </w:t>
      </w:r>
      <w:r w:rsidR="002C51B5">
        <w:rPr>
          <w:rFonts w:asciiTheme="majorHAnsi" w:hAnsiTheme="majorHAnsi" w:cs="Arial"/>
          <w:bCs/>
          <w:i/>
          <w:sz w:val="24"/>
          <w:szCs w:val="24"/>
        </w:rPr>
        <w:t xml:space="preserve">cette activité </w:t>
      </w:r>
      <w:r>
        <w:rPr>
          <w:rFonts w:asciiTheme="majorHAnsi" w:hAnsiTheme="majorHAnsi" w:cs="Arial"/>
          <w:bCs/>
          <w:i/>
          <w:sz w:val="24"/>
          <w:szCs w:val="24"/>
        </w:rPr>
        <w:t xml:space="preserve">mis dans </w:t>
      </w:r>
      <w:r w:rsidR="00AD558D">
        <w:rPr>
          <w:rFonts w:asciiTheme="majorHAnsi" w:hAnsiTheme="majorHAnsi" w:cs="Arial"/>
          <w:bCs/>
          <w:i/>
          <w:sz w:val="24"/>
          <w:szCs w:val="24"/>
        </w:rPr>
        <w:t xml:space="preserve">un menu </w:t>
      </w:r>
      <w:r w:rsidR="00AD558D" w:rsidRPr="00AD558D">
        <w:rPr>
          <w:rFonts w:ascii="Calibri Light" w:hAnsi="Calibri Light" w:cs="Arial"/>
          <w:bCs/>
          <w:i/>
          <w:sz w:val="24"/>
          <w:szCs w:val="24"/>
        </w:rPr>
        <w:t>gastronomique</w:t>
      </w:r>
      <w:r w:rsidR="004D064D">
        <w:rPr>
          <w:rFonts w:ascii="Calibri Light" w:hAnsi="Calibri Light" w:cs="Arial"/>
          <w:bCs/>
          <w:i/>
          <w:sz w:val="24"/>
          <w:szCs w:val="24"/>
        </w:rPr>
        <w:t xml:space="preserve"> sont</w:t>
      </w:r>
      <w:r w:rsidR="00AD558D" w:rsidRPr="00AD558D">
        <w:rPr>
          <w:rFonts w:ascii="Calibri Light" w:hAnsi="Calibri Light" w:cs="Arial"/>
          <w:bCs/>
          <w:i/>
          <w:sz w:val="24"/>
          <w:szCs w:val="24"/>
        </w:rPr>
        <w:t xml:space="preserve"> </w:t>
      </w:r>
      <w:r w:rsidR="002C51B5">
        <w:rPr>
          <w:rFonts w:ascii="Calibri Light" w:hAnsi="Calibri Light" w:cs="Arial"/>
          <w:bCs/>
          <w:i/>
          <w:sz w:val="24"/>
          <w:szCs w:val="24"/>
        </w:rPr>
        <w:t xml:space="preserve">servis </w:t>
      </w:r>
      <w:r w:rsidR="002C51B5" w:rsidRPr="002C51B5">
        <w:rPr>
          <w:rFonts w:ascii="Calibri Light" w:hAnsi="Calibri Light" w:cs="Arial"/>
          <w:bCs/>
          <w:i/>
          <w:sz w:val="24"/>
          <w:szCs w:val="24"/>
        </w:rPr>
        <w:t xml:space="preserve">au restaurant </w:t>
      </w:r>
      <w:r w:rsidR="00AD558D">
        <w:rPr>
          <w:rFonts w:asciiTheme="majorHAnsi" w:hAnsiTheme="majorHAnsi" w:cs="Arial"/>
          <w:bCs/>
          <w:i/>
          <w:sz w:val="24"/>
          <w:szCs w:val="24"/>
        </w:rPr>
        <w:t>de l’hôtel.</w:t>
      </w:r>
      <w:r w:rsidR="002C51B5">
        <w:rPr>
          <w:rFonts w:asciiTheme="majorHAnsi" w:hAnsiTheme="majorHAnsi" w:cs="Arial"/>
          <w:bCs/>
          <w:i/>
          <w:sz w:val="24"/>
          <w:szCs w:val="24"/>
        </w:rPr>
        <w:t xml:space="preserve"> </w:t>
      </w:r>
    </w:p>
    <w:p w:rsidR="002C76B7" w:rsidRDefault="002C51B5" w:rsidP="00AD558D">
      <w:pPr>
        <w:suppressAutoHyphens w:val="0"/>
        <w:adjustRightInd w:val="0"/>
        <w:rPr>
          <w:rFonts w:asciiTheme="majorHAnsi" w:hAnsiTheme="majorHAnsi" w:cs="Arial"/>
          <w:bCs/>
          <w:i/>
          <w:sz w:val="24"/>
          <w:szCs w:val="24"/>
        </w:rPr>
      </w:pPr>
      <w:r>
        <w:rPr>
          <w:rFonts w:asciiTheme="majorHAnsi" w:hAnsiTheme="majorHAnsi" w:cs="Arial"/>
          <w:bCs/>
          <w:i/>
          <w:sz w:val="24"/>
          <w:szCs w:val="24"/>
        </w:rPr>
        <w:t>Dans cette activité :</w:t>
      </w:r>
    </w:p>
    <w:p w:rsidR="002C51B5" w:rsidRPr="002C51B5" w:rsidRDefault="004D064D" w:rsidP="002C51B5">
      <w:pPr>
        <w:numPr>
          <w:ilvl w:val="0"/>
          <w:numId w:val="18"/>
        </w:numPr>
        <w:suppressAutoHyphens w:val="0"/>
        <w:adjustRightInd w:val="0"/>
        <w:rPr>
          <w:rFonts w:ascii="Arial" w:hAnsi="Arial" w:cs="Arial"/>
          <w:b/>
          <w:snapToGrid w:val="0"/>
          <w:color w:val="000000"/>
        </w:rPr>
      </w:pPr>
      <w:r>
        <w:rPr>
          <w:rFonts w:asciiTheme="majorHAnsi" w:hAnsiTheme="majorHAnsi" w:cs="Arial"/>
          <w:bCs/>
          <w:i/>
          <w:sz w:val="24"/>
          <w:szCs w:val="24"/>
        </w:rPr>
        <w:t xml:space="preserve"> Je crée</w:t>
      </w:r>
      <w:r w:rsidR="002C51B5">
        <w:rPr>
          <w:rFonts w:asciiTheme="majorHAnsi" w:hAnsiTheme="majorHAnsi" w:cs="Arial"/>
          <w:bCs/>
          <w:i/>
          <w:sz w:val="24"/>
          <w:szCs w:val="24"/>
        </w:rPr>
        <w:t xml:space="preserve"> ces nouveaux plats </w:t>
      </w:r>
    </w:p>
    <w:p w:rsidR="002C51B5" w:rsidRPr="002C51B5" w:rsidRDefault="002C51B5" w:rsidP="002C51B5">
      <w:pPr>
        <w:numPr>
          <w:ilvl w:val="0"/>
          <w:numId w:val="18"/>
        </w:numPr>
        <w:suppressAutoHyphens w:val="0"/>
        <w:adjustRightInd w:val="0"/>
        <w:rPr>
          <w:rFonts w:ascii="Arial" w:hAnsi="Arial" w:cs="Arial"/>
          <w:b/>
          <w:snapToGrid w:val="0"/>
          <w:color w:val="000000"/>
        </w:rPr>
      </w:pPr>
      <w:r>
        <w:rPr>
          <w:rFonts w:asciiTheme="majorHAnsi" w:hAnsiTheme="majorHAnsi" w:cs="Arial"/>
          <w:bCs/>
          <w:i/>
          <w:sz w:val="24"/>
          <w:szCs w:val="24"/>
        </w:rPr>
        <w:t>Je les dégust</w:t>
      </w:r>
      <w:r w:rsidR="004D064D">
        <w:rPr>
          <w:rFonts w:asciiTheme="majorHAnsi" w:hAnsiTheme="majorHAnsi" w:cs="Arial"/>
          <w:bCs/>
          <w:i/>
          <w:sz w:val="24"/>
          <w:szCs w:val="24"/>
        </w:rPr>
        <w:t>e avec mon assistante et mon maî</w:t>
      </w:r>
      <w:r>
        <w:rPr>
          <w:rFonts w:asciiTheme="majorHAnsi" w:hAnsiTheme="majorHAnsi" w:cs="Arial"/>
          <w:bCs/>
          <w:i/>
          <w:sz w:val="24"/>
          <w:szCs w:val="24"/>
        </w:rPr>
        <w:t>tre d’hôtel</w:t>
      </w:r>
    </w:p>
    <w:p w:rsidR="002C51B5" w:rsidRPr="002C51B5" w:rsidRDefault="004D064D" w:rsidP="002C51B5">
      <w:pPr>
        <w:numPr>
          <w:ilvl w:val="0"/>
          <w:numId w:val="18"/>
        </w:numPr>
        <w:suppressAutoHyphens w:val="0"/>
        <w:adjustRightInd w:val="0"/>
        <w:rPr>
          <w:rFonts w:ascii="Arial" w:hAnsi="Arial" w:cs="Arial"/>
          <w:b/>
          <w:snapToGrid w:val="0"/>
          <w:color w:val="000000"/>
        </w:rPr>
      </w:pPr>
      <w:r>
        <w:rPr>
          <w:rFonts w:asciiTheme="majorHAnsi" w:hAnsiTheme="majorHAnsi" w:cs="Arial"/>
          <w:bCs/>
          <w:i/>
          <w:sz w:val="24"/>
          <w:szCs w:val="24"/>
        </w:rPr>
        <w:t xml:space="preserve"> J</w:t>
      </w:r>
      <w:r w:rsidR="002C51B5">
        <w:rPr>
          <w:rFonts w:asciiTheme="majorHAnsi" w:hAnsiTheme="majorHAnsi" w:cs="Arial"/>
          <w:bCs/>
          <w:i/>
          <w:sz w:val="24"/>
          <w:szCs w:val="24"/>
        </w:rPr>
        <w:t>e détermine les prix de vente</w:t>
      </w:r>
    </w:p>
    <w:p w:rsidR="00992983" w:rsidRPr="002C76B7" w:rsidRDefault="004D064D" w:rsidP="00883307">
      <w:pPr>
        <w:numPr>
          <w:ilvl w:val="0"/>
          <w:numId w:val="18"/>
        </w:numPr>
        <w:suppressAutoHyphens w:val="0"/>
        <w:adjustRightInd w:val="0"/>
        <w:spacing w:line="360" w:lineRule="auto"/>
        <w:rPr>
          <w:rFonts w:ascii="Arial" w:hAnsi="Arial" w:cs="Arial"/>
          <w:b/>
          <w:snapToGrid w:val="0"/>
          <w:color w:val="000000"/>
        </w:rPr>
      </w:pPr>
      <w:r>
        <w:rPr>
          <w:rFonts w:asciiTheme="majorHAnsi" w:hAnsiTheme="majorHAnsi" w:cs="Arial"/>
          <w:bCs/>
          <w:i/>
          <w:sz w:val="24"/>
          <w:szCs w:val="24"/>
        </w:rPr>
        <w:t>Je crée</w:t>
      </w:r>
      <w:r w:rsidR="002C51B5" w:rsidRPr="002C76B7">
        <w:rPr>
          <w:rFonts w:asciiTheme="majorHAnsi" w:hAnsiTheme="majorHAnsi" w:cs="Arial"/>
          <w:bCs/>
          <w:i/>
          <w:sz w:val="24"/>
          <w:szCs w:val="24"/>
        </w:rPr>
        <w:t xml:space="preserve"> des fiche</w:t>
      </w:r>
      <w:r>
        <w:rPr>
          <w:rFonts w:asciiTheme="majorHAnsi" w:hAnsiTheme="majorHAnsi" w:cs="Arial"/>
          <w:bCs/>
          <w:i/>
          <w:sz w:val="24"/>
          <w:szCs w:val="24"/>
        </w:rPr>
        <w:t>s</w:t>
      </w:r>
      <w:r w:rsidR="002C51B5" w:rsidRPr="002C76B7">
        <w:rPr>
          <w:rFonts w:asciiTheme="majorHAnsi" w:hAnsiTheme="majorHAnsi" w:cs="Arial"/>
          <w:bCs/>
          <w:i/>
          <w:sz w:val="24"/>
          <w:szCs w:val="24"/>
        </w:rPr>
        <w:t xml:space="preserve"> recette pour </w:t>
      </w:r>
      <w:r w:rsidR="002C76B7" w:rsidRPr="002C76B7">
        <w:rPr>
          <w:rFonts w:asciiTheme="majorHAnsi" w:hAnsiTheme="majorHAnsi" w:cs="Arial"/>
          <w:bCs/>
          <w:i/>
          <w:sz w:val="24"/>
          <w:szCs w:val="24"/>
        </w:rPr>
        <w:t>mes cuisiniers</w:t>
      </w:r>
    </w:p>
    <w:p w:rsidR="00992983" w:rsidRPr="00992983" w:rsidRDefault="00992983" w:rsidP="00992983">
      <w:pPr>
        <w:spacing w:line="360" w:lineRule="auto"/>
        <w:rPr>
          <w:rFonts w:ascii="Arial" w:hAnsi="Arial" w:cs="Arial"/>
          <w:b/>
          <w:snapToGrid w:val="0"/>
          <w:color w:val="000000"/>
        </w:rPr>
      </w:pPr>
    </w:p>
    <w:p w:rsidR="00992983" w:rsidRPr="00011DD4" w:rsidRDefault="00992983" w:rsidP="00992983">
      <w:pPr>
        <w:tabs>
          <w:tab w:val="left" w:leader="underscore" w:pos="4820"/>
          <w:tab w:val="left" w:pos="5103"/>
          <w:tab w:val="left" w:leader="underscore" w:pos="10206"/>
        </w:tabs>
        <w:spacing w:before="120"/>
        <w:rPr>
          <w:rFonts w:ascii="Arial" w:hAnsi="Arial" w:cs="Arial"/>
          <w:b/>
          <w:snapToGrid w:val="0"/>
          <w:color w:val="000000"/>
          <w:sz w:val="24"/>
          <w:szCs w:val="24"/>
        </w:rPr>
      </w:pPr>
      <w:r w:rsidRPr="00011DD4">
        <w:rPr>
          <w:rFonts w:ascii="Arial" w:hAnsi="Arial" w:cs="Arial"/>
          <w:b/>
          <w:snapToGrid w:val="0"/>
          <w:color w:val="000000"/>
          <w:sz w:val="24"/>
          <w:szCs w:val="24"/>
        </w:rPr>
        <w:t>Cette activité est </w:t>
      </w:r>
      <w:r w:rsidR="00AA0D63" w:rsidRPr="00011DD4">
        <w:rPr>
          <w:rFonts w:ascii="Arial" w:hAnsi="Arial" w:cs="Arial"/>
          <w:b/>
          <w:snapToGrid w:val="0"/>
          <w:color w:val="000000"/>
          <w:sz w:val="24"/>
          <w:szCs w:val="24"/>
        </w:rPr>
        <w:t>: quotidienne</w:t>
      </w:r>
      <w:r w:rsidRPr="00011DD4">
        <w:rPr>
          <w:rFonts w:ascii="Arial" w:hAnsi="Arial" w:cs="Arial"/>
          <w:b/>
          <w:snapToGrid w:val="0"/>
          <w:color w:val="000000"/>
          <w:sz w:val="24"/>
          <w:szCs w:val="24"/>
        </w:rPr>
        <w:t xml:space="preserve"> </w:t>
      </w:r>
      <w:r w:rsidRPr="00011DD4">
        <w:rPr>
          <w:rFonts w:ascii="Arial" w:hAnsi="Arial" w:cs="Arial"/>
          <w:b/>
          <w:snapToGrid w:val="0"/>
          <w:color w:val="000000"/>
          <w:sz w:val="24"/>
          <w:szCs w:val="24"/>
        </w:rPr>
        <w:sym w:font="Wingdings" w:char="F06F"/>
      </w:r>
      <w:r w:rsidRPr="00011DD4">
        <w:rPr>
          <w:rFonts w:ascii="Arial" w:hAnsi="Arial" w:cs="Arial"/>
          <w:b/>
          <w:snapToGrid w:val="0"/>
          <w:color w:val="000000"/>
          <w:sz w:val="24"/>
          <w:szCs w:val="24"/>
        </w:rPr>
        <w:t xml:space="preserve">   fréquente </w:t>
      </w:r>
      <w:r w:rsidRPr="00011DD4">
        <w:rPr>
          <w:rFonts w:ascii="Arial" w:hAnsi="Arial" w:cs="Arial"/>
          <w:b/>
          <w:snapToGrid w:val="0"/>
          <w:color w:val="000000"/>
          <w:sz w:val="24"/>
          <w:szCs w:val="24"/>
        </w:rPr>
        <w:sym w:font="Wingdings" w:char="F06F"/>
      </w:r>
      <w:r w:rsidRPr="00011DD4">
        <w:rPr>
          <w:rFonts w:ascii="Arial" w:hAnsi="Arial" w:cs="Arial"/>
          <w:b/>
          <w:snapToGrid w:val="0"/>
          <w:color w:val="000000"/>
          <w:sz w:val="24"/>
          <w:szCs w:val="24"/>
        </w:rPr>
        <w:t xml:space="preserve">   assez fréquente  </w:t>
      </w:r>
      <w:r w:rsidR="00011DD4">
        <w:rPr>
          <w:rFonts w:ascii="Arial" w:hAnsi="Arial" w:cs="Arial"/>
          <w:b/>
          <w:snapToGrid w:val="0"/>
          <w:color w:val="000000"/>
          <w:sz w:val="24"/>
          <w:szCs w:val="24"/>
        </w:rPr>
        <w:sym w:font="Wingdings" w:char="F078"/>
      </w:r>
      <w:r w:rsidRPr="00011DD4">
        <w:rPr>
          <w:rFonts w:ascii="Arial" w:hAnsi="Arial" w:cs="Arial"/>
          <w:b/>
          <w:snapToGrid w:val="0"/>
          <w:color w:val="000000"/>
          <w:sz w:val="24"/>
          <w:szCs w:val="24"/>
        </w:rPr>
        <w:t xml:space="preserve">    exceptionnelle  </w:t>
      </w:r>
      <w:r w:rsidRPr="00011DD4">
        <w:rPr>
          <w:rFonts w:ascii="Arial" w:hAnsi="Arial" w:cs="Arial"/>
          <w:b/>
          <w:snapToGrid w:val="0"/>
          <w:color w:val="000000"/>
          <w:sz w:val="24"/>
          <w:szCs w:val="24"/>
        </w:rPr>
        <w:sym w:font="Wingdings" w:char="F06F"/>
      </w:r>
    </w:p>
    <w:p w:rsidR="00992983" w:rsidRPr="00992983" w:rsidRDefault="00992983" w:rsidP="00992983">
      <w:pPr>
        <w:tabs>
          <w:tab w:val="left" w:leader="underscore" w:pos="10206"/>
        </w:tabs>
        <w:spacing w:before="120"/>
        <w:rPr>
          <w:rFonts w:ascii="Arial" w:hAnsi="Arial" w:cs="Arial"/>
          <w:b/>
          <w:snapToGrid w:val="0"/>
          <w:color w:val="000000"/>
        </w:rPr>
      </w:pPr>
    </w:p>
    <w:p w:rsidR="00992983" w:rsidRPr="00992983" w:rsidRDefault="00992983" w:rsidP="00992983">
      <w:pPr>
        <w:tabs>
          <w:tab w:val="left" w:leader="underscore" w:pos="10206"/>
        </w:tabs>
        <w:spacing w:before="120" w:line="360" w:lineRule="auto"/>
        <w:rPr>
          <w:rFonts w:ascii="Arial" w:hAnsi="Arial" w:cs="Arial"/>
          <w:b/>
          <w:snapToGrid w:val="0"/>
          <w:color w:val="000000"/>
        </w:rPr>
      </w:pPr>
      <w:r w:rsidRPr="00992983">
        <w:rPr>
          <w:rFonts w:ascii="Arial" w:hAnsi="Arial" w:cs="Arial"/>
          <w:b/>
          <w:snapToGrid w:val="0"/>
          <w:color w:val="000000"/>
          <w:sz w:val="22"/>
          <w:szCs w:val="22"/>
        </w:rPr>
        <w:t>En quoi cette activité tient-elle une place importante dans votre emploi (</w:t>
      </w:r>
      <w:r w:rsidRPr="00992983">
        <w:rPr>
          <w:rFonts w:ascii="Arial" w:hAnsi="Arial" w:cs="Arial"/>
          <w:b/>
          <w:snapToGrid w:val="0"/>
          <w:color w:val="000000"/>
          <w:sz w:val="18"/>
          <w:szCs w:val="18"/>
        </w:rPr>
        <w:t>fonction, poste</w:t>
      </w:r>
      <w:r w:rsidRPr="00992983">
        <w:rPr>
          <w:rFonts w:ascii="Arial" w:hAnsi="Arial" w:cs="Arial"/>
          <w:b/>
          <w:snapToGrid w:val="0"/>
          <w:color w:val="000000"/>
          <w:sz w:val="22"/>
          <w:szCs w:val="22"/>
        </w:rPr>
        <w:t>) ?</w:t>
      </w:r>
    </w:p>
    <w:p w:rsidR="005D15DB" w:rsidRDefault="005D15DB" w:rsidP="002C76B7">
      <w:pPr>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Cette activité tient une place importante puisqu’elle occupe une grande partie </w:t>
      </w:r>
      <w:r w:rsidR="004D064D">
        <w:rPr>
          <w:rFonts w:asciiTheme="majorHAnsi" w:hAnsiTheme="majorHAnsi" w:cs="Arial"/>
          <w:i/>
          <w:snapToGrid w:val="0"/>
          <w:color w:val="000000"/>
          <w:sz w:val="24"/>
          <w:szCs w:val="24"/>
        </w:rPr>
        <w:t xml:space="preserve">de mon temps de travail lié à </w:t>
      </w:r>
      <w:r>
        <w:rPr>
          <w:rFonts w:asciiTheme="majorHAnsi" w:hAnsiTheme="majorHAnsi" w:cs="Arial"/>
          <w:i/>
          <w:snapToGrid w:val="0"/>
          <w:color w:val="000000"/>
          <w:sz w:val="24"/>
          <w:szCs w:val="24"/>
        </w:rPr>
        <w:t>la confection de la carte</w:t>
      </w:r>
      <w:r w:rsidR="004D064D">
        <w:rPr>
          <w:rFonts w:asciiTheme="majorHAnsi" w:hAnsiTheme="majorHAnsi" w:cs="Arial"/>
          <w:i/>
          <w:snapToGrid w:val="0"/>
          <w:color w:val="000000"/>
          <w:sz w:val="24"/>
          <w:szCs w:val="24"/>
        </w:rPr>
        <w:t>.</w:t>
      </w:r>
    </w:p>
    <w:p w:rsidR="005D15DB" w:rsidRDefault="005D15DB" w:rsidP="002C76B7">
      <w:pPr>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Et de mon temps de </w:t>
      </w:r>
      <w:r w:rsidR="00E71A52">
        <w:rPr>
          <w:rFonts w:asciiTheme="majorHAnsi" w:hAnsiTheme="majorHAnsi" w:cs="Arial"/>
          <w:i/>
          <w:snapToGrid w:val="0"/>
          <w:color w:val="000000"/>
          <w:sz w:val="24"/>
          <w:szCs w:val="24"/>
        </w:rPr>
        <w:t>travail. Elle</w:t>
      </w:r>
      <w:r>
        <w:rPr>
          <w:rFonts w:asciiTheme="majorHAnsi" w:hAnsiTheme="majorHAnsi" w:cs="Arial"/>
          <w:i/>
          <w:snapToGrid w:val="0"/>
          <w:color w:val="000000"/>
          <w:sz w:val="24"/>
          <w:szCs w:val="24"/>
        </w:rPr>
        <w:t xml:space="preserve"> est l’origine de l’existence et de la viabilité de l’activité de mon restaurant et donc de </w:t>
      </w:r>
      <w:r w:rsidR="00E71A52">
        <w:rPr>
          <w:rFonts w:asciiTheme="majorHAnsi" w:hAnsiTheme="majorHAnsi" w:cs="Arial"/>
          <w:i/>
          <w:snapToGrid w:val="0"/>
          <w:color w:val="000000"/>
          <w:sz w:val="24"/>
          <w:szCs w:val="24"/>
        </w:rPr>
        <w:t>mon emploi</w:t>
      </w:r>
      <w:r w:rsidR="004D064D">
        <w:rPr>
          <w:rFonts w:asciiTheme="majorHAnsi" w:hAnsiTheme="majorHAnsi" w:cs="Arial"/>
          <w:i/>
          <w:snapToGrid w:val="0"/>
          <w:color w:val="000000"/>
          <w:sz w:val="24"/>
          <w:szCs w:val="24"/>
        </w:rPr>
        <w:t xml:space="preserve"> tout comme l’</w:t>
      </w:r>
      <w:r>
        <w:rPr>
          <w:rFonts w:asciiTheme="majorHAnsi" w:hAnsiTheme="majorHAnsi" w:cs="Arial"/>
          <w:i/>
          <w:snapToGrid w:val="0"/>
          <w:color w:val="000000"/>
          <w:sz w:val="24"/>
          <w:szCs w:val="24"/>
        </w:rPr>
        <w:t>activité</w:t>
      </w:r>
      <w:r w:rsidR="004D064D">
        <w:rPr>
          <w:rFonts w:asciiTheme="majorHAnsi" w:hAnsiTheme="majorHAnsi" w:cs="Arial"/>
          <w:i/>
          <w:snapToGrid w:val="0"/>
          <w:color w:val="000000"/>
          <w:sz w:val="24"/>
          <w:szCs w:val="24"/>
        </w:rPr>
        <w:t xml:space="preserve"> de la gestion des stocks</w:t>
      </w:r>
      <w:r>
        <w:rPr>
          <w:rFonts w:asciiTheme="majorHAnsi" w:hAnsiTheme="majorHAnsi" w:cs="Arial"/>
          <w:i/>
          <w:snapToGrid w:val="0"/>
          <w:color w:val="000000"/>
          <w:sz w:val="24"/>
          <w:szCs w:val="24"/>
        </w:rPr>
        <w:t>.</w:t>
      </w:r>
    </w:p>
    <w:p w:rsidR="00992983" w:rsidRDefault="005D15DB" w:rsidP="002C76B7">
      <w:pPr>
        <w:rPr>
          <w:rFonts w:asciiTheme="majorHAnsi" w:hAnsiTheme="majorHAnsi" w:cs="Arial"/>
          <w:i/>
          <w:snapToGrid w:val="0"/>
          <w:color w:val="000000"/>
          <w:sz w:val="24"/>
          <w:szCs w:val="24"/>
        </w:rPr>
      </w:pPr>
      <w:r>
        <w:rPr>
          <w:rFonts w:asciiTheme="majorHAnsi" w:hAnsiTheme="majorHAnsi" w:cs="Arial"/>
          <w:i/>
          <w:snapToGrid w:val="0"/>
          <w:color w:val="000000"/>
          <w:sz w:val="24"/>
          <w:szCs w:val="24"/>
        </w:rPr>
        <w:t>C’est elle aussi qui permet de mettre en application et de développer mes compétences culinaires.</w:t>
      </w:r>
    </w:p>
    <w:p w:rsidR="005D15DB" w:rsidRDefault="005D15DB" w:rsidP="002C76B7">
      <w:pPr>
        <w:rPr>
          <w:rFonts w:asciiTheme="majorHAnsi" w:hAnsiTheme="majorHAnsi" w:cs="Arial"/>
          <w:i/>
          <w:snapToGrid w:val="0"/>
          <w:color w:val="000000"/>
          <w:sz w:val="24"/>
          <w:szCs w:val="24"/>
        </w:rPr>
      </w:pPr>
      <w:r>
        <w:rPr>
          <w:rFonts w:asciiTheme="majorHAnsi" w:hAnsiTheme="majorHAnsi" w:cs="Arial"/>
          <w:i/>
          <w:snapToGrid w:val="0"/>
          <w:color w:val="000000"/>
          <w:sz w:val="24"/>
          <w:szCs w:val="24"/>
        </w:rPr>
        <w:t>De cette activité découle</w:t>
      </w:r>
      <w:r w:rsidR="0023536E">
        <w:rPr>
          <w:rFonts w:asciiTheme="majorHAnsi" w:hAnsiTheme="majorHAnsi" w:cs="Arial"/>
          <w:i/>
          <w:snapToGrid w:val="0"/>
          <w:color w:val="000000"/>
          <w:sz w:val="24"/>
          <w:szCs w:val="24"/>
        </w:rPr>
        <w:t>nt</w:t>
      </w:r>
      <w:r>
        <w:rPr>
          <w:rFonts w:asciiTheme="majorHAnsi" w:hAnsiTheme="majorHAnsi" w:cs="Arial"/>
          <w:i/>
          <w:snapToGrid w:val="0"/>
          <w:color w:val="000000"/>
          <w:sz w:val="24"/>
          <w:szCs w:val="24"/>
        </w:rPr>
        <w:t xml:space="preserve"> d’autre</w:t>
      </w:r>
      <w:r w:rsidR="0023536E">
        <w:rPr>
          <w:rFonts w:asciiTheme="majorHAnsi" w:hAnsiTheme="majorHAnsi" w:cs="Arial"/>
          <w:i/>
          <w:snapToGrid w:val="0"/>
          <w:color w:val="000000"/>
          <w:sz w:val="24"/>
          <w:szCs w:val="24"/>
        </w:rPr>
        <w:t>s</w:t>
      </w:r>
      <w:r>
        <w:rPr>
          <w:rFonts w:asciiTheme="majorHAnsi" w:hAnsiTheme="majorHAnsi" w:cs="Arial"/>
          <w:i/>
          <w:snapToGrid w:val="0"/>
          <w:color w:val="000000"/>
          <w:sz w:val="24"/>
          <w:szCs w:val="24"/>
        </w:rPr>
        <w:t xml:space="preserve"> activité</w:t>
      </w:r>
      <w:r w:rsidR="0023536E">
        <w:rPr>
          <w:rFonts w:asciiTheme="majorHAnsi" w:hAnsiTheme="majorHAnsi" w:cs="Arial"/>
          <w:i/>
          <w:snapToGrid w:val="0"/>
          <w:color w:val="000000"/>
          <w:sz w:val="24"/>
          <w:szCs w:val="24"/>
        </w:rPr>
        <w:t>s</w:t>
      </w:r>
      <w:r>
        <w:rPr>
          <w:rFonts w:asciiTheme="majorHAnsi" w:hAnsiTheme="majorHAnsi" w:cs="Arial"/>
          <w:i/>
          <w:snapToGrid w:val="0"/>
          <w:color w:val="000000"/>
          <w:sz w:val="24"/>
          <w:szCs w:val="24"/>
        </w:rPr>
        <w:t xml:space="preserve"> nécessaire</w:t>
      </w:r>
      <w:r w:rsidR="0023536E">
        <w:rPr>
          <w:rFonts w:asciiTheme="majorHAnsi" w:hAnsiTheme="majorHAnsi" w:cs="Arial"/>
          <w:i/>
          <w:snapToGrid w:val="0"/>
          <w:color w:val="000000"/>
          <w:sz w:val="24"/>
          <w:szCs w:val="24"/>
        </w:rPr>
        <w:t>s</w:t>
      </w:r>
      <w:r>
        <w:rPr>
          <w:rFonts w:asciiTheme="majorHAnsi" w:hAnsiTheme="majorHAnsi" w:cs="Arial"/>
          <w:i/>
          <w:snapToGrid w:val="0"/>
          <w:color w:val="000000"/>
          <w:sz w:val="24"/>
          <w:szCs w:val="24"/>
        </w:rPr>
        <w:t xml:space="preserve"> à l’accomplissement de ma fonction :</w:t>
      </w:r>
    </w:p>
    <w:p w:rsidR="005D15DB" w:rsidRDefault="00E71A52" w:rsidP="002C76B7">
      <w:pPr>
        <w:numPr>
          <w:ilvl w:val="0"/>
          <w:numId w:val="18"/>
        </w:numPr>
        <w:rPr>
          <w:rFonts w:asciiTheme="majorHAnsi" w:hAnsiTheme="majorHAnsi" w:cs="Arial"/>
          <w:i/>
          <w:snapToGrid w:val="0"/>
          <w:color w:val="000000"/>
          <w:sz w:val="24"/>
          <w:szCs w:val="24"/>
        </w:rPr>
      </w:pPr>
      <w:r>
        <w:rPr>
          <w:rFonts w:asciiTheme="majorHAnsi" w:hAnsiTheme="majorHAnsi" w:cs="Arial"/>
          <w:i/>
          <w:snapToGrid w:val="0"/>
          <w:color w:val="000000"/>
          <w:sz w:val="24"/>
          <w:szCs w:val="24"/>
        </w:rPr>
        <w:t>Réception</w:t>
      </w:r>
      <w:r w:rsidR="005D15DB">
        <w:rPr>
          <w:rFonts w:asciiTheme="majorHAnsi" w:hAnsiTheme="majorHAnsi" w:cs="Arial"/>
          <w:i/>
          <w:snapToGrid w:val="0"/>
          <w:color w:val="000000"/>
          <w:sz w:val="24"/>
          <w:szCs w:val="24"/>
        </w:rPr>
        <w:t xml:space="preserve"> des march</w:t>
      </w:r>
      <w:r w:rsidR="004D064D">
        <w:rPr>
          <w:rFonts w:asciiTheme="majorHAnsi" w:hAnsiTheme="majorHAnsi" w:cs="Arial"/>
          <w:i/>
          <w:snapToGrid w:val="0"/>
          <w:color w:val="000000"/>
          <w:sz w:val="24"/>
          <w:szCs w:val="24"/>
        </w:rPr>
        <w:t>andises contrôle DLC, de la fraî</w:t>
      </w:r>
      <w:r w:rsidR="005D15DB">
        <w:rPr>
          <w:rFonts w:asciiTheme="majorHAnsi" w:hAnsiTheme="majorHAnsi" w:cs="Arial"/>
          <w:i/>
          <w:snapToGrid w:val="0"/>
          <w:color w:val="000000"/>
          <w:sz w:val="24"/>
          <w:szCs w:val="24"/>
        </w:rPr>
        <w:t>cheur, décartonnage et stockage</w:t>
      </w:r>
      <w:r w:rsidR="004D064D">
        <w:rPr>
          <w:rFonts w:asciiTheme="majorHAnsi" w:hAnsiTheme="majorHAnsi" w:cs="Arial"/>
          <w:i/>
          <w:snapToGrid w:val="0"/>
          <w:color w:val="000000"/>
          <w:sz w:val="24"/>
          <w:szCs w:val="24"/>
        </w:rPr>
        <w:t>,</w:t>
      </w:r>
    </w:p>
    <w:p w:rsidR="002B32C5" w:rsidRDefault="00E71A52" w:rsidP="002C76B7">
      <w:pPr>
        <w:numPr>
          <w:ilvl w:val="0"/>
          <w:numId w:val="18"/>
        </w:numPr>
        <w:rPr>
          <w:rFonts w:asciiTheme="majorHAnsi" w:hAnsiTheme="majorHAnsi" w:cs="Arial"/>
          <w:i/>
          <w:snapToGrid w:val="0"/>
          <w:color w:val="000000"/>
          <w:sz w:val="24"/>
          <w:szCs w:val="24"/>
        </w:rPr>
      </w:pPr>
      <w:r>
        <w:rPr>
          <w:rFonts w:asciiTheme="majorHAnsi" w:hAnsiTheme="majorHAnsi" w:cs="Arial"/>
          <w:i/>
          <w:snapToGrid w:val="0"/>
          <w:color w:val="000000"/>
          <w:sz w:val="24"/>
          <w:szCs w:val="24"/>
        </w:rPr>
        <w:t>Encadrement</w:t>
      </w:r>
      <w:r w:rsidR="004D064D">
        <w:rPr>
          <w:rFonts w:asciiTheme="majorHAnsi" w:hAnsiTheme="majorHAnsi" w:cs="Arial"/>
          <w:i/>
          <w:snapToGrid w:val="0"/>
          <w:color w:val="000000"/>
          <w:sz w:val="24"/>
          <w:szCs w:val="24"/>
        </w:rPr>
        <w:t xml:space="preserve"> des cuisiniers,</w:t>
      </w:r>
    </w:p>
    <w:p w:rsidR="002B32C5" w:rsidRDefault="004D064D" w:rsidP="002C76B7">
      <w:pPr>
        <w:numPr>
          <w:ilvl w:val="0"/>
          <w:numId w:val="18"/>
        </w:numPr>
        <w:rPr>
          <w:rFonts w:asciiTheme="majorHAnsi" w:hAnsiTheme="majorHAnsi" w:cs="Arial"/>
          <w:i/>
          <w:snapToGrid w:val="0"/>
          <w:color w:val="000000"/>
          <w:sz w:val="24"/>
          <w:szCs w:val="24"/>
        </w:rPr>
      </w:pPr>
      <w:r>
        <w:rPr>
          <w:rFonts w:asciiTheme="majorHAnsi" w:hAnsiTheme="majorHAnsi" w:cs="Arial"/>
          <w:i/>
          <w:snapToGrid w:val="0"/>
          <w:color w:val="000000"/>
          <w:sz w:val="24"/>
          <w:szCs w:val="24"/>
        </w:rPr>
        <w:t>Gestion des stocks,</w:t>
      </w:r>
    </w:p>
    <w:p w:rsidR="005F6254" w:rsidRPr="005F6254" w:rsidRDefault="002B32C5" w:rsidP="00B41038">
      <w:pPr>
        <w:numPr>
          <w:ilvl w:val="0"/>
          <w:numId w:val="18"/>
        </w:numPr>
        <w:spacing w:line="360" w:lineRule="auto"/>
        <w:rPr>
          <w:rFonts w:ascii="Arial" w:hAnsi="Arial" w:cs="Arial"/>
          <w:b/>
          <w:snapToGrid w:val="0"/>
          <w:color w:val="000000"/>
          <w:sz w:val="22"/>
          <w:szCs w:val="22"/>
        </w:rPr>
      </w:pPr>
      <w:r w:rsidRPr="005F6254">
        <w:rPr>
          <w:rFonts w:asciiTheme="majorHAnsi" w:hAnsiTheme="majorHAnsi" w:cs="Arial"/>
          <w:i/>
          <w:snapToGrid w:val="0"/>
          <w:color w:val="000000"/>
          <w:sz w:val="24"/>
          <w:szCs w:val="24"/>
        </w:rPr>
        <w:t>Traçabilité des produits utilisés</w:t>
      </w:r>
      <w:r w:rsidR="004D064D" w:rsidRPr="005F6254">
        <w:rPr>
          <w:rFonts w:asciiTheme="majorHAnsi" w:hAnsiTheme="majorHAnsi" w:cs="Arial"/>
          <w:i/>
          <w:snapToGrid w:val="0"/>
          <w:color w:val="000000"/>
          <w:sz w:val="24"/>
          <w:szCs w:val="24"/>
        </w:rPr>
        <w:t>.</w:t>
      </w:r>
    </w:p>
    <w:p w:rsidR="00992983" w:rsidRPr="005F6254" w:rsidRDefault="00992983" w:rsidP="005F6254">
      <w:pPr>
        <w:spacing w:line="360" w:lineRule="auto"/>
        <w:ind w:left="360"/>
        <w:rPr>
          <w:rFonts w:ascii="Arial" w:hAnsi="Arial" w:cs="Arial"/>
          <w:b/>
          <w:snapToGrid w:val="0"/>
          <w:color w:val="000000"/>
          <w:sz w:val="22"/>
          <w:szCs w:val="22"/>
        </w:rPr>
      </w:pPr>
      <w:r w:rsidRPr="005F6254">
        <w:rPr>
          <w:rFonts w:ascii="Arial" w:hAnsi="Arial" w:cs="Arial"/>
          <w:b/>
          <w:snapToGrid w:val="0"/>
          <w:color w:val="000000"/>
          <w:sz w:val="22"/>
          <w:szCs w:val="22"/>
        </w:rPr>
        <w:t xml:space="preserve">Pour réaliser cette activité, vous êtes en relation à l’interne de votre organisation : </w:t>
      </w:r>
    </w:p>
    <w:tbl>
      <w:tblPr>
        <w:tblW w:w="0" w:type="auto"/>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03"/>
        <w:gridCol w:w="5831"/>
      </w:tblGrid>
      <w:tr w:rsidR="00992983" w:rsidRPr="005D3AB4" w:rsidTr="00D70D12">
        <w:trPr>
          <w:trHeight w:val="268"/>
        </w:trPr>
        <w:tc>
          <w:tcPr>
            <w:tcW w:w="4403" w:type="dxa"/>
          </w:tcPr>
          <w:p w:rsidR="00992983" w:rsidRPr="005D3AB4" w:rsidRDefault="00992983" w:rsidP="00992983">
            <w:pPr>
              <w:jc w:val="center"/>
              <w:rPr>
                <w:rFonts w:ascii="Arial" w:hAnsi="Arial" w:cs="Arial"/>
                <w:b/>
                <w:snapToGrid w:val="0"/>
                <w:color w:val="000000"/>
                <w:sz w:val="18"/>
                <w:szCs w:val="18"/>
              </w:rPr>
            </w:pPr>
          </w:p>
          <w:p w:rsidR="00992983" w:rsidRPr="005D3AB4" w:rsidRDefault="00992983" w:rsidP="00992983">
            <w:pPr>
              <w:jc w:val="center"/>
              <w:rPr>
                <w:rFonts w:ascii="Arial" w:hAnsi="Arial" w:cs="Arial"/>
                <w:b/>
                <w:snapToGrid w:val="0"/>
                <w:color w:val="000000"/>
                <w:sz w:val="18"/>
                <w:szCs w:val="18"/>
              </w:rPr>
            </w:pPr>
            <w:r w:rsidRPr="005D3AB4">
              <w:rPr>
                <w:rFonts w:ascii="Arial" w:hAnsi="Arial" w:cs="Arial"/>
                <w:b/>
                <w:snapToGrid w:val="0"/>
                <w:color w:val="000000"/>
                <w:sz w:val="18"/>
                <w:szCs w:val="18"/>
              </w:rPr>
              <w:t xml:space="preserve">avec qui (fonction, rôle, service,  </w:t>
            </w:r>
            <w:r w:rsidR="00E71A52" w:rsidRPr="005D3AB4">
              <w:rPr>
                <w:rFonts w:ascii="Arial" w:hAnsi="Arial" w:cs="Arial"/>
                <w:b/>
                <w:snapToGrid w:val="0"/>
                <w:color w:val="000000"/>
                <w:sz w:val="18"/>
                <w:szCs w:val="18"/>
              </w:rPr>
              <w:t>etc.</w:t>
            </w:r>
            <w:r w:rsidRPr="005D3AB4">
              <w:rPr>
                <w:rFonts w:ascii="Arial" w:hAnsi="Arial" w:cs="Arial"/>
                <w:b/>
                <w:snapToGrid w:val="0"/>
                <w:color w:val="000000"/>
                <w:sz w:val="18"/>
                <w:szCs w:val="18"/>
              </w:rPr>
              <w:t>) ?</w:t>
            </w:r>
          </w:p>
        </w:tc>
        <w:tc>
          <w:tcPr>
            <w:tcW w:w="5831" w:type="dxa"/>
          </w:tcPr>
          <w:p w:rsidR="00992983" w:rsidRPr="005D3AB4" w:rsidRDefault="00992983" w:rsidP="00992983">
            <w:pPr>
              <w:jc w:val="center"/>
              <w:rPr>
                <w:rFonts w:ascii="Arial" w:hAnsi="Arial" w:cs="Arial"/>
                <w:b/>
                <w:snapToGrid w:val="0"/>
                <w:color w:val="000000"/>
                <w:sz w:val="18"/>
                <w:szCs w:val="18"/>
              </w:rPr>
            </w:pPr>
          </w:p>
          <w:p w:rsidR="00992983" w:rsidRPr="005D3AB4" w:rsidRDefault="00992983" w:rsidP="00992983">
            <w:pPr>
              <w:jc w:val="center"/>
              <w:rPr>
                <w:rFonts w:ascii="Arial" w:hAnsi="Arial" w:cs="Arial"/>
                <w:b/>
                <w:snapToGrid w:val="0"/>
                <w:color w:val="000000"/>
                <w:sz w:val="18"/>
                <w:szCs w:val="18"/>
              </w:rPr>
            </w:pPr>
            <w:r w:rsidRPr="005D3AB4">
              <w:rPr>
                <w:rFonts w:ascii="Arial" w:hAnsi="Arial" w:cs="Arial"/>
                <w:b/>
                <w:snapToGrid w:val="0"/>
                <w:color w:val="000000"/>
                <w:sz w:val="18"/>
                <w:szCs w:val="18"/>
              </w:rPr>
              <w:t>à quel(s) sujet(s) ? pour faire quoi ?</w:t>
            </w:r>
          </w:p>
        </w:tc>
      </w:tr>
      <w:tr w:rsidR="00992983" w:rsidRPr="005D3AB4" w:rsidTr="00D70D12">
        <w:trPr>
          <w:trHeight w:val="2826"/>
        </w:trPr>
        <w:tc>
          <w:tcPr>
            <w:tcW w:w="4403" w:type="dxa"/>
          </w:tcPr>
          <w:p w:rsidR="002B32C5" w:rsidRDefault="002B32C5" w:rsidP="00992983">
            <w:pPr>
              <w:rPr>
                <w:rFonts w:asciiTheme="majorHAnsi" w:hAnsiTheme="majorHAnsi" w:cs="Arial"/>
                <w:i/>
                <w:snapToGrid w:val="0"/>
                <w:color w:val="000000"/>
                <w:sz w:val="22"/>
                <w:szCs w:val="22"/>
              </w:rPr>
            </w:pPr>
          </w:p>
          <w:p w:rsidR="002B32C5" w:rsidRDefault="002B32C5" w:rsidP="00992983">
            <w:pPr>
              <w:rPr>
                <w:rFonts w:asciiTheme="majorHAnsi" w:hAnsiTheme="majorHAnsi" w:cs="Arial"/>
                <w:i/>
                <w:snapToGrid w:val="0"/>
                <w:color w:val="000000"/>
                <w:sz w:val="22"/>
                <w:szCs w:val="22"/>
              </w:rPr>
            </w:pPr>
          </w:p>
          <w:p w:rsidR="00992983" w:rsidRDefault="002B32C5" w:rsidP="00992983">
            <w:pPr>
              <w:rPr>
                <w:rFonts w:asciiTheme="majorHAnsi" w:hAnsiTheme="majorHAnsi" w:cs="Arial"/>
                <w:i/>
                <w:snapToGrid w:val="0"/>
                <w:color w:val="000000"/>
                <w:sz w:val="22"/>
                <w:szCs w:val="22"/>
              </w:rPr>
            </w:pPr>
            <w:r w:rsidRPr="002B32C5">
              <w:rPr>
                <w:rFonts w:asciiTheme="majorHAnsi" w:hAnsiTheme="majorHAnsi" w:cs="Arial"/>
                <w:i/>
                <w:snapToGrid w:val="0"/>
                <w:color w:val="000000"/>
                <w:sz w:val="22"/>
                <w:szCs w:val="22"/>
              </w:rPr>
              <w:t>Les cuisin</w:t>
            </w:r>
            <w:r>
              <w:rPr>
                <w:rFonts w:asciiTheme="majorHAnsi" w:hAnsiTheme="majorHAnsi" w:cs="Arial"/>
                <w:i/>
                <w:snapToGrid w:val="0"/>
                <w:color w:val="000000"/>
                <w:sz w:val="22"/>
                <w:szCs w:val="22"/>
              </w:rPr>
              <w:t xml:space="preserve">iers </w:t>
            </w:r>
          </w:p>
          <w:p w:rsidR="002B32C5" w:rsidRDefault="002B32C5" w:rsidP="00992983">
            <w:pPr>
              <w:rPr>
                <w:rFonts w:asciiTheme="majorHAnsi" w:hAnsiTheme="majorHAnsi" w:cs="Arial"/>
                <w:i/>
                <w:snapToGrid w:val="0"/>
                <w:color w:val="000000"/>
                <w:sz w:val="22"/>
                <w:szCs w:val="22"/>
              </w:rPr>
            </w:pPr>
          </w:p>
          <w:p w:rsidR="002B32C5" w:rsidRDefault="002B32C5" w:rsidP="00992983">
            <w:pPr>
              <w:rPr>
                <w:rFonts w:asciiTheme="majorHAnsi" w:hAnsiTheme="majorHAnsi" w:cs="Arial"/>
                <w:i/>
                <w:snapToGrid w:val="0"/>
                <w:color w:val="000000"/>
                <w:sz w:val="22"/>
                <w:szCs w:val="22"/>
              </w:rPr>
            </w:pPr>
          </w:p>
          <w:p w:rsidR="005F6254" w:rsidRDefault="005F6254" w:rsidP="00992983">
            <w:pPr>
              <w:rPr>
                <w:rFonts w:asciiTheme="majorHAnsi" w:hAnsiTheme="majorHAnsi" w:cs="Arial"/>
                <w:i/>
                <w:snapToGrid w:val="0"/>
                <w:color w:val="000000"/>
                <w:sz w:val="22"/>
                <w:szCs w:val="22"/>
              </w:rPr>
            </w:pPr>
          </w:p>
          <w:p w:rsidR="005F6254" w:rsidRDefault="005F6254" w:rsidP="00992983">
            <w:pPr>
              <w:rPr>
                <w:rFonts w:asciiTheme="majorHAnsi" w:hAnsiTheme="majorHAnsi" w:cs="Arial"/>
                <w:i/>
                <w:snapToGrid w:val="0"/>
                <w:color w:val="000000"/>
                <w:sz w:val="22"/>
                <w:szCs w:val="22"/>
              </w:rPr>
            </w:pPr>
          </w:p>
          <w:p w:rsidR="004D064D" w:rsidRDefault="004D064D" w:rsidP="00992983">
            <w:pPr>
              <w:rPr>
                <w:rFonts w:asciiTheme="majorHAnsi" w:hAnsiTheme="majorHAnsi" w:cs="Arial"/>
                <w:i/>
                <w:snapToGrid w:val="0"/>
                <w:color w:val="000000"/>
                <w:sz w:val="22"/>
                <w:szCs w:val="22"/>
              </w:rPr>
            </w:pPr>
          </w:p>
          <w:p w:rsidR="002B32C5" w:rsidRPr="002B32C5" w:rsidRDefault="004D064D" w:rsidP="00992983">
            <w:pPr>
              <w:rPr>
                <w:rFonts w:asciiTheme="majorHAnsi" w:hAnsiTheme="majorHAnsi" w:cs="Arial"/>
                <w:i/>
                <w:snapToGrid w:val="0"/>
                <w:color w:val="000000"/>
                <w:sz w:val="22"/>
                <w:szCs w:val="22"/>
              </w:rPr>
            </w:pPr>
            <w:r>
              <w:rPr>
                <w:rFonts w:ascii="Calibri Light" w:hAnsi="Calibri Light" w:cs="Arial"/>
                <w:i/>
                <w:snapToGrid w:val="0"/>
                <w:color w:val="000000"/>
                <w:sz w:val="24"/>
                <w:szCs w:val="24"/>
              </w:rPr>
              <w:t>M</w:t>
            </w:r>
            <w:r w:rsidR="002B32C5" w:rsidRPr="002B32C5">
              <w:rPr>
                <w:rFonts w:ascii="Calibri Light" w:hAnsi="Calibri Light" w:cs="Arial"/>
                <w:i/>
                <w:snapToGrid w:val="0"/>
                <w:color w:val="000000"/>
                <w:sz w:val="24"/>
                <w:szCs w:val="24"/>
              </w:rPr>
              <w:t xml:space="preserve">on assistante et le maitre d’hôtel    </w:t>
            </w:r>
          </w:p>
        </w:tc>
        <w:tc>
          <w:tcPr>
            <w:tcW w:w="5831" w:type="dxa"/>
          </w:tcPr>
          <w:p w:rsidR="00992983" w:rsidRDefault="002B32C5" w:rsidP="00992983">
            <w:pPr>
              <w:rPr>
                <w:rFonts w:asciiTheme="majorHAnsi" w:hAnsiTheme="majorHAnsi" w:cs="Arial"/>
                <w:i/>
                <w:snapToGrid w:val="0"/>
                <w:color w:val="000000"/>
                <w:sz w:val="24"/>
                <w:szCs w:val="24"/>
              </w:rPr>
            </w:pPr>
            <w:r>
              <w:rPr>
                <w:rFonts w:asciiTheme="majorHAnsi" w:hAnsiTheme="majorHAnsi" w:cs="Arial"/>
                <w:i/>
                <w:snapToGrid w:val="0"/>
                <w:color w:val="000000"/>
                <w:sz w:val="24"/>
                <w:szCs w:val="24"/>
              </w:rPr>
              <w:t>-en leur demandant :</w:t>
            </w:r>
          </w:p>
          <w:p w:rsidR="002B32C5" w:rsidRDefault="004D064D" w:rsidP="00992983">
            <w:pPr>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 d</w:t>
            </w:r>
            <w:r w:rsidR="002B32C5">
              <w:rPr>
                <w:rFonts w:asciiTheme="majorHAnsi" w:hAnsiTheme="majorHAnsi" w:cs="Arial"/>
                <w:i/>
                <w:snapToGrid w:val="0"/>
                <w:color w:val="000000"/>
                <w:sz w:val="24"/>
                <w:szCs w:val="24"/>
              </w:rPr>
              <w:t>’effectuer les préparations de certaines denrées (épluchage, coupe, taille des fruits et légumes).</w:t>
            </w:r>
          </w:p>
          <w:p w:rsidR="002B32C5" w:rsidRDefault="002B32C5" w:rsidP="00992983">
            <w:pPr>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 d’assurer la disponibi</w:t>
            </w:r>
            <w:r w:rsidR="004D064D">
              <w:rPr>
                <w:rFonts w:asciiTheme="majorHAnsi" w:hAnsiTheme="majorHAnsi" w:cs="Arial"/>
                <w:i/>
                <w:snapToGrid w:val="0"/>
                <w:color w:val="000000"/>
                <w:sz w:val="24"/>
                <w:szCs w:val="24"/>
              </w:rPr>
              <w:t>lité des ustensiles et matériel</w:t>
            </w:r>
            <w:r>
              <w:rPr>
                <w:rFonts w:asciiTheme="majorHAnsi" w:hAnsiTheme="majorHAnsi" w:cs="Arial"/>
                <w:i/>
                <w:snapToGrid w:val="0"/>
                <w:color w:val="000000"/>
                <w:sz w:val="24"/>
                <w:szCs w:val="24"/>
              </w:rPr>
              <w:t xml:space="preserve"> de cuisine.</w:t>
            </w:r>
          </w:p>
          <w:p w:rsidR="002B32C5" w:rsidRDefault="004D064D" w:rsidP="00992983">
            <w:pPr>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 en m’</w:t>
            </w:r>
            <w:r w:rsidR="002B32C5">
              <w:rPr>
                <w:rFonts w:asciiTheme="majorHAnsi" w:hAnsiTheme="majorHAnsi" w:cs="Arial"/>
                <w:i/>
                <w:snapToGrid w:val="0"/>
                <w:color w:val="000000"/>
                <w:sz w:val="24"/>
                <w:szCs w:val="24"/>
              </w:rPr>
              <w:t>assistant dans le nettoyage des locaux</w:t>
            </w:r>
          </w:p>
          <w:p w:rsidR="002B32C5" w:rsidRDefault="002B32C5" w:rsidP="00992983">
            <w:pPr>
              <w:rPr>
                <w:rFonts w:asciiTheme="majorHAnsi" w:hAnsiTheme="majorHAnsi" w:cs="Arial"/>
                <w:i/>
                <w:snapToGrid w:val="0"/>
                <w:color w:val="000000"/>
                <w:sz w:val="24"/>
                <w:szCs w:val="24"/>
              </w:rPr>
            </w:pPr>
          </w:p>
          <w:p w:rsidR="002B32C5" w:rsidRPr="002B32C5" w:rsidRDefault="002B32C5" w:rsidP="004D064D">
            <w:pPr>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 pour la dégustation et le visuel des plats et </w:t>
            </w:r>
            <w:r w:rsidR="004D064D">
              <w:rPr>
                <w:rFonts w:asciiTheme="majorHAnsi" w:hAnsiTheme="majorHAnsi" w:cs="Arial"/>
                <w:i/>
                <w:snapToGrid w:val="0"/>
                <w:color w:val="000000"/>
                <w:sz w:val="24"/>
                <w:szCs w:val="24"/>
              </w:rPr>
              <w:t>pour connaître</w:t>
            </w:r>
            <w:r>
              <w:rPr>
                <w:rFonts w:asciiTheme="majorHAnsi" w:hAnsiTheme="majorHAnsi" w:cs="Arial"/>
                <w:i/>
                <w:snapToGrid w:val="0"/>
                <w:color w:val="000000"/>
                <w:sz w:val="24"/>
                <w:szCs w:val="24"/>
              </w:rPr>
              <w:t xml:space="preserve"> leur avis</w:t>
            </w:r>
          </w:p>
        </w:tc>
      </w:tr>
    </w:tbl>
    <w:p w:rsidR="00992983" w:rsidRDefault="00992983" w:rsidP="00992983">
      <w:pPr>
        <w:spacing w:line="360" w:lineRule="auto"/>
        <w:rPr>
          <w:rFonts w:ascii="Arial" w:hAnsi="Arial" w:cs="Arial"/>
          <w:b/>
          <w:snapToGrid w:val="0"/>
          <w:color w:val="000000"/>
          <w:sz w:val="22"/>
          <w:szCs w:val="22"/>
        </w:rPr>
      </w:pPr>
      <w:r w:rsidRPr="00992983">
        <w:rPr>
          <w:rFonts w:ascii="Arial" w:hAnsi="Arial" w:cs="Arial"/>
          <w:b/>
          <w:snapToGrid w:val="0"/>
          <w:color w:val="000000"/>
          <w:sz w:val="22"/>
          <w:szCs w:val="22"/>
        </w:rPr>
        <w:lastRenderedPageBreak/>
        <w:t xml:space="preserve">Pour réaliser cette activité, vous êtes en relation à l’externe de votre organisation : </w:t>
      </w:r>
    </w:p>
    <w:p w:rsidR="00256EC3" w:rsidRPr="00992983" w:rsidRDefault="00256EC3" w:rsidP="00992983">
      <w:pPr>
        <w:spacing w:line="360" w:lineRule="auto"/>
        <w:rPr>
          <w:rFonts w:ascii="Arial" w:hAnsi="Arial" w:cs="Arial"/>
          <w:b/>
          <w:snapToGrid w:val="0"/>
          <w:color w:val="000000"/>
          <w:sz w:val="22"/>
          <w:szCs w:val="22"/>
        </w:rPr>
      </w:pPr>
    </w:p>
    <w:tbl>
      <w:tblPr>
        <w:tblW w:w="0" w:type="auto"/>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03"/>
        <w:gridCol w:w="5831"/>
      </w:tblGrid>
      <w:tr w:rsidR="00992983" w:rsidRPr="005D3AB4" w:rsidTr="00D70D12">
        <w:trPr>
          <w:trHeight w:val="268"/>
        </w:trPr>
        <w:tc>
          <w:tcPr>
            <w:tcW w:w="4403" w:type="dxa"/>
          </w:tcPr>
          <w:p w:rsidR="00992983" w:rsidRPr="005D3AB4" w:rsidRDefault="00992983" w:rsidP="00992983">
            <w:pPr>
              <w:jc w:val="center"/>
              <w:rPr>
                <w:rFonts w:ascii="Arial" w:hAnsi="Arial" w:cs="Arial"/>
                <w:b/>
                <w:snapToGrid w:val="0"/>
                <w:color w:val="000000"/>
                <w:sz w:val="18"/>
                <w:szCs w:val="18"/>
              </w:rPr>
            </w:pPr>
          </w:p>
          <w:p w:rsidR="00992983" w:rsidRPr="005D3AB4" w:rsidRDefault="00992983" w:rsidP="00992983">
            <w:pPr>
              <w:jc w:val="center"/>
              <w:rPr>
                <w:rFonts w:ascii="Arial" w:hAnsi="Arial" w:cs="Arial"/>
                <w:b/>
                <w:snapToGrid w:val="0"/>
                <w:color w:val="000000"/>
                <w:sz w:val="18"/>
                <w:szCs w:val="18"/>
              </w:rPr>
            </w:pPr>
            <w:r w:rsidRPr="005D3AB4">
              <w:rPr>
                <w:rFonts w:ascii="Arial" w:hAnsi="Arial" w:cs="Arial"/>
                <w:b/>
                <w:snapToGrid w:val="0"/>
                <w:color w:val="000000"/>
                <w:sz w:val="18"/>
                <w:szCs w:val="18"/>
              </w:rPr>
              <w:t xml:space="preserve">avec qui (fonction,  organisation, service,  </w:t>
            </w:r>
            <w:r w:rsidR="00E71A52" w:rsidRPr="005D3AB4">
              <w:rPr>
                <w:rFonts w:ascii="Arial" w:hAnsi="Arial" w:cs="Arial"/>
                <w:b/>
                <w:snapToGrid w:val="0"/>
                <w:color w:val="000000"/>
                <w:sz w:val="18"/>
                <w:szCs w:val="18"/>
              </w:rPr>
              <w:t>etc.</w:t>
            </w:r>
            <w:r w:rsidRPr="005D3AB4">
              <w:rPr>
                <w:rFonts w:ascii="Arial" w:hAnsi="Arial" w:cs="Arial"/>
                <w:b/>
                <w:snapToGrid w:val="0"/>
                <w:color w:val="000000"/>
                <w:sz w:val="18"/>
                <w:szCs w:val="18"/>
              </w:rPr>
              <w:t>) ?</w:t>
            </w:r>
          </w:p>
        </w:tc>
        <w:tc>
          <w:tcPr>
            <w:tcW w:w="5831" w:type="dxa"/>
          </w:tcPr>
          <w:p w:rsidR="00992983" w:rsidRPr="005D3AB4" w:rsidRDefault="00992983" w:rsidP="00992983">
            <w:pPr>
              <w:jc w:val="center"/>
              <w:rPr>
                <w:rFonts w:ascii="Arial" w:hAnsi="Arial" w:cs="Arial"/>
                <w:b/>
                <w:snapToGrid w:val="0"/>
                <w:color w:val="000000"/>
                <w:sz w:val="18"/>
                <w:szCs w:val="18"/>
              </w:rPr>
            </w:pPr>
          </w:p>
          <w:p w:rsidR="00992983" w:rsidRPr="005D3AB4" w:rsidRDefault="00992983" w:rsidP="00992983">
            <w:pPr>
              <w:jc w:val="center"/>
              <w:rPr>
                <w:rFonts w:ascii="Arial" w:hAnsi="Arial" w:cs="Arial"/>
                <w:b/>
                <w:snapToGrid w:val="0"/>
                <w:color w:val="000000"/>
                <w:sz w:val="18"/>
                <w:szCs w:val="18"/>
              </w:rPr>
            </w:pPr>
            <w:r w:rsidRPr="005D3AB4">
              <w:rPr>
                <w:rFonts w:ascii="Arial" w:hAnsi="Arial" w:cs="Arial"/>
                <w:b/>
                <w:snapToGrid w:val="0"/>
                <w:color w:val="000000"/>
                <w:sz w:val="18"/>
                <w:szCs w:val="18"/>
              </w:rPr>
              <w:t>à quel(s) sujet(s) ? pour faire quoi ?</w:t>
            </w:r>
          </w:p>
        </w:tc>
      </w:tr>
      <w:tr w:rsidR="00992983" w:rsidRPr="005D3AB4" w:rsidTr="005E1F70">
        <w:trPr>
          <w:trHeight w:val="1939"/>
        </w:trPr>
        <w:tc>
          <w:tcPr>
            <w:tcW w:w="4403" w:type="dxa"/>
          </w:tcPr>
          <w:p w:rsidR="005E1F70" w:rsidRDefault="005E1F70" w:rsidP="00992983">
            <w:pPr>
              <w:rPr>
                <w:rFonts w:asciiTheme="majorHAnsi" w:hAnsiTheme="majorHAnsi" w:cs="Arial"/>
                <w:i/>
                <w:snapToGrid w:val="0"/>
                <w:color w:val="000000"/>
                <w:sz w:val="24"/>
                <w:szCs w:val="24"/>
              </w:rPr>
            </w:pPr>
          </w:p>
          <w:p w:rsidR="005E1F70" w:rsidRDefault="005E1F70" w:rsidP="00992983">
            <w:pPr>
              <w:rPr>
                <w:rFonts w:asciiTheme="majorHAnsi" w:hAnsiTheme="majorHAnsi" w:cs="Arial"/>
                <w:i/>
                <w:snapToGrid w:val="0"/>
                <w:color w:val="000000"/>
                <w:sz w:val="24"/>
                <w:szCs w:val="24"/>
              </w:rPr>
            </w:pPr>
          </w:p>
          <w:p w:rsidR="005E1F70" w:rsidRDefault="005E1F70" w:rsidP="00992983">
            <w:pPr>
              <w:rPr>
                <w:rFonts w:asciiTheme="majorHAnsi" w:hAnsiTheme="majorHAnsi" w:cs="Arial"/>
                <w:i/>
                <w:snapToGrid w:val="0"/>
                <w:color w:val="000000"/>
                <w:sz w:val="24"/>
                <w:szCs w:val="24"/>
              </w:rPr>
            </w:pPr>
          </w:p>
          <w:p w:rsidR="00992983" w:rsidRPr="002B32C5" w:rsidRDefault="002B32C5" w:rsidP="00992983">
            <w:pPr>
              <w:rPr>
                <w:rFonts w:asciiTheme="majorHAnsi" w:hAnsiTheme="majorHAnsi" w:cs="Arial"/>
                <w:i/>
                <w:snapToGrid w:val="0"/>
                <w:color w:val="000000"/>
                <w:sz w:val="24"/>
                <w:szCs w:val="24"/>
              </w:rPr>
            </w:pPr>
            <w:r w:rsidRPr="002B32C5">
              <w:rPr>
                <w:rFonts w:asciiTheme="majorHAnsi" w:hAnsiTheme="majorHAnsi" w:cs="Arial"/>
                <w:i/>
                <w:snapToGrid w:val="0"/>
                <w:color w:val="000000"/>
                <w:sz w:val="24"/>
                <w:szCs w:val="24"/>
              </w:rPr>
              <w:t>Mes fournisseur</w:t>
            </w:r>
            <w:r w:rsidR="005E1F70">
              <w:rPr>
                <w:rFonts w:asciiTheme="majorHAnsi" w:hAnsiTheme="majorHAnsi" w:cs="Arial"/>
                <w:i/>
                <w:snapToGrid w:val="0"/>
                <w:color w:val="000000"/>
                <w:sz w:val="24"/>
                <w:szCs w:val="24"/>
              </w:rPr>
              <w:t>s</w:t>
            </w:r>
          </w:p>
        </w:tc>
        <w:tc>
          <w:tcPr>
            <w:tcW w:w="5831" w:type="dxa"/>
          </w:tcPr>
          <w:p w:rsidR="005E1F70" w:rsidRDefault="005E1F70" w:rsidP="005E1F70">
            <w:pPr>
              <w:suppressAutoHyphens w:val="0"/>
              <w:adjustRightInd w:val="0"/>
              <w:rPr>
                <w:rFonts w:asciiTheme="majorHAnsi" w:hAnsiTheme="majorHAnsi" w:cs="Arial"/>
                <w:bCs/>
                <w:i/>
                <w:sz w:val="24"/>
                <w:szCs w:val="24"/>
              </w:rPr>
            </w:pPr>
            <w:r>
              <w:rPr>
                <w:rFonts w:asciiTheme="majorHAnsi" w:hAnsiTheme="majorHAnsi" w:cs="Arial"/>
                <w:bCs/>
                <w:i/>
                <w:sz w:val="24"/>
                <w:szCs w:val="24"/>
              </w:rPr>
              <w:t>- commande</w:t>
            </w:r>
            <w:r w:rsidR="0023536E">
              <w:rPr>
                <w:rFonts w:asciiTheme="majorHAnsi" w:hAnsiTheme="majorHAnsi" w:cs="Arial"/>
                <w:bCs/>
                <w:i/>
                <w:sz w:val="24"/>
                <w:szCs w:val="24"/>
              </w:rPr>
              <w:t>r les produits dont j’ai besoin</w:t>
            </w:r>
            <w:r>
              <w:rPr>
                <w:rFonts w:asciiTheme="majorHAnsi" w:hAnsiTheme="majorHAnsi" w:cs="Arial"/>
                <w:bCs/>
                <w:i/>
                <w:sz w:val="24"/>
                <w:szCs w:val="24"/>
              </w:rPr>
              <w:t xml:space="preserve"> pour la fabrication des plats.</w:t>
            </w:r>
          </w:p>
          <w:p w:rsidR="005E1F70" w:rsidRPr="005E1F70" w:rsidRDefault="0023536E" w:rsidP="005E1F70">
            <w:pPr>
              <w:suppressAutoHyphens w:val="0"/>
              <w:adjustRightInd w:val="0"/>
              <w:rPr>
                <w:rFonts w:asciiTheme="majorHAnsi" w:hAnsiTheme="majorHAnsi" w:cs="Arial"/>
                <w:bCs/>
                <w:i/>
                <w:sz w:val="24"/>
                <w:szCs w:val="24"/>
              </w:rPr>
            </w:pPr>
            <w:r>
              <w:rPr>
                <w:rFonts w:asciiTheme="majorHAnsi" w:hAnsiTheme="majorHAnsi" w:cs="Arial"/>
                <w:bCs/>
                <w:i/>
                <w:sz w:val="24"/>
                <w:szCs w:val="24"/>
              </w:rPr>
              <w:t xml:space="preserve">- Compte tenu des produits </w:t>
            </w:r>
            <w:r w:rsidR="005E1F70" w:rsidRPr="005E1F70">
              <w:rPr>
                <w:rFonts w:asciiTheme="majorHAnsi" w:hAnsiTheme="majorHAnsi" w:cs="Arial"/>
                <w:bCs/>
                <w:i/>
                <w:sz w:val="24"/>
                <w:szCs w:val="24"/>
              </w:rPr>
              <w:t>sortis, je dois</w:t>
            </w:r>
          </w:p>
          <w:p w:rsidR="005E1F70" w:rsidRPr="005E1F70" w:rsidRDefault="00E71A52" w:rsidP="005E1F70">
            <w:pPr>
              <w:suppressAutoHyphens w:val="0"/>
              <w:adjustRightInd w:val="0"/>
              <w:rPr>
                <w:rFonts w:asciiTheme="majorHAnsi" w:hAnsiTheme="majorHAnsi" w:cs="Arial"/>
                <w:bCs/>
                <w:i/>
                <w:sz w:val="24"/>
                <w:szCs w:val="24"/>
              </w:rPr>
            </w:pPr>
            <w:r w:rsidRPr="005E1F70">
              <w:rPr>
                <w:rFonts w:asciiTheme="majorHAnsi" w:hAnsiTheme="majorHAnsi" w:cs="Arial"/>
                <w:bCs/>
                <w:i/>
                <w:sz w:val="24"/>
                <w:szCs w:val="24"/>
              </w:rPr>
              <w:t>Assurer</w:t>
            </w:r>
            <w:r w:rsidR="005E1F70" w:rsidRPr="005E1F70">
              <w:rPr>
                <w:rFonts w:asciiTheme="majorHAnsi" w:hAnsiTheme="majorHAnsi" w:cs="Arial"/>
                <w:bCs/>
                <w:i/>
                <w:sz w:val="24"/>
                <w:szCs w:val="24"/>
              </w:rPr>
              <w:t xml:space="preserve"> le renouvellement des stocks en</w:t>
            </w:r>
          </w:p>
          <w:p w:rsidR="005E1F70" w:rsidRPr="005E1F70" w:rsidRDefault="00E71A52" w:rsidP="005E1F70">
            <w:pPr>
              <w:suppressAutoHyphens w:val="0"/>
              <w:adjustRightInd w:val="0"/>
              <w:rPr>
                <w:rFonts w:asciiTheme="majorHAnsi" w:hAnsiTheme="majorHAnsi" w:cs="Arial"/>
                <w:bCs/>
                <w:i/>
                <w:sz w:val="24"/>
                <w:szCs w:val="24"/>
              </w:rPr>
            </w:pPr>
            <w:r w:rsidRPr="005E1F70">
              <w:rPr>
                <w:rFonts w:asciiTheme="majorHAnsi" w:hAnsiTheme="majorHAnsi" w:cs="Arial"/>
                <w:bCs/>
                <w:i/>
                <w:sz w:val="24"/>
                <w:szCs w:val="24"/>
              </w:rPr>
              <w:t>Effectuant</w:t>
            </w:r>
            <w:r w:rsidR="005E1F70" w:rsidRPr="005E1F70">
              <w:rPr>
                <w:rFonts w:asciiTheme="majorHAnsi" w:hAnsiTheme="majorHAnsi" w:cs="Arial"/>
                <w:bCs/>
                <w:i/>
                <w:sz w:val="24"/>
                <w:szCs w:val="24"/>
              </w:rPr>
              <w:t xml:space="preserve"> les commandes auprès des</w:t>
            </w:r>
          </w:p>
          <w:p w:rsidR="00992983" w:rsidRPr="005E1F70" w:rsidRDefault="005E1F70" w:rsidP="005E1F70">
            <w:pPr>
              <w:rPr>
                <w:rFonts w:asciiTheme="majorHAnsi" w:hAnsiTheme="majorHAnsi" w:cs="Arial"/>
                <w:i/>
                <w:snapToGrid w:val="0"/>
                <w:color w:val="000000"/>
              </w:rPr>
            </w:pPr>
            <w:r w:rsidRPr="005E1F70">
              <w:rPr>
                <w:rFonts w:asciiTheme="majorHAnsi" w:hAnsiTheme="majorHAnsi" w:cs="Arial"/>
                <w:bCs/>
                <w:i/>
                <w:sz w:val="24"/>
                <w:szCs w:val="24"/>
              </w:rPr>
              <w:t>fournisseurs.</w:t>
            </w:r>
          </w:p>
        </w:tc>
      </w:tr>
    </w:tbl>
    <w:p w:rsidR="00992983" w:rsidRPr="00992983" w:rsidRDefault="00992983" w:rsidP="00992983">
      <w:pPr>
        <w:tabs>
          <w:tab w:val="left" w:leader="underscore" w:pos="4820"/>
          <w:tab w:val="left" w:pos="5103"/>
          <w:tab w:val="left" w:leader="underscore" w:pos="10206"/>
        </w:tabs>
        <w:spacing w:before="120" w:line="360" w:lineRule="auto"/>
        <w:rPr>
          <w:rFonts w:ascii="Arial" w:hAnsi="Arial" w:cs="Arial"/>
          <w:b/>
          <w:snapToGrid w:val="0"/>
          <w:color w:val="000000"/>
          <w:sz w:val="22"/>
          <w:szCs w:val="22"/>
        </w:rPr>
      </w:pPr>
    </w:p>
    <w:p w:rsidR="00992983" w:rsidRPr="00992983" w:rsidRDefault="00992983" w:rsidP="00992983">
      <w:pPr>
        <w:tabs>
          <w:tab w:val="left" w:leader="underscore" w:pos="4820"/>
          <w:tab w:val="left" w:pos="5103"/>
          <w:tab w:val="left" w:leader="underscore" w:pos="10206"/>
        </w:tabs>
        <w:spacing w:before="120" w:line="360" w:lineRule="auto"/>
        <w:rPr>
          <w:rFonts w:ascii="Arial" w:hAnsi="Arial" w:cs="Arial"/>
          <w:b/>
          <w:snapToGrid w:val="0"/>
          <w:color w:val="000000"/>
        </w:rPr>
      </w:pPr>
      <w:r w:rsidRPr="00992983">
        <w:rPr>
          <w:rFonts w:ascii="Arial" w:hAnsi="Arial" w:cs="Arial"/>
          <w:b/>
          <w:snapToGrid w:val="0"/>
          <w:color w:val="000000"/>
          <w:sz w:val="22"/>
          <w:szCs w:val="22"/>
        </w:rPr>
        <w:t xml:space="preserve">Pour effectuer cette activité, vous traitez des informations : </w:t>
      </w:r>
    </w:p>
    <w:p w:rsidR="00992983" w:rsidRPr="00992983" w:rsidRDefault="00992983" w:rsidP="00992983">
      <w:pPr>
        <w:spacing w:line="360" w:lineRule="auto"/>
        <w:rPr>
          <w:rFonts w:ascii="Arial" w:hAnsi="Arial" w:cs="Arial"/>
          <w:b/>
          <w:snapToGrid w:val="0"/>
          <w:color w:val="000000"/>
          <w:sz w:val="10"/>
          <w:szCs w:val="10"/>
        </w:rPr>
      </w:pPr>
    </w:p>
    <w:tbl>
      <w:tblPr>
        <w:tblW w:w="0" w:type="auto"/>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54"/>
        <w:gridCol w:w="3543"/>
        <w:gridCol w:w="3337"/>
      </w:tblGrid>
      <w:tr w:rsidR="00992983" w:rsidRPr="005D3AB4" w:rsidTr="00D70D12">
        <w:trPr>
          <w:trHeight w:val="499"/>
        </w:trPr>
        <w:tc>
          <w:tcPr>
            <w:tcW w:w="3354" w:type="dxa"/>
          </w:tcPr>
          <w:p w:rsidR="00992983" w:rsidRPr="005D3AB4" w:rsidRDefault="00992983" w:rsidP="00992983">
            <w:pPr>
              <w:jc w:val="center"/>
              <w:rPr>
                <w:rFonts w:ascii="Arial" w:hAnsi="Arial" w:cs="Arial"/>
                <w:b/>
                <w:snapToGrid w:val="0"/>
                <w:color w:val="000000"/>
                <w:sz w:val="10"/>
                <w:szCs w:val="10"/>
              </w:rPr>
            </w:pPr>
          </w:p>
          <w:p w:rsidR="00992983" w:rsidRPr="005D3AB4" w:rsidRDefault="00992983" w:rsidP="00992983">
            <w:pPr>
              <w:jc w:val="center"/>
              <w:rPr>
                <w:rFonts w:ascii="Arial" w:hAnsi="Arial" w:cs="Arial"/>
                <w:b/>
                <w:snapToGrid w:val="0"/>
                <w:color w:val="000000"/>
                <w:sz w:val="18"/>
                <w:szCs w:val="18"/>
              </w:rPr>
            </w:pPr>
            <w:r w:rsidRPr="005D3AB4">
              <w:rPr>
                <w:rFonts w:ascii="Arial" w:hAnsi="Arial" w:cs="Arial"/>
                <w:b/>
                <w:snapToGrid w:val="0"/>
                <w:color w:val="000000"/>
                <w:sz w:val="18"/>
                <w:szCs w:val="18"/>
              </w:rPr>
              <w:t xml:space="preserve">De quelles Informations avez-vous besoin ? Comment et auprès de qui vous les procurez-vous ? </w:t>
            </w:r>
          </w:p>
        </w:tc>
        <w:tc>
          <w:tcPr>
            <w:tcW w:w="3543" w:type="dxa"/>
          </w:tcPr>
          <w:p w:rsidR="00992983" w:rsidRPr="005D3AB4" w:rsidRDefault="00992983" w:rsidP="00992983">
            <w:pPr>
              <w:jc w:val="center"/>
              <w:rPr>
                <w:rFonts w:ascii="Arial" w:hAnsi="Arial" w:cs="Arial"/>
                <w:b/>
                <w:snapToGrid w:val="0"/>
                <w:color w:val="000000"/>
                <w:sz w:val="18"/>
                <w:szCs w:val="18"/>
              </w:rPr>
            </w:pPr>
          </w:p>
          <w:p w:rsidR="00992983" w:rsidRPr="005D3AB4" w:rsidRDefault="00992983" w:rsidP="00992983">
            <w:pPr>
              <w:jc w:val="center"/>
              <w:rPr>
                <w:rFonts w:ascii="Arial" w:hAnsi="Arial" w:cs="Arial"/>
                <w:b/>
                <w:snapToGrid w:val="0"/>
                <w:color w:val="000000"/>
                <w:sz w:val="18"/>
                <w:szCs w:val="18"/>
              </w:rPr>
            </w:pPr>
            <w:r w:rsidRPr="005D3AB4">
              <w:rPr>
                <w:rFonts w:ascii="Arial" w:hAnsi="Arial" w:cs="Arial"/>
                <w:b/>
                <w:snapToGrid w:val="0"/>
                <w:color w:val="000000"/>
                <w:sz w:val="18"/>
                <w:szCs w:val="18"/>
              </w:rPr>
              <w:t xml:space="preserve">Comment les utilisez-vous ? Quel(s) </w:t>
            </w:r>
          </w:p>
          <w:p w:rsidR="00992983" w:rsidRPr="005D3AB4" w:rsidRDefault="00992983" w:rsidP="00992983">
            <w:pPr>
              <w:jc w:val="center"/>
              <w:rPr>
                <w:rFonts w:ascii="Arial" w:hAnsi="Arial" w:cs="Arial"/>
                <w:b/>
                <w:snapToGrid w:val="0"/>
                <w:color w:val="000000"/>
              </w:rPr>
            </w:pPr>
            <w:r w:rsidRPr="005D3AB4">
              <w:rPr>
                <w:rFonts w:ascii="Arial" w:hAnsi="Arial" w:cs="Arial"/>
                <w:b/>
                <w:snapToGrid w:val="0"/>
                <w:color w:val="000000"/>
                <w:sz w:val="18"/>
                <w:szCs w:val="18"/>
              </w:rPr>
              <w:t>Traitement(s) effectuez-vous ?</w:t>
            </w:r>
          </w:p>
        </w:tc>
        <w:tc>
          <w:tcPr>
            <w:tcW w:w="3337" w:type="dxa"/>
          </w:tcPr>
          <w:p w:rsidR="00992983" w:rsidRPr="005D3AB4" w:rsidRDefault="00992983" w:rsidP="00992983">
            <w:pPr>
              <w:jc w:val="center"/>
              <w:rPr>
                <w:rFonts w:ascii="Arial" w:hAnsi="Arial" w:cs="Arial"/>
                <w:b/>
                <w:snapToGrid w:val="0"/>
                <w:color w:val="000000"/>
                <w:sz w:val="10"/>
                <w:szCs w:val="10"/>
              </w:rPr>
            </w:pPr>
          </w:p>
          <w:p w:rsidR="00992983" w:rsidRPr="005D3AB4" w:rsidRDefault="00992983" w:rsidP="00992983">
            <w:pPr>
              <w:jc w:val="center"/>
              <w:rPr>
                <w:rFonts w:ascii="Arial" w:hAnsi="Arial" w:cs="Arial"/>
                <w:b/>
                <w:snapToGrid w:val="0"/>
                <w:color w:val="000000"/>
                <w:sz w:val="18"/>
                <w:szCs w:val="18"/>
              </w:rPr>
            </w:pPr>
            <w:r w:rsidRPr="005D3AB4">
              <w:rPr>
                <w:rFonts w:ascii="Arial" w:hAnsi="Arial" w:cs="Arial"/>
                <w:b/>
                <w:snapToGrid w:val="0"/>
                <w:color w:val="000000"/>
                <w:sz w:val="18"/>
                <w:szCs w:val="18"/>
              </w:rPr>
              <w:t xml:space="preserve">Transmettez-vous des informations ? </w:t>
            </w:r>
          </w:p>
          <w:p w:rsidR="00992983" w:rsidRPr="005D3AB4" w:rsidRDefault="00992983" w:rsidP="00992983">
            <w:pPr>
              <w:jc w:val="center"/>
              <w:rPr>
                <w:rFonts w:ascii="Arial" w:hAnsi="Arial" w:cs="Arial"/>
                <w:b/>
                <w:snapToGrid w:val="0"/>
                <w:color w:val="000000"/>
                <w:sz w:val="18"/>
                <w:szCs w:val="18"/>
              </w:rPr>
            </w:pPr>
            <w:r w:rsidRPr="005D3AB4">
              <w:rPr>
                <w:rFonts w:ascii="Arial" w:hAnsi="Arial" w:cs="Arial"/>
                <w:b/>
                <w:snapToGrid w:val="0"/>
                <w:color w:val="000000"/>
                <w:sz w:val="18"/>
                <w:szCs w:val="18"/>
              </w:rPr>
              <w:t>A qui ? Pour quoi faire ? Comment ?</w:t>
            </w:r>
          </w:p>
        </w:tc>
      </w:tr>
      <w:tr w:rsidR="00992983" w:rsidRPr="005D3AB4" w:rsidTr="00D70D12">
        <w:trPr>
          <w:trHeight w:val="4517"/>
        </w:trPr>
        <w:tc>
          <w:tcPr>
            <w:tcW w:w="3354" w:type="dxa"/>
          </w:tcPr>
          <w:p w:rsidR="00CE32A7" w:rsidRDefault="004D064D" w:rsidP="005E3379">
            <w:pPr>
              <w:suppressAutoHyphens w:val="0"/>
              <w:adjustRightInd w:val="0"/>
              <w:rPr>
                <w:rFonts w:asciiTheme="majorHAnsi" w:hAnsiTheme="majorHAnsi" w:cs="Arial"/>
                <w:bCs/>
                <w:i/>
                <w:sz w:val="24"/>
                <w:szCs w:val="24"/>
              </w:rPr>
            </w:pPr>
            <w:r>
              <w:rPr>
                <w:rFonts w:asciiTheme="majorHAnsi" w:hAnsiTheme="majorHAnsi" w:cs="Arial"/>
                <w:bCs/>
                <w:i/>
                <w:sz w:val="24"/>
                <w:szCs w:val="24"/>
              </w:rPr>
              <w:t xml:space="preserve"> </w:t>
            </w:r>
            <w:r w:rsidR="00CE32A7">
              <w:rPr>
                <w:rFonts w:asciiTheme="majorHAnsi" w:hAnsiTheme="majorHAnsi" w:cs="Arial"/>
                <w:bCs/>
                <w:i/>
                <w:sz w:val="24"/>
                <w:szCs w:val="24"/>
              </w:rPr>
              <w:t>De savoir les produits de saison et qui vend quoi.</w:t>
            </w:r>
          </w:p>
          <w:p w:rsidR="005E3379" w:rsidRDefault="005E3379" w:rsidP="005E3379">
            <w:pPr>
              <w:suppressAutoHyphens w:val="0"/>
              <w:adjustRightInd w:val="0"/>
              <w:rPr>
                <w:rFonts w:asciiTheme="majorHAnsi" w:hAnsiTheme="majorHAnsi" w:cs="Arial"/>
                <w:bCs/>
                <w:i/>
                <w:sz w:val="24"/>
                <w:szCs w:val="24"/>
              </w:rPr>
            </w:pPr>
          </w:p>
          <w:p w:rsidR="004D064D" w:rsidRDefault="004D064D" w:rsidP="005E3379">
            <w:pPr>
              <w:suppressAutoHyphens w:val="0"/>
              <w:adjustRightInd w:val="0"/>
              <w:rPr>
                <w:rFonts w:asciiTheme="majorHAnsi" w:hAnsiTheme="majorHAnsi" w:cs="Arial"/>
                <w:bCs/>
                <w:i/>
                <w:sz w:val="24"/>
                <w:szCs w:val="24"/>
              </w:rPr>
            </w:pPr>
          </w:p>
          <w:p w:rsidR="004D064D" w:rsidRDefault="004D064D" w:rsidP="005E3379">
            <w:pPr>
              <w:suppressAutoHyphens w:val="0"/>
              <w:adjustRightInd w:val="0"/>
              <w:rPr>
                <w:rFonts w:asciiTheme="majorHAnsi" w:hAnsiTheme="majorHAnsi" w:cs="Arial"/>
                <w:bCs/>
                <w:i/>
                <w:sz w:val="24"/>
                <w:szCs w:val="24"/>
              </w:rPr>
            </w:pPr>
          </w:p>
          <w:p w:rsidR="004D064D" w:rsidRDefault="004D064D" w:rsidP="005E3379">
            <w:pPr>
              <w:suppressAutoHyphens w:val="0"/>
              <w:adjustRightInd w:val="0"/>
              <w:rPr>
                <w:rFonts w:asciiTheme="majorHAnsi" w:hAnsiTheme="majorHAnsi" w:cs="Arial"/>
                <w:bCs/>
                <w:i/>
                <w:sz w:val="24"/>
                <w:szCs w:val="24"/>
              </w:rPr>
            </w:pPr>
          </w:p>
          <w:p w:rsidR="005E3379" w:rsidRDefault="005E3379" w:rsidP="005E3379">
            <w:pPr>
              <w:suppressAutoHyphens w:val="0"/>
              <w:adjustRightInd w:val="0"/>
              <w:rPr>
                <w:rFonts w:asciiTheme="majorHAnsi" w:hAnsiTheme="majorHAnsi" w:cs="Arial"/>
                <w:bCs/>
                <w:i/>
                <w:sz w:val="24"/>
                <w:szCs w:val="24"/>
              </w:rPr>
            </w:pPr>
          </w:p>
          <w:p w:rsidR="00CE32A7" w:rsidRDefault="00CE32A7" w:rsidP="005E3379">
            <w:pPr>
              <w:suppressAutoHyphens w:val="0"/>
              <w:adjustRightInd w:val="0"/>
              <w:rPr>
                <w:rFonts w:asciiTheme="majorHAnsi" w:hAnsiTheme="majorHAnsi" w:cs="Arial"/>
                <w:bCs/>
                <w:i/>
                <w:sz w:val="24"/>
                <w:szCs w:val="24"/>
              </w:rPr>
            </w:pPr>
          </w:p>
          <w:p w:rsidR="00992983" w:rsidRPr="00AD23C7" w:rsidRDefault="004D064D" w:rsidP="00AD23C7">
            <w:pPr>
              <w:suppressAutoHyphens w:val="0"/>
              <w:adjustRightInd w:val="0"/>
              <w:rPr>
                <w:rFonts w:asciiTheme="majorHAnsi" w:hAnsiTheme="majorHAnsi" w:cs="Arial"/>
                <w:bCs/>
                <w:i/>
                <w:sz w:val="24"/>
                <w:szCs w:val="24"/>
              </w:rPr>
            </w:pPr>
            <w:r>
              <w:rPr>
                <w:rFonts w:asciiTheme="majorHAnsi" w:hAnsiTheme="majorHAnsi" w:cs="Arial"/>
                <w:bCs/>
                <w:i/>
                <w:sz w:val="24"/>
                <w:szCs w:val="24"/>
              </w:rPr>
              <w:t>Traçabilité des p</w:t>
            </w:r>
            <w:r w:rsidR="00E71A52" w:rsidRPr="005E3379">
              <w:rPr>
                <w:rFonts w:asciiTheme="majorHAnsi" w:hAnsiTheme="majorHAnsi" w:cs="Arial"/>
                <w:bCs/>
                <w:i/>
                <w:sz w:val="24"/>
                <w:szCs w:val="24"/>
              </w:rPr>
              <w:t>roduits</w:t>
            </w:r>
            <w:r>
              <w:rPr>
                <w:rFonts w:asciiTheme="majorHAnsi" w:hAnsiTheme="majorHAnsi" w:cs="Arial"/>
                <w:bCs/>
                <w:i/>
                <w:sz w:val="24"/>
                <w:szCs w:val="24"/>
              </w:rPr>
              <w:t xml:space="preserve"> utilisés r</w:t>
            </w:r>
            <w:r w:rsidR="00E71A52" w:rsidRPr="005E3379">
              <w:rPr>
                <w:rFonts w:asciiTheme="majorHAnsi" w:hAnsiTheme="majorHAnsi" w:cs="Arial"/>
                <w:bCs/>
                <w:i/>
                <w:sz w:val="24"/>
                <w:szCs w:val="24"/>
              </w:rPr>
              <w:t>enseignée</w:t>
            </w:r>
            <w:r w:rsidR="005E3379" w:rsidRPr="005E3379">
              <w:rPr>
                <w:rFonts w:asciiTheme="majorHAnsi" w:hAnsiTheme="majorHAnsi" w:cs="Arial"/>
                <w:bCs/>
                <w:i/>
                <w:sz w:val="24"/>
                <w:szCs w:val="24"/>
              </w:rPr>
              <w:t xml:space="preserve"> sur leurs</w:t>
            </w:r>
            <w:r w:rsidR="00AD23C7">
              <w:rPr>
                <w:rFonts w:asciiTheme="majorHAnsi" w:hAnsiTheme="majorHAnsi" w:cs="Arial"/>
                <w:bCs/>
                <w:i/>
                <w:sz w:val="24"/>
                <w:szCs w:val="24"/>
              </w:rPr>
              <w:t xml:space="preserve"> é</w:t>
            </w:r>
            <w:r w:rsidR="005E3379" w:rsidRPr="005E3379">
              <w:rPr>
                <w:rFonts w:asciiTheme="majorHAnsi" w:hAnsiTheme="majorHAnsi" w:cs="Arial"/>
                <w:bCs/>
                <w:i/>
                <w:sz w:val="24"/>
                <w:szCs w:val="24"/>
              </w:rPr>
              <w:t>tiquetages</w:t>
            </w:r>
            <w:r w:rsidR="00AD23C7">
              <w:rPr>
                <w:rFonts w:asciiTheme="majorHAnsi" w:hAnsiTheme="majorHAnsi" w:cs="Arial"/>
                <w:bCs/>
                <w:i/>
                <w:sz w:val="24"/>
                <w:szCs w:val="24"/>
              </w:rPr>
              <w:t>.</w:t>
            </w:r>
          </w:p>
        </w:tc>
        <w:tc>
          <w:tcPr>
            <w:tcW w:w="3543" w:type="dxa"/>
          </w:tcPr>
          <w:p w:rsidR="005E3379" w:rsidRDefault="00E71A52" w:rsidP="005E3379">
            <w:pPr>
              <w:rPr>
                <w:rFonts w:asciiTheme="majorHAnsi" w:hAnsiTheme="majorHAnsi" w:cs="Arial"/>
                <w:bCs/>
                <w:i/>
                <w:snapToGrid w:val="0"/>
                <w:color w:val="000000"/>
                <w:sz w:val="24"/>
                <w:szCs w:val="24"/>
              </w:rPr>
            </w:pPr>
            <w:r w:rsidRPr="00CE32A7">
              <w:rPr>
                <w:rFonts w:ascii="Calibri Light" w:hAnsi="Calibri Light" w:cs="Arial"/>
                <w:bCs/>
                <w:i/>
                <w:sz w:val="24"/>
                <w:szCs w:val="24"/>
              </w:rPr>
              <w:t>Je</w:t>
            </w:r>
            <w:r w:rsidR="004D064D">
              <w:rPr>
                <w:rFonts w:ascii="Calibri Light" w:hAnsi="Calibri Light" w:cs="Arial"/>
                <w:bCs/>
                <w:i/>
                <w:sz w:val="24"/>
                <w:szCs w:val="24"/>
              </w:rPr>
              <w:t xml:space="preserve"> r</w:t>
            </w:r>
            <w:r w:rsidR="00CE32A7" w:rsidRPr="00CE32A7">
              <w:rPr>
                <w:rFonts w:ascii="Calibri Light" w:hAnsi="Calibri Light" w:cs="Arial"/>
                <w:bCs/>
                <w:i/>
                <w:sz w:val="24"/>
                <w:szCs w:val="24"/>
              </w:rPr>
              <w:t>echerche le</w:t>
            </w:r>
            <w:r w:rsidR="00CE32A7">
              <w:rPr>
                <w:rFonts w:ascii="Calibri Light" w:hAnsi="Calibri Light" w:cs="Arial"/>
                <w:bCs/>
                <w:i/>
                <w:sz w:val="24"/>
                <w:szCs w:val="24"/>
              </w:rPr>
              <w:t xml:space="preserve"> bon</w:t>
            </w:r>
            <w:r w:rsidR="00CE32A7" w:rsidRPr="00CE32A7">
              <w:rPr>
                <w:rFonts w:ascii="Calibri Light" w:hAnsi="Calibri Light" w:cs="Arial"/>
                <w:bCs/>
                <w:i/>
                <w:sz w:val="24"/>
                <w:szCs w:val="24"/>
              </w:rPr>
              <w:t xml:space="preserve"> fournisseur susceptible de me fournir mes nouveaux produits</w:t>
            </w:r>
            <w:r w:rsidR="00CE32A7">
              <w:rPr>
                <w:rFonts w:ascii="Calibri Light" w:hAnsi="Calibri Light" w:cs="Arial"/>
                <w:bCs/>
                <w:i/>
                <w:sz w:val="24"/>
                <w:szCs w:val="24"/>
              </w:rPr>
              <w:t>, en commande une toute petite quantité pour faire des essaies</w:t>
            </w:r>
            <w:r w:rsidR="00AD23C7">
              <w:rPr>
                <w:rFonts w:ascii="Calibri Light" w:hAnsi="Calibri Light" w:cs="Arial"/>
                <w:bCs/>
                <w:i/>
                <w:sz w:val="24"/>
                <w:szCs w:val="24"/>
              </w:rPr>
              <w:t>.</w:t>
            </w:r>
          </w:p>
          <w:p w:rsidR="005E3379" w:rsidRDefault="005E3379" w:rsidP="005E3379">
            <w:pPr>
              <w:rPr>
                <w:rFonts w:asciiTheme="majorHAnsi" w:hAnsiTheme="majorHAnsi" w:cs="Arial"/>
                <w:bCs/>
                <w:i/>
                <w:snapToGrid w:val="0"/>
                <w:color w:val="000000"/>
                <w:sz w:val="24"/>
                <w:szCs w:val="24"/>
              </w:rPr>
            </w:pPr>
          </w:p>
          <w:p w:rsidR="004D064D" w:rsidRDefault="004D064D" w:rsidP="005E3379">
            <w:pPr>
              <w:rPr>
                <w:rFonts w:asciiTheme="majorHAnsi" w:hAnsiTheme="majorHAnsi" w:cs="Arial"/>
                <w:bCs/>
                <w:i/>
                <w:snapToGrid w:val="0"/>
                <w:color w:val="000000"/>
                <w:sz w:val="24"/>
                <w:szCs w:val="24"/>
              </w:rPr>
            </w:pPr>
          </w:p>
          <w:p w:rsidR="004D064D" w:rsidRDefault="004D064D" w:rsidP="005E3379">
            <w:pPr>
              <w:rPr>
                <w:rFonts w:asciiTheme="majorHAnsi" w:hAnsiTheme="majorHAnsi" w:cs="Arial"/>
                <w:bCs/>
                <w:i/>
                <w:snapToGrid w:val="0"/>
                <w:color w:val="000000"/>
                <w:sz w:val="24"/>
                <w:szCs w:val="24"/>
              </w:rPr>
            </w:pPr>
          </w:p>
          <w:p w:rsidR="005E3379" w:rsidRPr="005E3379" w:rsidRDefault="004D064D" w:rsidP="005E3379">
            <w:pPr>
              <w:rPr>
                <w:rFonts w:asciiTheme="majorHAnsi" w:hAnsiTheme="majorHAnsi" w:cs="Arial"/>
                <w:bCs/>
                <w:i/>
                <w:snapToGrid w:val="0"/>
                <w:color w:val="000000"/>
                <w:sz w:val="24"/>
                <w:szCs w:val="24"/>
              </w:rPr>
            </w:pPr>
            <w:r>
              <w:rPr>
                <w:rFonts w:asciiTheme="majorHAnsi" w:hAnsiTheme="majorHAnsi" w:cs="Arial"/>
                <w:bCs/>
                <w:i/>
                <w:snapToGrid w:val="0"/>
                <w:color w:val="000000"/>
                <w:sz w:val="24"/>
                <w:szCs w:val="24"/>
              </w:rPr>
              <w:t>Je conserve chaque é</w:t>
            </w:r>
            <w:r w:rsidR="00E71A52" w:rsidRPr="005E3379">
              <w:rPr>
                <w:rFonts w:asciiTheme="majorHAnsi" w:hAnsiTheme="majorHAnsi" w:cs="Arial"/>
                <w:bCs/>
                <w:i/>
                <w:snapToGrid w:val="0"/>
                <w:color w:val="000000"/>
                <w:sz w:val="24"/>
                <w:szCs w:val="24"/>
              </w:rPr>
              <w:t>tiquette</w:t>
            </w:r>
            <w:r>
              <w:rPr>
                <w:rFonts w:asciiTheme="majorHAnsi" w:hAnsiTheme="majorHAnsi" w:cs="Arial"/>
                <w:bCs/>
                <w:i/>
                <w:snapToGrid w:val="0"/>
                <w:color w:val="000000"/>
                <w:sz w:val="24"/>
                <w:szCs w:val="24"/>
              </w:rPr>
              <w:t xml:space="preserve"> dans un agenda s</w:t>
            </w:r>
            <w:r w:rsidR="00E71A52" w:rsidRPr="005E3379">
              <w:rPr>
                <w:rFonts w:asciiTheme="majorHAnsi" w:hAnsiTheme="majorHAnsi" w:cs="Arial"/>
                <w:bCs/>
                <w:i/>
                <w:snapToGrid w:val="0"/>
                <w:color w:val="000000"/>
                <w:sz w:val="24"/>
                <w:szCs w:val="24"/>
              </w:rPr>
              <w:t>ur</w:t>
            </w:r>
            <w:r>
              <w:rPr>
                <w:rFonts w:asciiTheme="majorHAnsi" w:hAnsiTheme="majorHAnsi" w:cs="Arial"/>
                <w:bCs/>
                <w:i/>
                <w:snapToGrid w:val="0"/>
                <w:color w:val="000000"/>
                <w:sz w:val="24"/>
                <w:szCs w:val="24"/>
              </w:rPr>
              <w:t xml:space="preserve"> lequel je reporte le nom d</w:t>
            </w:r>
            <w:r w:rsidR="00E71A52" w:rsidRPr="005E3379">
              <w:rPr>
                <w:rFonts w:asciiTheme="majorHAnsi" w:hAnsiTheme="majorHAnsi" w:cs="Arial"/>
                <w:bCs/>
                <w:i/>
                <w:snapToGrid w:val="0"/>
                <w:color w:val="000000"/>
                <w:sz w:val="24"/>
                <w:szCs w:val="24"/>
              </w:rPr>
              <w:t>u</w:t>
            </w:r>
            <w:r>
              <w:rPr>
                <w:rFonts w:asciiTheme="majorHAnsi" w:hAnsiTheme="majorHAnsi" w:cs="Arial"/>
                <w:bCs/>
                <w:i/>
                <w:snapToGrid w:val="0"/>
                <w:color w:val="000000"/>
                <w:sz w:val="24"/>
                <w:szCs w:val="24"/>
              </w:rPr>
              <w:t xml:space="preserve"> fournisseur, le nom du p</w:t>
            </w:r>
            <w:r w:rsidR="00E71A52" w:rsidRPr="005E3379">
              <w:rPr>
                <w:rFonts w:asciiTheme="majorHAnsi" w:hAnsiTheme="majorHAnsi" w:cs="Arial"/>
                <w:bCs/>
                <w:i/>
                <w:snapToGrid w:val="0"/>
                <w:color w:val="000000"/>
                <w:sz w:val="24"/>
                <w:szCs w:val="24"/>
              </w:rPr>
              <w:t>roduit</w:t>
            </w:r>
            <w:r w:rsidR="005E3379" w:rsidRPr="005E3379">
              <w:rPr>
                <w:rFonts w:asciiTheme="majorHAnsi" w:hAnsiTheme="majorHAnsi" w:cs="Arial"/>
                <w:bCs/>
                <w:i/>
                <w:snapToGrid w:val="0"/>
                <w:color w:val="000000"/>
                <w:sz w:val="24"/>
                <w:szCs w:val="24"/>
              </w:rPr>
              <w:t>, le n° du lot, la DLC</w:t>
            </w:r>
          </w:p>
          <w:p w:rsidR="00992983" w:rsidRPr="005E3379" w:rsidRDefault="005E3379" w:rsidP="005E3379">
            <w:pPr>
              <w:rPr>
                <w:rFonts w:asciiTheme="majorHAnsi" w:hAnsiTheme="majorHAnsi" w:cs="Arial"/>
                <w:i/>
                <w:snapToGrid w:val="0"/>
                <w:color w:val="000000"/>
                <w:sz w:val="24"/>
                <w:szCs w:val="24"/>
              </w:rPr>
            </w:pPr>
            <w:r w:rsidRPr="005E3379">
              <w:rPr>
                <w:rFonts w:asciiTheme="majorHAnsi" w:hAnsiTheme="majorHAnsi" w:cs="Arial"/>
                <w:bCs/>
                <w:i/>
                <w:snapToGrid w:val="0"/>
                <w:color w:val="000000"/>
                <w:sz w:val="24"/>
                <w:szCs w:val="24"/>
              </w:rPr>
              <w:t>ou la DLUO</w:t>
            </w:r>
            <w:r w:rsidR="00AD23C7">
              <w:rPr>
                <w:rFonts w:asciiTheme="majorHAnsi" w:hAnsiTheme="majorHAnsi" w:cs="Arial"/>
                <w:bCs/>
                <w:i/>
                <w:snapToGrid w:val="0"/>
                <w:color w:val="000000"/>
                <w:sz w:val="24"/>
                <w:szCs w:val="24"/>
              </w:rPr>
              <w:t>.</w:t>
            </w:r>
          </w:p>
        </w:tc>
        <w:tc>
          <w:tcPr>
            <w:tcW w:w="3337" w:type="dxa"/>
          </w:tcPr>
          <w:p w:rsidR="00CE32A7" w:rsidRPr="00CE32A7" w:rsidRDefault="00CE32A7" w:rsidP="00CE32A7">
            <w:pPr>
              <w:rPr>
                <w:rFonts w:ascii="Calibri Light" w:hAnsi="Calibri Light" w:cs="Arial"/>
                <w:bCs/>
                <w:i/>
                <w:snapToGrid w:val="0"/>
                <w:color w:val="000000"/>
                <w:sz w:val="24"/>
                <w:szCs w:val="24"/>
              </w:rPr>
            </w:pPr>
            <w:r w:rsidRPr="005E3379">
              <w:rPr>
                <w:rFonts w:ascii="Calibri Light" w:hAnsi="Calibri Light" w:cs="Arial"/>
                <w:bCs/>
                <w:i/>
                <w:snapToGrid w:val="0"/>
                <w:color w:val="000000"/>
                <w:sz w:val="24"/>
                <w:szCs w:val="24"/>
              </w:rPr>
              <w:t>J</w:t>
            </w:r>
            <w:r>
              <w:rPr>
                <w:rFonts w:ascii="Calibri Light" w:hAnsi="Calibri Light" w:cs="Arial"/>
                <w:bCs/>
                <w:i/>
                <w:snapToGrid w:val="0"/>
                <w:color w:val="000000"/>
                <w:sz w:val="24"/>
                <w:szCs w:val="24"/>
              </w:rPr>
              <w:t>’appel</w:t>
            </w:r>
            <w:r w:rsidR="002C76B7">
              <w:rPr>
                <w:rFonts w:ascii="Calibri Light" w:hAnsi="Calibri Light" w:cs="Arial"/>
                <w:bCs/>
                <w:i/>
                <w:snapToGrid w:val="0"/>
                <w:color w:val="000000"/>
                <w:sz w:val="24"/>
                <w:szCs w:val="24"/>
              </w:rPr>
              <w:t>le</w:t>
            </w:r>
            <w:r w:rsidRPr="005E3379">
              <w:rPr>
                <w:rFonts w:ascii="Calibri Light" w:hAnsi="Calibri Light" w:cs="Arial"/>
                <w:bCs/>
                <w:i/>
                <w:snapToGrid w:val="0"/>
                <w:color w:val="000000"/>
                <w:sz w:val="24"/>
                <w:szCs w:val="24"/>
              </w:rPr>
              <w:t xml:space="preserve"> ou je vais</w:t>
            </w:r>
            <w:r>
              <w:rPr>
                <w:rFonts w:ascii="Calibri Light" w:hAnsi="Calibri Light" w:cs="Arial"/>
                <w:bCs/>
                <w:i/>
                <w:snapToGrid w:val="0"/>
                <w:color w:val="000000"/>
                <w:sz w:val="24"/>
                <w:szCs w:val="24"/>
              </w:rPr>
              <w:t xml:space="preserve"> </w:t>
            </w:r>
            <w:r w:rsidRPr="005E3379">
              <w:rPr>
                <w:rFonts w:ascii="Calibri Light" w:hAnsi="Calibri Light" w:cs="Arial"/>
                <w:bCs/>
                <w:i/>
                <w:snapToGrid w:val="0"/>
                <w:color w:val="000000"/>
                <w:sz w:val="24"/>
                <w:szCs w:val="24"/>
              </w:rPr>
              <w:t>voir</w:t>
            </w:r>
            <w:r>
              <w:rPr>
                <w:rFonts w:ascii="Calibri Light" w:hAnsi="Calibri Light" w:cs="Arial"/>
                <w:bCs/>
                <w:i/>
                <w:snapToGrid w:val="0"/>
                <w:color w:val="000000"/>
                <w:sz w:val="24"/>
                <w:szCs w:val="24"/>
              </w:rPr>
              <w:t xml:space="preserve"> </w:t>
            </w:r>
            <w:r w:rsidR="00E71A52">
              <w:rPr>
                <w:rFonts w:ascii="Calibri Light" w:hAnsi="Calibri Light" w:cs="Arial"/>
                <w:bCs/>
                <w:i/>
                <w:snapToGrid w:val="0"/>
                <w:color w:val="000000"/>
                <w:sz w:val="24"/>
                <w:szCs w:val="24"/>
              </w:rPr>
              <w:t>ces fournisseurs</w:t>
            </w:r>
            <w:r>
              <w:rPr>
                <w:rFonts w:ascii="Calibri Light" w:hAnsi="Calibri Light" w:cs="Arial"/>
                <w:bCs/>
                <w:i/>
                <w:snapToGrid w:val="0"/>
                <w:color w:val="000000"/>
                <w:sz w:val="24"/>
                <w:szCs w:val="24"/>
              </w:rPr>
              <w:t>,</w:t>
            </w:r>
            <w:r w:rsidRPr="005E3379">
              <w:rPr>
                <w:rFonts w:ascii="Calibri Light" w:hAnsi="Calibri Light" w:cs="Arial"/>
                <w:bCs/>
                <w:i/>
                <w:snapToGrid w:val="0"/>
                <w:color w:val="000000"/>
                <w:sz w:val="24"/>
                <w:szCs w:val="24"/>
              </w:rPr>
              <w:t xml:space="preserve"> </w:t>
            </w:r>
            <w:r w:rsidR="004D064D">
              <w:rPr>
                <w:rFonts w:ascii="Calibri Light" w:hAnsi="Calibri Light" w:cs="Arial"/>
                <w:bCs/>
                <w:i/>
                <w:snapToGrid w:val="0"/>
                <w:color w:val="000000"/>
                <w:sz w:val="24"/>
                <w:szCs w:val="24"/>
              </w:rPr>
              <w:t>pour leurs demander</w:t>
            </w:r>
            <w:r>
              <w:rPr>
                <w:rFonts w:ascii="Calibri Light" w:hAnsi="Calibri Light" w:cs="Arial"/>
                <w:bCs/>
                <w:i/>
                <w:snapToGrid w:val="0"/>
                <w:color w:val="000000"/>
                <w:sz w:val="24"/>
                <w:szCs w:val="24"/>
              </w:rPr>
              <w:t xml:space="preserve"> leur avis et </w:t>
            </w:r>
            <w:r w:rsidR="00AD23C7">
              <w:rPr>
                <w:rFonts w:ascii="Calibri Light" w:hAnsi="Calibri Light" w:cs="Arial"/>
                <w:bCs/>
                <w:i/>
                <w:snapToGrid w:val="0"/>
                <w:color w:val="000000"/>
                <w:sz w:val="24"/>
                <w:szCs w:val="24"/>
              </w:rPr>
              <w:t xml:space="preserve">leur dire </w:t>
            </w:r>
            <w:r w:rsidRPr="00CE32A7">
              <w:rPr>
                <w:rFonts w:ascii="Calibri Light" w:hAnsi="Calibri Light" w:cs="Arial"/>
                <w:bCs/>
                <w:i/>
                <w:snapToGrid w:val="0"/>
                <w:color w:val="000000"/>
                <w:sz w:val="24"/>
                <w:szCs w:val="24"/>
              </w:rPr>
              <w:t xml:space="preserve">ce que je veux et pour certains d’entre eux, </w:t>
            </w:r>
            <w:r w:rsidR="00AD23C7">
              <w:rPr>
                <w:rFonts w:ascii="Calibri Light" w:hAnsi="Calibri Light" w:cs="Arial"/>
                <w:bCs/>
                <w:i/>
                <w:snapToGrid w:val="0"/>
                <w:color w:val="000000"/>
                <w:sz w:val="24"/>
                <w:szCs w:val="24"/>
              </w:rPr>
              <w:t xml:space="preserve">j’indique </w:t>
            </w:r>
            <w:r w:rsidRPr="00CE32A7">
              <w:rPr>
                <w:rFonts w:ascii="Calibri Light" w:hAnsi="Calibri Light" w:cs="Arial"/>
                <w:bCs/>
                <w:i/>
                <w:snapToGrid w:val="0"/>
                <w:color w:val="000000"/>
                <w:sz w:val="24"/>
                <w:szCs w:val="24"/>
              </w:rPr>
              <w:t xml:space="preserve">comment je </w:t>
            </w:r>
            <w:r w:rsidR="002C76B7">
              <w:rPr>
                <w:rFonts w:ascii="Calibri Light" w:hAnsi="Calibri Light" w:cs="Arial"/>
                <w:bCs/>
                <w:i/>
                <w:snapToGrid w:val="0"/>
                <w:color w:val="000000"/>
                <w:sz w:val="24"/>
                <w:szCs w:val="24"/>
              </w:rPr>
              <w:t>souhaite</w:t>
            </w:r>
            <w:r w:rsidRPr="00CE32A7">
              <w:rPr>
                <w:rFonts w:ascii="Calibri Light" w:hAnsi="Calibri Light" w:cs="Arial"/>
                <w:bCs/>
                <w:i/>
                <w:snapToGrid w:val="0"/>
                <w:color w:val="000000"/>
                <w:sz w:val="24"/>
                <w:szCs w:val="24"/>
              </w:rPr>
              <w:t xml:space="preserve"> que </w:t>
            </w:r>
            <w:r w:rsidR="00AD23C7">
              <w:rPr>
                <w:rFonts w:ascii="Calibri Light" w:hAnsi="Calibri Light" w:cs="Arial"/>
                <w:bCs/>
                <w:i/>
                <w:snapToGrid w:val="0"/>
                <w:color w:val="000000"/>
                <w:sz w:val="24"/>
                <w:szCs w:val="24"/>
              </w:rPr>
              <w:t xml:space="preserve">les produits </w:t>
            </w:r>
            <w:r w:rsidRPr="00CE32A7">
              <w:rPr>
                <w:rFonts w:ascii="Calibri Light" w:hAnsi="Calibri Light" w:cs="Arial"/>
                <w:bCs/>
                <w:i/>
                <w:snapToGrid w:val="0"/>
                <w:color w:val="000000"/>
                <w:sz w:val="24"/>
                <w:szCs w:val="24"/>
              </w:rPr>
              <w:t>soi</w:t>
            </w:r>
            <w:r w:rsidR="00AD23C7">
              <w:rPr>
                <w:rFonts w:ascii="Calibri Light" w:hAnsi="Calibri Light" w:cs="Arial"/>
                <w:bCs/>
                <w:i/>
                <w:snapToGrid w:val="0"/>
                <w:color w:val="000000"/>
                <w:sz w:val="24"/>
                <w:szCs w:val="24"/>
              </w:rPr>
              <w:t>en</w:t>
            </w:r>
            <w:r w:rsidRPr="00CE32A7">
              <w:rPr>
                <w:rFonts w:ascii="Calibri Light" w:hAnsi="Calibri Light" w:cs="Arial"/>
                <w:bCs/>
                <w:i/>
                <w:snapToGrid w:val="0"/>
                <w:color w:val="000000"/>
                <w:sz w:val="24"/>
                <w:szCs w:val="24"/>
              </w:rPr>
              <w:t>t préparé</w:t>
            </w:r>
            <w:r w:rsidR="00AD23C7">
              <w:rPr>
                <w:rFonts w:ascii="Calibri Light" w:hAnsi="Calibri Light" w:cs="Arial"/>
                <w:bCs/>
                <w:i/>
                <w:snapToGrid w:val="0"/>
                <w:color w:val="000000"/>
                <w:sz w:val="24"/>
                <w:szCs w:val="24"/>
              </w:rPr>
              <w:t>s</w:t>
            </w:r>
            <w:r w:rsidRPr="00CE32A7">
              <w:rPr>
                <w:rFonts w:ascii="Calibri Light" w:hAnsi="Calibri Light" w:cs="Arial"/>
                <w:bCs/>
                <w:i/>
                <w:snapToGrid w:val="0"/>
                <w:color w:val="000000"/>
                <w:sz w:val="24"/>
                <w:szCs w:val="24"/>
              </w:rPr>
              <w:t xml:space="preserve"> ou découpé</w:t>
            </w:r>
            <w:r w:rsidR="00AD23C7">
              <w:rPr>
                <w:rFonts w:ascii="Calibri Light" w:hAnsi="Calibri Light" w:cs="Arial"/>
                <w:bCs/>
                <w:i/>
                <w:snapToGrid w:val="0"/>
                <w:color w:val="000000"/>
                <w:sz w:val="24"/>
                <w:szCs w:val="24"/>
              </w:rPr>
              <w:t>s.</w:t>
            </w:r>
          </w:p>
          <w:p w:rsidR="005E3379" w:rsidRDefault="005E3379" w:rsidP="005E3379">
            <w:pPr>
              <w:rPr>
                <w:rFonts w:ascii="Calibri Light" w:hAnsi="Calibri Light" w:cs="Arial"/>
                <w:i/>
                <w:snapToGrid w:val="0"/>
                <w:color w:val="000000"/>
                <w:sz w:val="24"/>
                <w:szCs w:val="24"/>
              </w:rPr>
            </w:pPr>
          </w:p>
          <w:p w:rsidR="00992983" w:rsidRPr="005E3379" w:rsidRDefault="005E3379" w:rsidP="00E90E2D">
            <w:pPr>
              <w:rPr>
                <w:rFonts w:asciiTheme="majorHAnsi" w:hAnsiTheme="majorHAnsi" w:cs="Arial"/>
                <w:i/>
                <w:snapToGrid w:val="0"/>
                <w:color w:val="000000"/>
                <w:sz w:val="24"/>
                <w:szCs w:val="24"/>
              </w:rPr>
            </w:pPr>
            <w:r w:rsidRPr="005E3379">
              <w:rPr>
                <w:rFonts w:ascii="Calibri Light" w:hAnsi="Calibri Light" w:cs="Arial"/>
                <w:i/>
                <w:snapToGrid w:val="0"/>
                <w:color w:val="000000"/>
                <w:sz w:val="24"/>
                <w:szCs w:val="24"/>
              </w:rPr>
              <w:t>Justificatifs à fournir</w:t>
            </w:r>
            <w:r>
              <w:rPr>
                <w:rFonts w:ascii="Calibri Light" w:hAnsi="Calibri Light" w:cs="Arial"/>
                <w:i/>
                <w:snapToGrid w:val="0"/>
                <w:color w:val="000000"/>
                <w:sz w:val="24"/>
                <w:szCs w:val="24"/>
              </w:rPr>
              <w:t xml:space="preserve"> en cas d’intoxication </w:t>
            </w:r>
            <w:r w:rsidR="00AD23C7">
              <w:rPr>
                <w:rFonts w:ascii="Calibri Light" w:hAnsi="Calibri Light" w:cs="Arial"/>
                <w:i/>
                <w:snapToGrid w:val="0"/>
                <w:color w:val="000000"/>
                <w:sz w:val="24"/>
                <w:szCs w:val="24"/>
              </w:rPr>
              <w:t>ou</w:t>
            </w:r>
            <w:r w:rsidR="00E90E2D">
              <w:rPr>
                <w:rFonts w:ascii="Calibri Light" w:hAnsi="Calibri Light" w:cs="Arial"/>
                <w:i/>
                <w:snapToGrid w:val="0"/>
                <w:color w:val="000000"/>
                <w:sz w:val="24"/>
                <w:szCs w:val="24"/>
              </w:rPr>
              <w:t xml:space="preserve"> </w:t>
            </w:r>
            <w:r w:rsidR="002C76B7">
              <w:rPr>
                <w:rFonts w:ascii="Calibri Light" w:hAnsi="Calibri Light" w:cs="Arial"/>
                <w:i/>
                <w:snapToGrid w:val="0"/>
                <w:color w:val="000000"/>
                <w:sz w:val="24"/>
                <w:szCs w:val="24"/>
              </w:rPr>
              <w:t>d</w:t>
            </w:r>
            <w:r w:rsidR="00E71A52" w:rsidRPr="005E3379">
              <w:rPr>
                <w:rFonts w:ascii="Calibri Light" w:hAnsi="Calibri Light" w:cs="Arial"/>
                <w:i/>
                <w:snapToGrid w:val="0"/>
                <w:color w:val="000000"/>
                <w:sz w:val="24"/>
                <w:szCs w:val="24"/>
              </w:rPr>
              <w:t>e</w:t>
            </w:r>
            <w:r w:rsidRPr="005E3379">
              <w:rPr>
                <w:rFonts w:ascii="Calibri Light" w:hAnsi="Calibri Light" w:cs="Arial"/>
                <w:i/>
                <w:snapToGrid w:val="0"/>
                <w:color w:val="000000"/>
                <w:sz w:val="24"/>
                <w:szCs w:val="24"/>
              </w:rPr>
              <w:t xml:space="preserve"> contrôle des services</w:t>
            </w:r>
            <w:r w:rsidR="00E90E2D">
              <w:rPr>
                <w:rFonts w:ascii="Calibri Light" w:hAnsi="Calibri Light" w:cs="Arial"/>
                <w:i/>
                <w:snapToGrid w:val="0"/>
                <w:color w:val="000000"/>
                <w:sz w:val="24"/>
                <w:szCs w:val="24"/>
              </w:rPr>
              <w:t xml:space="preserve"> </w:t>
            </w:r>
            <w:r w:rsidRPr="005E3379">
              <w:rPr>
                <w:rFonts w:ascii="Calibri Light" w:hAnsi="Calibri Light" w:cs="Arial"/>
                <w:i/>
                <w:snapToGrid w:val="0"/>
                <w:color w:val="000000"/>
                <w:sz w:val="24"/>
                <w:szCs w:val="24"/>
              </w:rPr>
              <w:t>vétérinaires</w:t>
            </w:r>
            <w:r w:rsidR="00AD23C7">
              <w:rPr>
                <w:rFonts w:ascii="Calibri Light" w:hAnsi="Calibri Light" w:cs="Arial"/>
                <w:i/>
                <w:snapToGrid w:val="0"/>
                <w:color w:val="000000"/>
                <w:sz w:val="24"/>
                <w:szCs w:val="24"/>
              </w:rPr>
              <w:t>.</w:t>
            </w:r>
          </w:p>
        </w:tc>
      </w:tr>
    </w:tbl>
    <w:p w:rsidR="00992983" w:rsidRPr="00992983" w:rsidRDefault="00992983" w:rsidP="00992983">
      <w:pPr>
        <w:tabs>
          <w:tab w:val="left" w:leader="underscore" w:pos="4820"/>
          <w:tab w:val="left" w:pos="5103"/>
          <w:tab w:val="left" w:leader="underscore" w:pos="10206"/>
        </w:tabs>
        <w:spacing w:before="120" w:line="360" w:lineRule="auto"/>
        <w:rPr>
          <w:rFonts w:ascii="Arial" w:hAnsi="Arial" w:cs="Arial"/>
          <w:b/>
          <w:snapToGrid w:val="0"/>
          <w:color w:val="000000"/>
          <w:sz w:val="22"/>
          <w:szCs w:val="22"/>
        </w:rPr>
      </w:pPr>
    </w:p>
    <w:p w:rsidR="00992983" w:rsidRPr="00992983" w:rsidRDefault="00992983" w:rsidP="00992983">
      <w:pPr>
        <w:tabs>
          <w:tab w:val="left" w:leader="underscore" w:pos="4820"/>
          <w:tab w:val="left" w:pos="5103"/>
          <w:tab w:val="left" w:leader="underscore" w:pos="10206"/>
        </w:tabs>
        <w:spacing w:before="120" w:line="360" w:lineRule="auto"/>
        <w:rPr>
          <w:rFonts w:ascii="Arial" w:hAnsi="Arial" w:cs="Arial"/>
          <w:b/>
          <w:snapToGrid w:val="0"/>
          <w:color w:val="000000"/>
        </w:rPr>
      </w:pPr>
      <w:r w:rsidRPr="00992983">
        <w:rPr>
          <w:rFonts w:ascii="Arial" w:hAnsi="Arial" w:cs="Arial"/>
          <w:b/>
          <w:snapToGrid w:val="0"/>
          <w:color w:val="000000"/>
          <w:sz w:val="22"/>
          <w:szCs w:val="22"/>
        </w:rPr>
        <w:t xml:space="preserve">Quels sont les matériels, outils, techniques, logiciels, matériaux, produits que vous utilisez pour réaliser cette activité ? </w:t>
      </w:r>
    </w:p>
    <w:p w:rsidR="00CE32A7" w:rsidRPr="00CE32A7" w:rsidRDefault="00CE32A7" w:rsidP="00C2244F">
      <w:pPr>
        <w:tabs>
          <w:tab w:val="left" w:leader="underscore" w:pos="4820"/>
          <w:tab w:val="left" w:pos="5103"/>
          <w:tab w:val="left" w:leader="underscore" w:pos="10206"/>
        </w:tabs>
        <w:rPr>
          <w:rFonts w:asciiTheme="majorHAnsi" w:hAnsiTheme="majorHAnsi" w:cs="Arial"/>
          <w:bCs/>
          <w:i/>
          <w:snapToGrid w:val="0"/>
          <w:color w:val="000000"/>
          <w:sz w:val="24"/>
          <w:szCs w:val="24"/>
        </w:rPr>
      </w:pPr>
      <w:r w:rsidRPr="00CE32A7">
        <w:rPr>
          <w:rFonts w:asciiTheme="majorHAnsi" w:hAnsiTheme="majorHAnsi" w:cs="Arial"/>
          <w:bCs/>
          <w:i/>
          <w:snapToGrid w:val="0"/>
          <w:color w:val="000000"/>
          <w:sz w:val="24"/>
          <w:szCs w:val="24"/>
        </w:rPr>
        <w:t xml:space="preserve">- </w:t>
      </w:r>
      <w:r w:rsidRPr="00AD23C7">
        <w:rPr>
          <w:rFonts w:asciiTheme="majorHAnsi" w:hAnsiTheme="majorHAnsi" w:cs="Arial"/>
          <w:bCs/>
          <w:i/>
          <w:snapToGrid w:val="0"/>
          <w:color w:val="000000"/>
          <w:sz w:val="24"/>
          <w:szCs w:val="24"/>
          <w:u w:val="single"/>
        </w:rPr>
        <w:t>l’agenda de traçabilité</w:t>
      </w:r>
    </w:p>
    <w:p w:rsidR="00AD23C7" w:rsidRDefault="009F5BF8" w:rsidP="009F5BF8">
      <w:pPr>
        <w:tabs>
          <w:tab w:val="left" w:leader="underscore" w:pos="4820"/>
          <w:tab w:val="left" w:pos="5103"/>
          <w:tab w:val="left" w:leader="underscore" w:pos="10206"/>
        </w:tabs>
        <w:rPr>
          <w:rFonts w:asciiTheme="majorHAnsi" w:hAnsiTheme="majorHAnsi" w:cs="Arial"/>
          <w:bCs/>
          <w:i/>
          <w:snapToGrid w:val="0"/>
          <w:color w:val="000000"/>
          <w:sz w:val="24"/>
          <w:szCs w:val="24"/>
        </w:rPr>
      </w:pPr>
      <w:r>
        <w:rPr>
          <w:rFonts w:asciiTheme="majorHAnsi" w:hAnsiTheme="majorHAnsi" w:cs="Arial"/>
          <w:bCs/>
          <w:i/>
          <w:snapToGrid w:val="0"/>
          <w:color w:val="000000"/>
          <w:sz w:val="24"/>
          <w:szCs w:val="24"/>
        </w:rPr>
        <w:t xml:space="preserve">- </w:t>
      </w:r>
      <w:r w:rsidR="00AD23C7" w:rsidRPr="00AD23C7">
        <w:rPr>
          <w:rFonts w:asciiTheme="majorHAnsi" w:hAnsiTheme="majorHAnsi" w:cs="Arial"/>
          <w:bCs/>
          <w:i/>
          <w:snapToGrid w:val="0"/>
          <w:color w:val="000000"/>
          <w:sz w:val="24"/>
          <w:szCs w:val="24"/>
          <w:u w:val="single"/>
        </w:rPr>
        <w:t>Pour la c</w:t>
      </w:r>
      <w:r w:rsidRPr="00AD23C7">
        <w:rPr>
          <w:rFonts w:asciiTheme="majorHAnsi" w:hAnsiTheme="majorHAnsi" w:cs="Arial"/>
          <w:bCs/>
          <w:i/>
          <w:snapToGrid w:val="0"/>
          <w:color w:val="000000"/>
          <w:sz w:val="24"/>
          <w:szCs w:val="24"/>
          <w:u w:val="single"/>
        </w:rPr>
        <w:t>onfection des plats</w:t>
      </w:r>
      <w:r>
        <w:rPr>
          <w:rFonts w:asciiTheme="majorHAnsi" w:hAnsiTheme="majorHAnsi" w:cs="Arial"/>
          <w:bCs/>
          <w:i/>
          <w:snapToGrid w:val="0"/>
          <w:color w:val="000000"/>
          <w:sz w:val="24"/>
          <w:szCs w:val="24"/>
        </w:rPr>
        <w:t> : ustensile</w:t>
      </w:r>
      <w:r w:rsidR="00AD23C7">
        <w:rPr>
          <w:rFonts w:asciiTheme="majorHAnsi" w:hAnsiTheme="majorHAnsi" w:cs="Arial"/>
          <w:bCs/>
          <w:i/>
          <w:snapToGrid w:val="0"/>
          <w:color w:val="000000"/>
          <w:sz w:val="24"/>
          <w:szCs w:val="24"/>
        </w:rPr>
        <w:t>s</w:t>
      </w:r>
      <w:r>
        <w:rPr>
          <w:rFonts w:asciiTheme="majorHAnsi" w:hAnsiTheme="majorHAnsi" w:cs="Arial"/>
          <w:bCs/>
          <w:i/>
          <w:snapToGrid w:val="0"/>
          <w:color w:val="000000"/>
          <w:sz w:val="24"/>
          <w:szCs w:val="24"/>
        </w:rPr>
        <w:t xml:space="preserve"> de cuisine, four vapeur,</w:t>
      </w:r>
      <w:r w:rsidRPr="009F5BF8">
        <w:rPr>
          <w:rFonts w:asciiTheme="majorHAnsi" w:hAnsiTheme="majorHAnsi" w:cs="Arial"/>
          <w:bCs/>
          <w:i/>
          <w:snapToGrid w:val="0"/>
          <w:color w:val="000000"/>
          <w:sz w:val="24"/>
          <w:szCs w:val="24"/>
        </w:rPr>
        <w:t xml:space="preserve"> gril, tunnel de refroidiss</w:t>
      </w:r>
      <w:r>
        <w:rPr>
          <w:rFonts w:asciiTheme="majorHAnsi" w:hAnsiTheme="majorHAnsi" w:cs="Arial"/>
          <w:bCs/>
          <w:i/>
          <w:snapToGrid w:val="0"/>
          <w:color w:val="000000"/>
          <w:sz w:val="24"/>
          <w:szCs w:val="24"/>
        </w:rPr>
        <w:t>ement</w:t>
      </w:r>
      <w:r w:rsidRPr="009F5BF8">
        <w:rPr>
          <w:rFonts w:asciiTheme="majorHAnsi" w:hAnsiTheme="majorHAnsi" w:cs="Arial"/>
          <w:bCs/>
          <w:i/>
          <w:snapToGrid w:val="0"/>
          <w:color w:val="000000"/>
          <w:sz w:val="24"/>
          <w:szCs w:val="24"/>
        </w:rPr>
        <w:t xml:space="preserve"> </w:t>
      </w:r>
      <w:r>
        <w:rPr>
          <w:rFonts w:asciiTheme="majorHAnsi" w:hAnsiTheme="majorHAnsi" w:cs="Arial"/>
          <w:bCs/>
          <w:i/>
          <w:snapToGrid w:val="0"/>
          <w:color w:val="000000"/>
          <w:sz w:val="24"/>
          <w:szCs w:val="24"/>
        </w:rPr>
        <w:t>et le petit matériel de cuisine,</w:t>
      </w:r>
      <w:r w:rsidRPr="009F5BF8">
        <w:rPr>
          <w:rFonts w:asciiTheme="majorHAnsi" w:hAnsiTheme="majorHAnsi" w:cs="Arial"/>
          <w:bCs/>
          <w:i/>
          <w:snapToGrid w:val="0"/>
          <w:color w:val="000000"/>
          <w:sz w:val="24"/>
          <w:szCs w:val="24"/>
        </w:rPr>
        <w:t xml:space="preserve"> </w:t>
      </w:r>
      <w:r w:rsidR="00AD23C7">
        <w:rPr>
          <w:rFonts w:ascii="Calibri Light" w:hAnsi="Calibri Light" w:cs="Arial"/>
          <w:bCs/>
          <w:i/>
          <w:snapToGrid w:val="0"/>
          <w:color w:val="000000"/>
          <w:sz w:val="24"/>
          <w:szCs w:val="24"/>
        </w:rPr>
        <w:t xml:space="preserve">des plaques à débarrasser, </w:t>
      </w:r>
      <w:r w:rsidR="00AD23C7">
        <w:rPr>
          <w:rFonts w:asciiTheme="majorHAnsi" w:hAnsiTheme="majorHAnsi" w:cs="Arial"/>
          <w:bCs/>
          <w:i/>
          <w:snapToGrid w:val="0"/>
          <w:color w:val="000000"/>
          <w:sz w:val="24"/>
          <w:szCs w:val="24"/>
        </w:rPr>
        <w:t>u</w:t>
      </w:r>
      <w:r w:rsidR="004C5E13" w:rsidRPr="00CE32A7">
        <w:rPr>
          <w:rFonts w:asciiTheme="majorHAnsi" w:hAnsiTheme="majorHAnsi" w:cs="Arial"/>
          <w:bCs/>
          <w:i/>
          <w:snapToGrid w:val="0"/>
          <w:color w:val="000000"/>
          <w:sz w:val="24"/>
          <w:szCs w:val="24"/>
        </w:rPr>
        <w:t>ne</w:t>
      </w:r>
      <w:r w:rsidR="00CE32A7" w:rsidRPr="00CE32A7">
        <w:rPr>
          <w:rFonts w:asciiTheme="majorHAnsi" w:hAnsiTheme="majorHAnsi" w:cs="Arial"/>
          <w:bCs/>
          <w:i/>
          <w:snapToGrid w:val="0"/>
          <w:color w:val="000000"/>
          <w:sz w:val="24"/>
          <w:szCs w:val="24"/>
        </w:rPr>
        <w:t xml:space="preserve"> sauteuse, </w:t>
      </w:r>
      <w:r>
        <w:rPr>
          <w:rFonts w:asciiTheme="majorHAnsi" w:hAnsiTheme="majorHAnsi" w:cs="Arial"/>
          <w:bCs/>
          <w:i/>
          <w:snapToGrid w:val="0"/>
          <w:color w:val="000000"/>
          <w:sz w:val="24"/>
          <w:szCs w:val="24"/>
        </w:rPr>
        <w:t>des</w:t>
      </w:r>
      <w:r w:rsidR="00CE32A7" w:rsidRPr="00CE32A7">
        <w:rPr>
          <w:rFonts w:asciiTheme="majorHAnsi" w:hAnsiTheme="majorHAnsi" w:cs="Arial"/>
          <w:bCs/>
          <w:i/>
          <w:snapToGrid w:val="0"/>
          <w:color w:val="000000"/>
          <w:sz w:val="24"/>
          <w:szCs w:val="24"/>
        </w:rPr>
        <w:t xml:space="preserve"> </w:t>
      </w:r>
      <w:r w:rsidRPr="00CE32A7">
        <w:rPr>
          <w:rFonts w:asciiTheme="majorHAnsi" w:hAnsiTheme="majorHAnsi" w:cs="Arial"/>
          <w:bCs/>
          <w:i/>
          <w:snapToGrid w:val="0"/>
          <w:color w:val="000000"/>
          <w:sz w:val="24"/>
          <w:szCs w:val="24"/>
        </w:rPr>
        <w:t xml:space="preserve">grands </w:t>
      </w:r>
      <w:r>
        <w:rPr>
          <w:rFonts w:asciiTheme="majorHAnsi" w:hAnsiTheme="majorHAnsi" w:cs="Arial"/>
          <w:bCs/>
          <w:i/>
          <w:snapToGrid w:val="0"/>
          <w:color w:val="000000"/>
          <w:sz w:val="24"/>
          <w:szCs w:val="24"/>
        </w:rPr>
        <w:t xml:space="preserve">et petit </w:t>
      </w:r>
      <w:r w:rsidRPr="00CE32A7">
        <w:rPr>
          <w:rFonts w:asciiTheme="majorHAnsi" w:hAnsiTheme="majorHAnsi" w:cs="Arial"/>
          <w:bCs/>
          <w:i/>
          <w:snapToGrid w:val="0"/>
          <w:color w:val="000000"/>
          <w:sz w:val="24"/>
          <w:szCs w:val="24"/>
        </w:rPr>
        <w:t>bacs</w:t>
      </w:r>
      <w:r w:rsidR="00AD23C7">
        <w:rPr>
          <w:rFonts w:asciiTheme="majorHAnsi" w:hAnsiTheme="majorHAnsi" w:cs="Arial"/>
          <w:bCs/>
          <w:i/>
          <w:snapToGrid w:val="0"/>
          <w:color w:val="000000"/>
          <w:sz w:val="24"/>
          <w:szCs w:val="24"/>
        </w:rPr>
        <w:t xml:space="preserve"> en plastique, u</w:t>
      </w:r>
      <w:r w:rsidRPr="00CE32A7">
        <w:rPr>
          <w:rFonts w:asciiTheme="majorHAnsi" w:hAnsiTheme="majorHAnsi" w:cs="Arial"/>
          <w:bCs/>
          <w:i/>
          <w:snapToGrid w:val="0"/>
          <w:color w:val="000000"/>
          <w:sz w:val="24"/>
          <w:szCs w:val="24"/>
        </w:rPr>
        <w:t>ne</w:t>
      </w:r>
      <w:r w:rsidR="00CE32A7" w:rsidRPr="00CE32A7">
        <w:rPr>
          <w:rFonts w:asciiTheme="majorHAnsi" w:hAnsiTheme="majorHAnsi" w:cs="Arial"/>
          <w:bCs/>
          <w:i/>
          <w:snapToGrid w:val="0"/>
          <w:color w:val="000000"/>
          <w:sz w:val="24"/>
          <w:szCs w:val="24"/>
        </w:rPr>
        <w:t xml:space="preserve"> planche à découper, </w:t>
      </w:r>
      <w:r>
        <w:rPr>
          <w:rFonts w:asciiTheme="majorHAnsi" w:hAnsiTheme="majorHAnsi" w:cs="Arial"/>
          <w:bCs/>
          <w:i/>
          <w:snapToGrid w:val="0"/>
          <w:color w:val="000000"/>
          <w:sz w:val="24"/>
          <w:szCs w:val="24"/>
        </w:rPr>
        <w:t>des</w:t>
      </w:r>
      <w:r w:rsidR="00CE32A7" w:rsidRPr="00CE32A7">
        <w:rPr>
          <w:rFonts w:asciiTheme="majorHAnsi" w:hAnsiTheme="majorHAnsi" w:cs="Arial"/>
          <w:bCs/>
          <w:i/>
          <w:snapToGrid w:val="0"/>
          <w:color w:val="000000"/>
          <w:sz w:val="24"/>
          <w:szCs w:val="24"/>
        </w:rPr>
        <w:t xml:space="preserve"> </w:t>
      </w:r>
      <w:r w:rsidRPr="00CE32A7">
        <w:rPr>
          <w:rFonts w:asciiTheme="majorHAnsi" w:hAnsiTheme="majorHAnsi" w:cs="Arial"/>
          <w:bCs/>
          <w:i/>
          <w:snapToGrid w:val="0"/>
          <w:color w:val="000000"/>
          <w:sz w:val="24"/>
          <w:szCs w:val="24"/>
        </w:rPr>
        <w:t>couteau</w:t>
      </w:r>
      <w:r>
        <w:rPr>
          <w:rFonts w:asciiTheme="majorHAnsi" w:hAnsiTheme="majorHAnsi" w:cs="Arial"/>
          <w:bCs/>
          <w:i/>
          <w:snapToGrid w:val="0"/>
          <w:color w:val="000000"/>
          <w:sz w:val="24"/>
          <w:szCs w:val="24"/>
        </w:rPr>
        <w:t>x, un chinois étamine, des</w:t>
      </w:r>
      <w:r w:rsidR="00CE32A7" w:rsidRPr="00CE32A7">
        <w:rPr>
          <w:rFonts w:asciiTheme="majorHAnsi" w:hAnsiTheme="majorHAnsi" w:cs="Arial"/>
          <w:bCs/>
          <w:i/>
          <w:snapToGrid w:val="0"/>
          <w:color w:val="000000"/>
          <w:sz w:val="24"/>
          <w:szCs w:val="24"/>
        </w:rPr>
        <w:t xml:space="preserve"> </w:t>
      </w:r>
      <w:r w:rsidRPr="00CE32A7">
        <w:rPr>
          <w:rFonts w:asciiTheme="majorHAnsi" w:hAnsiTheme="majorHAnsi" w:cs="Arial"/>
          <w:bCs/>
          <w:i/>
          <w:snapToGrid w:val="0"/>
          <w:color w:val="000000"/>
          <w:sz w:val="24"/>
          <w:szCs w:val="24"/>
        </w:rPr>
        <w:t>culs</w:t>
      </w:r>
      <w:r w:rsidR="00CE32A7" w:rsidRPr="00CE32A7">
        <w:rPr>
          <w:rFonts w:asciiTheme="majorHAnsi" w:hAnsiTheme="majorHAnsi" w:cs="Arial"/>
          <w:bCs/>
          <w:i/>
          <w:snapToGrid w:val="0"/>
          <w:color w:val="000000"/>
          <w:sz w:val="24"/>
          <w:szCs w:val="24"/>
        </w:rPr>
        <w:t xml:space="preserve"> de poule, </w:t>
      </w:r>
      <w:r>
        <w:rPr>
          <w:rFonts w:asciiTheme="majorHAnsi" w:hAnsiTheme="majorHAnsi" w:cs="Arial"/>
          <w:bCs/>
          <w:i/>
          <w:snapToGrid w:val="0"/>
          <w:color w:val="000000"/>
          <w:sz w:val="24"/>
          <w:szCs w:val="24"/>
        </w:rPr>
        <w:t>des</w:t>
      </w:r>
      <w:r w:rsidR="00CE32A7" w:rsidRPr="00CE32A7">
        <w:rPr>
          <w:rFonts w:asciiTheme="majorHAnsi" w:hAnsiTheme="majorHAnsi" w:cs="Arial"/>
          <w:bCs/>
          <w:i/>
          <w:snapToGrid w:val="0"/>
          <w:color w:val="000000"/>
          <w:sz w:val="24"/>
          <w:szCs w:val="24"/>
        </w:rPr>
        <w:t xml:space="preserve"> </w:t>
      </w:r>
      <w:r w:rsidRPr="00CE32A7">
        <w:rPr>
          <w:rFonts w:asciiTheme="majorHAnsi" w:hAnsiTheme="majorHAnsi" w:cs="Arial"/>
          <w:bCs/>
          <w:i/>
          <w:snapToGrid w:val="0"/>
          <w:color w:val="000000"/>
          <w:sz w:val="24"/>
          <w:szCs w:val="24"/>
        </w:rPr>
        <w:t>linges propres</w:t>
      </w:r>
      <w:r>
        <w:rPr>
          <w:rFonts w:asciiTheme="majorHAnsi" w:hAnsiTheme="majorHAnsi" w:cs="Arial"/>
          <w:bCs/>
          <w:i/>
          <w:snapToGrid w:val="0"/>
          <w:color w:val="000000"/>
          <w:sz w:val="24"/>
          <w:szCs w:val="24"/>
        </w:rPr>
        <w:t>,</w:t>
      </w:r>
      <w:r w:rsidR="00CE32A7" w:rsidRPr="00CE32A7">
        <w:rPr>
          <w:rFonts w:asciiTheme="majorHAnsi" w:hAnsiTheme="majorHAnsi" w:cs="Arial"/>
          <w:bCs/>
          <w:i/>
          <w:snapToGrid w:val="0"/>
          <w:color w:val="000000"/>
          <w:sz w:val="24"/>
          <w:szCs w:val="24"/>
        </w:rPr>
        <w:t xml:space="preserve"> </w:t>
      </w:r>
      <w:r>
        <w:rPr>
          <w:rFonts w:asciiTheme="majorHAnsi" w:hAnsiTheme="majorHAnsi" w:cs="Arial"/>
          <w:bCs/>
          <w:i/>
          <w:snapToGrid w:val="0"/>
          <w:color w:val="000000"/>
          <w:sz w:val="24"/>
          <w:szCs w:val="24"/>
        </w:rPr>
        <w:t>du film alimentaire</w:t>
      </w:r>
      <w:r w:rsidR="00CE32A7" w:rsidRPr="00CE32A7">
        <w:rPr>
          <w:rFonts w:asciiTheme="majorHAnsi" w:hAnsiTheme="majorHAnsi" w:cs="Arial"/>
          <w:bCs/>
          <w:i/>
          <w:snapToGrid w:val="0"/>
          <w:color w:val="000000"/>
          <w:sz w:val="24"/>
          <w:szCs w:val="24"/>
        </w:rPr>
        <w:t>, un rouleau</w:t>
      </w:r>
      <w:r>
        <w:rPr>
          <w:rFonts w:asciiTheme="majorHAnsi" w:hAnsiTheme="majorHAnsi" w:cs="Arial"/>
          <w:bCs/>
          <w:i/>
          <w:snapToGrid w:val="0"/>
          <w:color w:val="000000"/>
          <w:sz w:val="24"/>
          <w:szCs w:val="24"/>
        </w:rPr>
        <w:t xml:space="preserve"> à pâtisserie,</w:t>
      </w:r>
      <w:r w:rsidRPr="00CE32A7">
        <w:rPr>
          <w:rFonts w:asciiTheme="majorHAnsi" w:hAnsiTheme="majorHAnsi" w:cs="Arial"/>
          <w:bCs/>
          <w:i/>
          <w:snapToGrid w:val="0"/>
          <w:color w:val="000000"/>
          <w:sz w:val="24"/>
          <w:szCs w:val="24"/>
        </w:rPr>
        <w:t xml:space="preserve"> un</w:t>
      </w:r>
      <w:r w:rsidR="00CE32A7" w:rsidRPr="00CE32A7">
        <w:rPr>
          <w:rFonts w:asciiTheme="majorHAnsi" w:hAnsiTheme="majorHAnsi" w:cs="Arial"/>
          <w:bCs/>
          <w:i/>
          <w:snapToGrid w:val="0"/>
          <w:color w:val="000000"/>
          <w:sz w:val="24"/>
          <w:szCs w:val="24"/>
        </w:rPr>
        <w:t xml:space="preserve"> fouet.</w:t>
      </w:r>
    </w:p>
    <w:p w:rsidR="009F5BF8" w:rsidRPr="009F5BF8" w:rsidRDefault="009F5BF8" w:rsidP="009F5BF8">
      <w:pPr>
        <w:tabs>
          <w:tab w:val="left" w:leader="underscore" w:pos="4820"/>
          <w:tab w:val="left" w:pos="5103"/>
          <w:tab w:val="left" w:leader="underscore" w:pos="10206"/>
        </w:tabs>
        <w:rPr>
          <w:rFonts w:asciiTheme="majorHAnsi" w:hAnsiTheme="majorHAnsi" w:cs="Arial"/>
          <w:i/>
          <w:snapToGrid w:val="0"/>
          <w:color w:val="000000"/>
          <w:sz w:val="24"/>
          <w:szCs w:val="24"/>
        </w:rPr>
      </w:pPr>
      <w:r>
        <w:rPr>
          <w:rFonts w:asciiTheme="majorHAnsi" w:hAnsiTheme="majorHAnsi" w:cs="Arial"/>
          <w:i/>
          <w:snapToGrid w:val="0"/>
          <w:color w:val="000000"/>
          <w:sz w:val="24"/>
          <w:szCs w:val="24"/>
        </w:rPr>
        <w:t>-</w:t>
      </w:r>
      <w:r w:rsidR="00AD23C7">
        <w:rPr>
          <w:rFonts w:asciiTheme="majorHAnsi" w:hAnsiTheme="majorHAnsi" w:cs="Arial"/>
          <w:i/>
          <w:snapToGrid w:val="0"/>
          <w:color w:val="000000"/>
          <w:sz w:val="24"/>
          <w:szCs w:val="24"/>
        </w:rPr>
        <w:t xml:space="preserve"> </w:t>
      </w:r>
      <w:r w:rsidRPr="00AD23C7">
        <w:rPr>
          <w:rFonts w:asciiTheme="majorHAnsi" w:hAnsiTheme="majorHAnsi" w:cs="Arial"/>
          <w:i/>
          <w:snapToGrid w:val="0"/>
          <w:color w:val="000000"/>
          <w:sz w:val="24"/>
          <w:szCs w:val="24"/>
          <w:u w:val="single"/>
        </w:rPr>
        <w:t>Outil informatique</w:t>
      </w:r>
      <w:r w:rsidRPr="009F5BF8">
        <w:rPr>
          <w:rFonts w:asciiTheme="majorHAnsi" w:hAnsiTheme="majorHAnsi" w:cs="Arial"/>
          <w:i/>
          <w:snapToGrid w:val="0"/>
          <w:color w:val="000000"/>
          <w:sz w:val="24"/>
          <w:szCs w:val="24"/>
        </w:rPr>
        <w:t> : saisie du menu et impression des documents (WORD et EXCEL)</w:t>
      </w:r>
    </w:p>
    <w:p w:rsidR="009F5BF8" w:rsidRPr="009F5BF8" w:rsidRDefault="00AD23C7" w:rsidP="009F5BF8">
      <w:pPr>
        <w:tabs>
          <w:tab w:val="left" w:leader="underscore" w:pos="4820"/>
          <w:tab w:val="left" w:pos="5103"/>
          <w:tab w:val="left" w:leader="underscore" w:pos="10206"/>
        </w:tabs>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w:t>
      </w:r>
      <w:r w:rsidR="009F5BF8" w:rsidRPr="00AD23C7">
        <w:rPr>
          <w:rFonts w:asciiTheme="majorHAnsi" w:hAnsiTheme="majorHAnsi" w:cs="Arial"/>
          <w:i/>
          <w:snapToGrid w:val="0"/>
          <w:color w:val="000000"/>
          <w:sz w:val="24"/>
          <w:szCs w:val="24"/>
          <w:u w:val="single"/>
        </w:rPr>
        <w:t>La mercuriale</w:t>
      </w:r>
      <w:r w:rsidR="009F5BF8" w:rsidRPr="009F5BF8">
        <w:rPr>
          <w:rFonts w:asciiTheme="majorHAnsi" w:hAnsiTheme="majorHAnsi" w:cs="Arial"/>
          <w:i/>
          <w:snapToGrid w:val="0"/>
          <w:color w:val="000000"/>
          <w:sz w:val="24"/>
          <w:szCs w:val="24"/>
        </w:rPr>
        <w:t xml:space="preserve"> avec le matériel informatique de mon établissement</w:t>
      </w:r>
    </w:p>
    <w:p w:rsidR="009F5BF8" w:rsidRPr="009F5BF8" w:rsidRDefault="00AD23C7" w:rsidP="009F5BF8">
      <w:pPr>
        <w:tabs>
          <w:tab w:val="left" w:leader="underscore" w:pos="4820"/>
          <w:tab w:val="left" w:pos="5103"/>
          <w:tab w:val="left" w:leader="underscore" w:pos="10206"/>
        </w:tabs>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w:t>
      </w:r>
      <w:r w:rsidR="009F5BF8" w:rsidRPr="00AD23C7">
        <w:rPr>
          <w:rFonts w:asciiTheme="majorHAnsi" w:hAnsiTheme="majorHAnsi" w:cs="Arial"/>
          <w:i/>
          <w:snapToGrid w:val="0"/>
          <w:color w:val="000000"/>
          <w:sz w:val="24"/>
          <w:szCs w:val="24"/>
          <w:u w:val="single"/>
        </w:rPr>
        <w:t>Communication </w:t>
      </w:r>
      <w:r w:rsidR="009F5BF8" w:rsidRPr="009F5BF8">
        <w:rPr>
          <w:rFonts w:asciiTheme="majorHAnsi" w:hAnsiTheme="majorHAnsi" w:cs="Arial"/>
          <w:i/>
          <w:snapToGrid w:val="0"/>
          <w:color w:val="000000"/>
          <w:sz w:val="24"/>
          <w:szCs w:val="24"/>
        </w:rPr>
        <w:t>: fax, téléphone, mail, connexion internet</w:t>
      </w:r>
    </w:p>
    <w:p w:rsidR="009F5BF8" w:rsidRPr="009F5BF8" w:rsidRDefault="00AD23C7" w:rsidP="009F5BF8">
      <w:pPr>
        <w:tabs>
          <w:tab w:val="left" w:leader="underscore" w:pos="4820"/>
          <w:tab w:val="left" w:pos="5103"/>
          <w:tab w:val="left" w:leader="underscore" w:pos="10206"/>
        </w:tabs>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w:t>
      </w:r>
      <w:r w:rsidR="009F5BF8" w:rsidRPr="00AD23C7">
        <w:rPr>
          <w:rFonts w:asciiTheme="majorHAnsi" w:hAnsiTheme="majorHAnsi" w:cs="Arial"/>
          <w:i/>
          <w:snapToGrid w:val="0"/>
          <w:color w:val="000000"/>
          <w:sz w:val="24"/>
          <w:szCs w:val="24"/>
          <w:u w:val="single"/>
        </w:rPr>
        <w:t>Stockage</w:t>
      </w:r>
      <w:r w:rsidR="009F5BF8" w:rsidRPr="009F5BF8">
        <w:rPr>
          <w:rFonts w:asciiTheme="majorHAnsi" w:hAnsiTheme="majorHAnsi" w:cs="Arial"/>
          <w:i/>
          <w:snapToGrid w:val="0"/>
          <w:color w:val="000000"/>
          <w:sz w:val="24"/>
          <w:szCs w:val="24"/>
        </w:rPr>
        <w:t xml:space="preserve"> : chambre froide et locaux </w:t>
      </w:r>
      <w:r w:rsidR="009F5BF8">
        <w:rPr>
          <w:rFonts w:asciiTheme="majorHAnsi" w:hAnsiTheme="majorHAnsi" w:cs="Arial"/>
          <w:i/>
          <w:snapToGrid w:val="0"/>
          <w:color w:val="000000"/>
          <w:sz w:val="24"/>
          <w:szCs w:val="24"/>
        </w:rPr>
        <w:t>sec</w:t>
      </w:r>
    </w:p>
    <w:p w:rsidR="009F5BF8" w:rsidRPr="009F5BF8" w:rsidRDefault="00AD23C7" w:rsidP="009F5BF8">
      <w:pPr>
        <w:tabs>
          <w:tab w:val="left" w:leader="underscore" w:pos="4820"/>
          <w:tab w:val="left" w:pos="5103"/>
          <w:tab w:val="left" w:leader="underscore" w:pos="10206"/>
        </w:tabs>
        <w:rPr>
          <w:rFonts w:asciiTheme="majorHAnsi" w:hAnsiTheme="majorHAnsi" w:cs="Arial"/>
          <w:i/>
          <w:snapToGrid w:val="0"/>
          <w:color w:val="000000"/>
          <w:sz w:val="24"/>
          <w:szCs w:val="24"/>
        </w:rPr>
      </w:pPr>
      <w:r>
        <w:rPr>
          <w:rFonts w:asciiTheme="majorHAnsi" w:hAnsiTheme="majorHAnsi" w:cs="Arial"/>
          <w:i/>
          <w:snapToGrid w:val="0"/>
          <w:color w:val="000000"/>
          <w:sz w:val="24"/>
          <w:szCs w:val="24"/>
        </w:rPr>
        <w:t xml:space="preserve">- </w:t>
      </w:r>
      <w:r w:rsidR="009F5BF8" w:rsidRPr="00AD23C7">
        <w:rPr>
          <w:rFonts w:asciiTheme="majorHAnsi" w:hAnsiTheme="majorHAnsi" w:cs="Arial"/>
          <w:i/>
          <w:snapToGrid w:val="0"/>
          <w:color w:val="000000"/>
          <w:sz w:val="24"/>
          <w:szCs w:val="24"/>
          <w:u w:val="single"/>
        </w:rPr>
        <w:t>Hygiène</w:t>
      </w:r>
      <w:r w:rsidR="009F5BF8" w:rsidRPr="009F5BF8">
        <w:rPr>
          <w:rFonts w:asciiTheme="majorHAnsi" w:hAnsiTheme="majorHAnsi" w:cs="Arial"/>
          <w:i/>
          <w:snapToGrid w:val="0"/>
          <w:color w:val="000000"/>
          <w:sz w:val="24"/>
          <w:szCs w:val="24"/>
        </w:rPr>
        <w:t> : produits d’entretien utilisés</w:t>
      </w:r>
      <w:r w:rsidR="009F5BF8" w:rsidRPr="009F5BF8">
        <w:rPr>
          <w:rFonts w:asciiTheme="majorHAnsi" w:hAnsiTheme="majorHAnsi" w:cs="Arial"/>
          <w:b/>
          <w:i/>
          <w:snapToGrid w:val="0"/>
          <w:color w:val="000000"/>
          <w:sz w:val="24"/>
          <w:szCs w:val="24"/>
        </w:rPr>
        <w:t xml:space="preserve"> </w:t>
      </w:r>
      <w:r w:rsidR="009F5BF8" w:rsidRPr="009F5BF8">
        <w:rPr>
          <w:rFonts w:asciiTheme="majorHAnsi" w:hAnsiTheme="majorHAnsi" w:cs="Arial"/>
          <w:i/>
          <w:snapToGrid w:val="0"/>
          <w:color w:val="000000"/>
          <w:sz w:val="24"/>
          <w:szCs w:val="24"/>
        </w:rPr>
        <w:t>sur place (savon liquide, désinfectant, éponges, torchons)</w:t>
      </w:r>
    </w:p>
    <w:p w:rsidR="009F5BF8" w:rsidRPr="009F5BF8" w:rsidRDefault="009F5BF8" w:rsidP="009F5BF8">
      <w:pPr>
        <w:tabs>
          <w:tab w:val="left" w:leader="underscore" w:pos="4820"/>
          <w:tab w:val="left" w:pos="5103"/>
          <w:tab w:val="left" w:leader="underscore" w:pos="10206"/>
        </w:tabs>
        <w:rPr>
          <w:rFonts w:asciiTheme="majorHAnsi" w:hAnsiTheme="majorHAnsi" w:cs="Arial"/>
          <w:i/>
          <w:snapToGrid w:val="0"/>
          <w:color w:val="000000"/>
          <w:sz w:val="24"/>
          <w:szCs w:val="24"/>
        </w:rPr>
      </w:pPr>
    </w:p>
    <w:p w:rsidR="009F5BF8" w:rsidRDefault="009F5BF8" w:rsidP="00C2244F">
      <w:pPr>
        <w:tabs>
          <w:tab w:val="left" w:leader="underscore" w:pos="4820"/>
          <w:tab w:val="left" w:pos="5103"/>
          <w:tab w:val="left" w:leader="underscore" w:pos="10206"/>
        </w:tabs>
        <w:rPr>
          <w:rFonts w:asciiTheme="majorHAnsi" w:hAnsiTheme="majorHAnsi" w:cs="Arial"/>
          <w:i/>
          <w:snapToGrid w:val="0"/>
          <w:color w:val="000000"/>
          <w:sz w:val="24"/>
          <w:szCs w:val="24"/>
        </w:rPr>
      </w:pPr>
    </w:p>
    <w:p w:rsidR="005F6254" w:rsidRPr="00CE32A7" w:rsidRDefault="005F6254" w:rsidP="00C2244F">
      <w:pPr>
        <w:tabs>
          <w:tab w:val="left" w:leader="underscore" w:pos="4820"/>
          <w:tab w:val="left" w:pos="5103"/>
          <w:tab w:val="left" w:leader="underscore" w:pos="10206"/>
        </w:tabs>
        <w:rPr>
          <w:rFonts w:asciiTheme="majorHAnsi" w:hAnsiTheme="majorHAnsi" w:cs="Arial"/>
          <w:i/>
          <w:snapToGrid w:val="0"/>
          <w:color w:val="000000"/>
          <w:sz w:val="24"/>
          <w:szCs w:val="24"/>
        </w:rPr>
      </w:pPr>
    </w:p>
    <w:p w:rsidR="00992983" w:rsidRPr="00992983" w:rsidRDefault="00992983" w:rsidP="00992983">
      <w:pPr>
        <w:tabs>
          <w:tab w:val="left" w:leader="underscore" w:pos="4820"/>
          <w:tab w:val="left" w:pos="5103"/>
          <w:tab w:val="left" w:leader="underscore" w:pos="10206"/>
        </w:tabs>
        <w:spacing w:before="120" w:line="360" w:lineRule="auto"/>
        <w:rPr>
          <w:rFonts w:ascii="Arial" w:hAnsi="Arial" w:cs="Arial"/>
          <w:b/>
          <w:snapToGrid w:val="0"/>
          <w:color w:val="000000"/>
        </w:rPr>
      </w:pPr>
      <w:r w:rsidRPr="00992983">
        <w:rPr>
          <w:rFonts w:ascii="Arial" w:hAnsi="Arial" w:cs="Arial"/>
          <w:b/>
          <w:snapToGrid w:val="0"/>
          <w:color w:val="000000"/>
          <w:sz w:val="22"/>
          <w:szCs w:val="22"/>
        </w:rPr>
        <w:lastRenderedPageBreak/>
        <w:t>Cette activité présente-t-elle des contraintes particulières (</w:t>
      </w:r>
      <w:r w:rsidRPr="00992983">
        <w:rPr>
          <w:rFonts w:ascii="Arial" w:hAnsi="Arial" w:cs="Arial"/>
          <w:b/>
          <w:snapToGrid w:val="0"/>
          <w:color w:val="000000"/>
          <w:sz w:val="18"/>
          <w:szCs w:val="18"/>
        </w:rPr>
        <w:t>sécurité,</w:t>
      </w:r>
      <w:r w:rsidRPr="00992983">
        <w:rPr>
          <w:rFonts w:ascii="Arial" w:hAnsi="Arial" w:cs="Arial"/>
          <w:b/>
          <w:snapToGrid w:val="0"/>
          <w:color w:val="000000"/>
          <w:sz w:val="22"/>
          <w:szCs w:val="22"/>
        </w:rPr>
        <w:t xml:space="preserve"> </w:t>
      </w:r>
      <w:r w:rsidRPr="00992983">
        <w:rPr>
          <w:rFonts w:ascii="Arial" w:hAnsi="Arial" w:cs="Arial"/>
          <w:b/>
          <w:snapToGrid w:val="0"/>
          <w:color w:val="000000"/>
          <w:sz w:val="18"/>
          <w:szCs w:val="18"/>
        </w:rPr>
        <w:t xml:space="preserve">délai, hygiène, </w:t>
      </w:r>
      <w:r w:rsidR="00E71A52" w:rsidRPr="00992983">
        <w:rPr>
          <w:rFonts w:ascii="Arial" w:hAnsi="Arial" w:cs="Arial"/>
          <w:b/>
          <w:snapToGrid w:val="0"/>
          <w:color w:val="000000"/>
          <w:sz w:val="18"/>
          <w:szCs w:val="18"/>
        </w:rPr>
        <w:t>etc.</w:t>
      </w:r>
      <w:r w:rsidRPr="00992983">
        <w:rPr>
          <w:rFonts w:ascii="Arial" w:hAnsi="Arial" w:cs="Arial"/>
          <w:b/>
          <w:snapToGrid w:val="0"/>
          <w:color w:val="000000"/>
          <w:sz w:val="22"/>
          <w:szCs w:val="22"/>
        </w:rPr>
        <w:t xml:space="preserve">) ? </w:t>
      </w:r>
    </w:p>
    <w:p w:rsidR="00992983" w:rsidRPr="0095185C" w:rsidRDefault="00992983" w:rsidP="00AD23C7">
      <w:pPr>
        <w:rPr>
          <w:rFonts w:ascii="Arial" w:hAnsi="Arial" w:cs="Arial"/>
          <w:i/>
          <w:snapToGrid w:val="0"/>
          <w:color w:val="000000"/>
          <w:sz w:val="22"/>
          <w:szCs w:val="22"/>
        </w:rPr>
      </w:pPr>
    </w:p>
    <w:p w:rsidR="0095185C" w:rsidRPr="0095185C" w:rsidRDefault="0095185C" w:rsidP="00AD23C7">
      <w:pPr>
        <w:rPr>
          <w:rFonts w:asciiTheme="majorHAnsi" w:hAnsiTheme="majorHAnsi" w:cs="Arial"/>
          <w:i/>
          <w:snapToGrid w:val="0"/>
          <w:color w:val="000000"/>
          <w:sz w:val="22"/>
          <w:szCs w:val="22"/>
        </w:rPr>
      </w:pPr>
      <w:r w:rsidRPr="0095185C">
        <w:rPr>
          <w:rFonts w:asciiTheme="majorHAnsi" w:hAnsiTheme="majorHAnsi" w:cs="Arial"/>
          <w:i/>
          <w:snapToGrid w:val="0"/>
          <w:color w:val="000000"/>
          <w:sz w:val="22"/>
          <w:szCs w:val="22"/>
        </w:rPr>
        <w:t xml:space="preserve">- </w:t>
      </w:r>
      <w:r w:rsidR="00AD23C7">
        <w:rPr>
          <w:rFonts w:asciiTheme="majorHAnsi" w:hAnsiTheme="majorHAnsi" w:cs="Arial"/>
          <w:i/>
          <w:snapToGrid w:val="0"/>
          <w:color w:val="000000"/>
          <w:sz w:val="22"/>
          <w:szCs w:val="22"/>
        </w:rPr>
        <w:t xml:space="preserve">Le </w:t>
      </w:r>
      <w:r>
        <w:rPr>
          <w:rFonts w:asciiTheme="majorHAnsi" w:hAnsiTheme="majorHAnsi" w:cs="Arial"/>
          <w:i/>
          <w:snapToGrid w:val="0"/>
          <w:color w:val="000000"/>
          <w:sz w:val="22"/>
          <w:szCs w:val="22"/>
        </w:rPr>
        <w:t>même r</w:t>
      </w:r>
      <w:r w:rsidRPr="0095185C">
        <w:rPr>
          <w:rFonts w:asciiTheme="majorHAnsi" w:hAnsiTheme="majorHAnsi" w:cs="Arial"/>
          <w:i/>
          <w:snapToGrid w:val="0"/>
          <w:color w:val="000000"/>
          <w:sz w:val="22"/>
          <w:szCs w:val="22"/>
        </w:rPr>
        <w:t>espect des normes HACCP</w:t>
      </w:r>
      <w:r>
        <w:rPr>
          <w:rFonts w:asciiTheme="majorHAnsi" w:hAnsiTheme="majorHAnsi" w:cs="Arial"/>
          <w:i/>
          <w:snapToGrid w:val="0"/>
          <w:color w:val="000000"/>
          <w:sz w:val="22"/>
          <w:szCs w:val="22"/>
        </w:rPr>
        <w:t xml:space="preserve"> que dans les autres activités</w:t>
      </w:r>
      <w:r w:rsidR="00AD23C7">
        <w:rPr>
          <w:rFonts w:asciiTheme="majorHAnsi" w:hAnsiTheme="majorHAnsi" w:cs="Arial"/>
          <w:i/>
          <w:snapToGrid w:val="0"/>
          <w:color w:val="000000"/>
          <w:sz w:val="22"/>
          <w:szCs w:val="22"/>
        </w:rPr>
        <w:t> : m</w:t>
      </w:r>
      <w:r w:rsidRPr="0095185C">
        <w:rPr>
          <w:rFonts w:asciiTheme="majorHAnsi" w:hAnsiTheme="majorHAnsi" w:cs="Arial"/>
          <w:i/>
          <w:snapToGrid w:val="0"/>
          <w:color w:val="000000"/>
          <w:sz w:val="22"/>
          <w:szCs w:val="22"/>
        </w:rPr>
        <w:t>ains et ongles frottés énergiquement avec un savon désinfectant pu</w:t>
      </w:r>
      <w:r w:rsidR="00AD23C7">
        <w:rPr>
          <w:rFonts w:asciiTheme="majorHAnsi" w:hAnsiTheme="majorHAnsi" w:cs="Arial"/>
          <w:i/>
          <w:snapToGrid w:val="0"/>
          <w:color w:val="000000"/>
          <w:sz w:val="22"/>
          <w:szCs w:val="22"/>
        </w:rPr>
        <w:t>is essuyés à l’aide d’un papier a</w:t>
      </w:r>
      <w:r w:rsidRPr="0095185C">
        <w:rPr>
          <w:rFonts w:asciiTheme="majorHAnsi" w:hAnsiTheme="majorHAnsi" w:cs="Arial"/>
          <w:i/>
          <w:snapToGrid w:val="0"/>
          <w:color w:val="000000"/>
          <w:sz w:val="22"/>
          <w:szCs w:val="22"/>
        </w:rPr>
        <w:t xml:space="preserve">bsorbant jetable. Exercer une activité dans le secteur alimentaire de la </w:t>
      </w:r>
      <w:r w:rsidR="00E71A52" w:rsidRPr="0095185C">
        <w:rPr>
          <w:rFonts w:asciiTheme="majorHAnsi" w:hAnsiTheme="majorHAnsi" w:cs="Arial"/>
          <w:i/>
          <w:snapToGrid w:val="0"/>
          <w:color w:val="000000"/>
          <w:sz w:val="22"/>
          <w:szCs w:val="22"/>
        </w:rPr>
        <w:t>restauration implique</w:t>
      </w:r>
      <w:r w:rsidR="00AD23C7">
        <w:rPr>
          <w:rFonts w:asciiTheme="majorHAnsi" w:hAnsiTheme="majorHAnsi" w:cs="Arial"/>
          <w:i/>
          <w:snapToGrid w:val="0"/>
          <w:color w:val="000000"/>
          <w:sz w:val="22"/>
          <w:szCs w:val="22"/>
        </w:rPr>
        <w:t xml:space="preserve"> une p</w:t>
      </w:r>
      <w:r w:rsidR="00E71A52" w:rsidRPr="0095185C">
        <w:rPr>
          <w:rFonts w:asciiTheme="majorHAnsi" w:hAnsiTheme="majorHAnsi" w:cs="Arial"/>
          <w:i/>
          <w:snapToGrid w:val="0"/>
          <w:color w:val="000000"/>
          <w:sz w:val="22"/>
          <w:szCs w:val="22"/>
        </w:rPr>
        <w:t>résentation soignée</w:t>
      </w:r>
      <w:r w:rsidRPr="0095185C">
        <w:rPr>
          <w:rFonts w:asciiTheme="majorHAnsi" w:hAnsiTheme="majorHAnsi" w:cs="Arial"/>
          <w:i/>
          <w:snapToGrid w:val="0"/>
          <w:color w:val="000000"/>
          <w:sz w:val="22"/>
          <w:szCs w:val="22"/>
        </w:rPr>
        <w:t xml:space="preserve"> (vêtements propres, cheveux courts ra</w:t>
      </w:r>
      <w:r w:rsidR="009F5BF8">
        <w:rPr>
          <w:rFonts w:asciiTheme="majorHAnsi" w:hAnsiTheme="majorHAnsi" w:cs="Arial"/>
          <w:i/>
          <w:snapToGrid w:val="0"/>
          <w:color w:val="000000"/>
          <w:sz w:val="22"/>
          <w:szCs w:val="22"/>
        </w:rPr>
        <w:t>ngé</w:t>
      </w:r>
      <w:r w:rsidR="0023536E">
        <w:rPr>
          <w:rFonts w:asciiTheme="majorHAnsi" w:hAnsiTheme="majorHAnsi" w:cs="Arial"/>
          <w:i/>
          <w:snapToGrid w:val="0"/>
          <w:color w:val="000000"/>
          <w:sz w:val="22"/>
          <w:szCs w:val="22"/>
        </w:rPr>
        <w:t>s</w:t>
      </w:r>
      <w:r w:rsidR="009F5BF8">
        <w:rPr>
          <w:rFonts w:asciiTheme="majorHAnsi" w:hAnsiTheme="majorHAnsi" w:cs="Arial"/>
          <w:i/>
          <w:snapToGrid w:val="0"/>
          <w:color w:val="000000"/>
          <w:sz w:val="22"/>
          <w:szCs w:val="22"/>
        </w:rPr>
        <w:t xml:space="preserve"> sous un calot ou une toque)</w:t>
      </w:r>
    </w:p>
    <w:p w:rsidR="0095185C" w:rsidRPr="0095185C" w:rsidRDefault="0095185C" w:rsidP="00AD23C7">
      <w:pPr>
        <w:rPr>
          <w:rFonts w:asciiTheme="majorHAnsi" w:hAnsiTheme="majorHAnsi" w:cs="Arial"/>
          <w:i/>
          <w:snapToGrid w:val="0"/>
          <w:color w:val="000000"/>
          <w:sz w:val="22"/>
          <w:szCs w:val="22"/>
        </w:rPr>
      </w:pPr>
      <w:r w:rsidRPr="0095185C">
        <w:rPr>
          <w:rFonts w:asciiTheme="majorHAnsi" w:hAnsiTheme="majorHAnsi" w:cs="Arial"/>
          <w:i/>
          <w:snapToGrid w:val="0"/>
          <w:color w:val="000000"/>
          <w:sz w:val="22"/>
          <w:szCs w:val="22"/>
        </w:rPr>
        <w:t xml:space="preserve">- </w:t>
      </w:r>
      <w:r w:rsidR="002C76B7">
        <w:rPr>
          <w:rFonts w:asciiTheme="majorHAnsi" w:hAnsiTheme="majorHAnsi" w:cs="Arial"/>
          <w:i/>
          <w:snapToGrid w:val="0"/>
          <w:color w:val="000000"/>
          <w:sz w:val="22"/>
          <w:szCs w:val="22"/>
        </w:rPr>
        <w:t>Délais</w:t>
      </w:r>
      <w:r w:rsidRPr="0095185C">
        <w:rPr>
          <w:rFonts w:asciiTheme="majorHAnsi" w:hAnsiTheme="majorHAnsi" w:cs="Arial"/>
          <w:i/>
          <w:snapToGrid w:val="0"/>
          <w:color w:val="000000"/>
          <w:sz w:val="22"/>
          <w:szCs w:val="22"/>
        </w:rPr>
        <w:t xml:space="preserve"> à respecter pour mettre en place ce menu avant</w:t>
      </w:r>
      <w:r w:rsidR="00AD23C7">
        <w:rPr>
          <w:rFonts w:asciiTheme="majorHAnsi" w:hAnsiTheme="majorHAnsi" w:cs="Arial"/>
          <w:i/>
          <w:snapToGrid w:val="0"/>
          <w:color w:val="000000"/>
          <w:sz w:val="22"/>
          <w:szCs w:val="22"/>
        </w:rPr>
        <w:t xml:space="preserve"> chaque changement de carte lié à</w:t>
      </w:r>
      <w:r w:rsidRPr="0095185C">
        <w:rPr>
          <w:rFonts w:asciiTheme="majorHAnsi" w:hAnsiTheme="majorHAnsi" w:cs="Arial"/>
          <w:i/>
          <w:snapToGrid w:val="0"/>
          <w:color w:val="000000"/>
          <w:sz w:val="22"/>
          <w:szCs w:val="22"/>
        </w:rPr>
        <w:t xml:space="preserve"> la saison.</w:t>
      </w:r>
    </w:p>
    <w:p w:rsidR="00992983" w:rsidRPr="0095185C" w:rsidRDefault="002C76B7" w:rsidP="00AD23C7">
      <w:pPr>
        <w:rPr>
          <w:rFonts w:asciiTheme="majorHAnsi" w:hAnsiTheme="majorHAnsi" w:cs="Arial"/>
          <w:i/>
          <w:snapToGrid w:val="0"/>
          <w:color w:val="000000"/>
          <w:sz w:val="22"/>
          <w:szCs w:val="22"/>
        </w:rPr>
      </w:pPr>
      <w:r>
        <w:rPr>
          <w:rFonts w:asciiTheme="majorHAnsi" w:hAnsiTheme="majorHAnsi" w:cs="Arial"/>
          <w:i/>
          <w:snapToGrid w:val="0"/>
          <w:color w:val="000000"/>
          <w:sz w:val="22"/>
          <w:szCs w:val="22"/>
        </w:rPr>
        <w:t>- Rester vigila</w:t>
      </w:r>
      <w:r w:rsidR="0095185C" w:rsidRPr="0095185C">
        <w:rPr>
          <w:rFonts w:asciiTheme="majorHAnsi" w:hAnsiTheme="majorHAnsi" w:cs="Arial"/>
          <w:i/>
          <w:snapToGrid w:val="0"/>
          <w:color w:val="000000"/>
          <w:sz w:val="22"/>
          <w:szCs w:val="22"/>
        </w:rPr>
        <w:t>nt lors des cuissons (un oubli peut avoir des conséquences désastreuses).</w:t>
      </w:r>
    </w:p>
    <w:p w:rsidR="00992983" w:rsidRPr="0095185C" w:rsidRDefault="00992983" w:rsidP="00992983">
      <w:pPr>
        <w:spacing w:line="360" w:lineRule="auto"/>
        <w:rPr>
          <w:rFonts w:ascii="Arial" w:hAnsi="Arial" w:cs="Arial"/>
          <w:i/>
          <w:snapToGrid w:val="0"/>
          <w:color w:val="000000"/>
          <w:sz w:val="22"/>
          <w:szCs w:val="22"/>
        </w:rPr>
      </w:pPr>
    </w:p>
    <w:p w:rsidR="00992983" w:rsidRPr="00992983" w:rsidRDefault="00992983" w:rsidP="00992983">
      <w:pPr>
        <w:tabs>
          <w:tab w:val="left" w:leader="underscore" w:pos="4820"/>
          <w:tab w:val="left" w:pos="5103"/>
          <w:tab w:val="left" w:leader="underscore" w:pos="10206"/>
        </w:tabs>
        <w:spacing w:before="120" w:line="360" w:lineRule="auto"/>
        <w:rPr>
          <w:rFonts w:ascii="Arial" w:hAnsi="Arial" w:cs="Arial"/>
          <w:b/>
          <w:snapToGrid w:val="0"/>
          <w:color w:val="000000"/>
          <w:sz w:val="22"/>
          <w:szCs w:val="22"/>
        </w:rPr>
      </w:pPr>
      <w:r w:rsidRPr="00992983">
        <w:rPr>
          <w:rFonts w:ascii="Arial" w:hAnsi="Arial" w:cs="Arial"/>
          <w:b/>
          <w:snapToGrid w:val="0"/>
          <w:color w:val="000000"/>
          <w:sz w:val="22"/>
          <w:szCs w:val="22"/>
        </w:rPr>
        <w:t>Décrivez comment vous vous organisez pour réaliser cette activité : </w:t>
      </w:r>
    </w:p>
    <w:p w:rsidR="0095185C" w:rsidRPr="002C76B7" w:rsidRDefault="0095185C" w:rsidP="001465A7">
      <w:pPr>
        <w:suppressAutoHyphens w:val="0"/>
        <w:adjustRightInd w:val="0"/>
        <w:spacing w:line="240" w:lineRule="exact"/>
        <w:rPr>
          <w:rFonts w:asciiTheme="majorHAnsi" w:hAnsiTheme="majorHAnsi" w:cs="Arial"/>
          <w:b/>
          <w:bCs/>
          <w:i/>
          <w:color w:val="C00000"/>
          <w:sz w:val="24"/>
          <w:szCs w:val="24"/>
        </w:rPr>
      </w:pPr>
      <w:r>
        <w:rPr>
          <w:rFonts w:asciiTheme="majorHAnsi" w:hAnsiTheme="majorHAnsi" w:cs="Wingdings"/>
          <w:i/>
          <w:sz w:val="24"/>
          <w:szCs w:val="24"/>
        </w:rPr>
        <w:t xml:space="preserve"> </w:t>
      </w:r>
      <w:r w:rsidRPr="0095185C">
        <w:rPr>
          <w:rFonts w:asciiTheme="majorHAnsi" w:hAnsiTheme="majorHAnsi" w:cs="Wingdings"/>
          <w:b/>
          <w:sz w:val="40"/>
          <w:szCs w:val="40"/>
        </w:rPr>
        <w:t>I</w:t>
      </w:r>
      <w:r w:rsidRPr="0095185C">
        <w:rPr>
          <w:rFonts w:asciiTheme="majorHAnsi" w:hAnsiTheme="majorHAnsi" w:cs="Wingdings"/>
          <w:b/>
          <w:i/>
          <w:sz w:val="40"/>
          <w:szCs w:val="40"/>
        </w:rPr>
        <w:t xml:space="preserve"> /</w:t>
      </w:r>
      <w:r w:rsidR="00AD23C7">
        <w:rPr>
          <w:rFonts w:asciiTheme="majorHAnsi" w:hAnsiTheme="majorHAnsi" w:cs="Wingdings"/>
          <w:i/>
          <w:sz w:val="24"/>
          <w:szCs w:val="24"/>
        </w:rPr>
        <w:t xml:space="preserve"> J</w:t>
      </w:r>
      <w:r>
        <w:rPr>
          <w:rFonts w:asciiTheme="majorHAnsi" w:hAnsiTheme="majorHAnsi" w:cs="Wingdings"/>
          <w:i/>
          <w:sz w:val="24"/>
          <w:szCs w:val="24"/>
        </w:rPr>
        <w:t xml:space="preserve">e m’habille </w:t>
      </w:r>
      <w:r w:rsidRPr="0095185C">
        <w:rPr>
          <w:rFonts w:asciiTheme="majorHAnsi" w:hAnsiTheme="majorHAnsi" w:cs="Arial"/>
          <w:bCs/>
          <w:i/>
          <w:sz w:val="24"/>
          <w:szCs w:val="24"/>
        </w:rPr>
        <w:t>(pantalon, veste, tablier, calot) et me lave soigneusement les</w:t>
      </w:r>
      <w:r w:rsidR="001465A7">
        <w:rPr>
          <w:rFonts w:asciiTheme="majorHAnsi" w:hAnsiTheme="majorHAnsi" w:cs="Arial"/>
          <w:bCs/>
          <w:i/>
          <w:sz w:val="24"/>
          <w:szCs w:val="24"/>
        </w:rPr>
        <w:t xml:space="preserve"> </w:t>
      </w:r>
      <w:r w:rsidR="0023536E">
        <w:rPr>
          <w:rFonts w:asciiTheme="majorHAnsi" w:hAnsiTheme="majorHAnsi" w:cs="Arial"/>
          <w:bCs/>
          <w:i/>
          <w:sz w:val="24"/>
          <w:szCs w:val="24"/>
        </w:rPr>
        <w:t>m</w:t>
      </w:r>
      <w:r w:rsidRPr="0095185C">
        <w:rPr>
          <w:rFonts w:asciiTheme="majorHAnsi" w:hAnsiTheme="majorHAnsi" w:cs="Arial"/>
          <w:bCs/>
          <w:i/>
          <w:sz w:val="24"/>
          <w:szCs w:val="24"/>
        </w:rPr>
        <w:t>ains.</w:t>
      </w:r>
      <w:r w:rsidR="002C76B7">
        <w:rPr>
          <w:rFonts w:asciiTheme="majorHAnsi" w:hAnsiTheme="majorHAnsi" w:cs="Arial"/>
          <w:bCs/>
          <w:i/>
          <w:sz w:val="24"/>
          <w:szCs w:val="24"/>
        </w:rPr>
        <w:t xml:space="preserve"> </w:t>
      </w:r>
      <w:r w:rsidR="002C76B7">
        <w:rPr>
          <w:rFonts w:asciiTheme="majorHAnsi" w:hAnsiTheme="majorHAnsi" w:cs="Arial"/>
          <w:b/>
          <w:bCs/>
          <w:i/>
          <w:color w:val="C00000"/>
          <w:sz w:val="24"/>
          <w:szCs w:val="24"/>
          <w:u w:val="single"/>
        </w:rPr>
        <w:t>Annexe </w:t>
      </w:r>
      <w:r w:rsidR="002C76B7">
        <w:rPr>
          <w:rFonts w:asciiTheme="majorHAnsi" w:hAnsiTheme="majorHAnsi" w:cs="Arial"/>
          <w:b/>
          <w:bCs/>
          <w:i/>
          <w:color w:val="C00000"/>
          <w:sz w:val="24"/>
          <w:szCs w:val="24"/>
        </w:rPr>
        <w:t>:</w:t>
      </w:r>
      <w:r w:rsidR="0090423F">
        <w:rPr>
          <w:rFonts w:asciiTheme="majorHAnsi" w:hAnsiTheme="majorHAnsi" w:cs="Arial"/>
          <w:b/>
          <w:bCs/>
          <w:i/>
          <w:color w:val="C00000"/>
          <w:sz w:val="24"/>
          <w:szCs w:val="24"/>
        </w:rPr>
        <w:t>22</w:t>
      </w:r>
    </w:p>
    <w:p w:rsidR="0095185C" w:rsidRPr="0095185C" w:rsidRDefault="0095185C" w:rsidP="001465A7">
      <w:pPr>
        <w:suppressAutoHyphens w:val="0"/>
        <w:adjustRightInd w:val="0"/>
        <w:spacing w:line="240" w:lineRule="exact"/>
        <w:rPr>
          <w:rFonts w:asciiTheme="majorHAnsi" w:hAnsiTheme="majorHAnsi" w:cs="Arial"/>
          <w:bCs/>
          <w:i/>
          <w:sz w:val="24"/>
          <w:szCs w:val="24"/>
        </w:rPr>
      </w:pPr>
      <w:r w:rsidRPr="0095185C">
        <w:rPr>
          <w:rFonts w:asciiTheme="majorHAnsi" w:hAnsiTheme="majorHAnsi" w:cs="Arial"/>
          <w:bCs/>
          <w:i/>
          <w:sz w:val="24"/>
          <w:szCs w:val="24"/>
        </w:rPr>
        <w:t>Je réceptionne les livraisons du jour :</w:t>
      </w:r>
    </w:p>
    <w:p w:rsidR="0095185C" w:rsidRPr="0095185C" w:rsidRDefault="0095185C" w:rsidP="0095185C">
      <w:pPr>
        <w:suppressAutoHyphens w:val="0"/>
        <w:adjustRightInd w:val="0"/>
        <w:rPr>
          <w:rFonts w:asciiTheme="majorHAnsi" w:hAnsiTheme="majorHAnsi" w:cs="Arial"/>
          <w:bCs/>
          <w:i/>
          <w:sz w:val="24"/>
          <w:szCs w:val="24"/>
        </w:rPr>
      </w:pPr>
      <w:r w:rsidRPr="0095185C">
        <w:rPr>
          <w:rFonts w:asciiTheme="majorHAnsi" w:hAnsiTheme="majorHAnsi" w:cs="Arial"/>
          <w:bCs/>
          <w:i/>
          <w:sz w:val="24"/>
          <w:szCs w:val="24"/>
        </w:rPr>
        <w:t>- Contrôle de la conformité avec les produits commandés.</w:t>
      </w:r>
    </w:p>
    <w:p w:rsidR="0095185C" w:rsidRPr="0095185C" w:rsidRDefault="0095185C" w:rsidP="0095185C">
      <w:pPr>
        <w:suppressAutoHyphens w:val="0"/>
        <w:adjustRightInd w:val="0"/>
        <w:rPr>
          <w:rFonts w:asciiTheme="majorHAnsi" w:hAnsiTheme="majorHAnsi" w:cs="Arial"/>
          <w:bCs/>
          <w:i/>
          <w:sz w:val="24"/>
          <w:szCs w:val="24"/>
        </w:rPr>
      </w:pPr>
      <w:r w:rsidRPr="0095185C">
        <w:rPr>
          <w:rFonts w:asciiTheme="majorHAnsi" w:hAnsiTheme="majorHAnsi" w:cs="Arial"/>
          <w:bCs/>
          <w:i/>
          <w:sz w:val="24"/>
          <w:szCs w:val="24"/>
        </w:rPr>
        <w:t>- Vérification des DLC</w:t>
      </w:r>
    </w:p>
    <w:p w:rsidR="0095185C" w:rsidRPr="0095185C" w:rsidRDefault="0095185C" w:rsidP="0095185C">
      <w:pPr>
        <w:suppressAutoHyphens w:val="0"/>
        <w:adjustRightInd w:val="0"/>
        <w:rPr>
          <w:rFonts w:asciiTheme="majorHAnsi" w:hAnsiTheme="majorHAnsi" w:cs="Arial"/>
          <w:bCs/>
          <w:i/>
          <w:sz w:val="24"/>
          <w:szCs w:val="24"/>
        </w:rPr>
      </w:pPr>
      <w:r w:rsidRPr="0095185C">
        <w:rPr>
          <w:rFonts w:asciiTheme="majorHAnsi" w:hAnsiTheme="majorHAnsi" w:cs="Arial"/>
          <w:bCs/>
          <w:i/>
          <w:sz w:val="24"/>
          <w:szCs w:val="24"/>
        </w:rPr>
        <w:t>- Contrôle visuel de la fraîcheur de certains produits (ex</w:t>
      </w:r>
      <w:r w:rsidR="007A161B">
        <w:rPr>
          <w:rFonts w:asciiTheme="majorHAnsi" w:hAnsiTheme="majorHAnsi" w:cs="Arial"/>
          <w:bCs/>
          <w:i/>
          <w:sz w:val="24"/>
          <w:szCs w:val="24"/>
        </w:rPr>
        <w:t> </w:t>
      </w:r>
      <w:r w:rsidR="001465A7">
        <w:rPr>
          <w:rFonts w:asciiTheme="majorHAnsi" w:hAnsiTheme="majorHAnsi" w:cs="Arial"/>
          <w:bCs/>
          <w:i/>
          <w:sz w:val="24"/>
          <w:szCs w:val="24"/>
        </w:rPr>
        <w:t>: foie</w:t>
      </w:r>
      <w:r w:rsidR="007A161B">
        <w:rPr>
          <w:rFonts w:asciiTheme="majorHAnsi" w:hAnsiTheme="majorHAnsi" w:cs="Arial"/>
          <w:bCs/>
          <w:i/>
          <w:sz w:val="24"/>
          <w:szCs w:val="24"/>
        </w:rPr>
        <w:t xml:space="preserve"> gras,</w:t>
      </w:r>
      <w:r w:rsidR="001465A7">
        <w:rPr>
          <w:rFonts w:asciiTheme="majorHAnsi" w:hAnsiTheme="majorHAnsi" w:cs="Arial"/>
          <w:bCs/>
          <w:i/>
          <w:sz w:val="24"/>
          <w:szCs w:val="24"/>
        </w:rPr>
        <w:t xml:space="preserve"> légumes</w:t>
      </w:r>
      <w:r w:rsidR="007A161B">
        <w:rPr>
          <w:rFonts w:asciiTheme="majorHAnsi" w:hAnsiTheme="majorHAnsi" w:cs="Arial"/>
          <w:bCs/>
          <w:i/>
          <w:sz w:val="24"/>
          <w:szCs w:val="24"/>
        </w:rPr>
        <w:t>,</w:t>
      </w:r>
      <w:r w:rsidR="001465A7">
        <w:rPr>
          <w:rFonts w:asciiTheme="majorHAnsi" w:hAnsiTheme="majorHAnsi" w:cs="Arial"/>
          <w:bCs/>
          <w:i/>
          <w:sz w:val="24"/>
          <w:szCs w:val="24"/>
        </w:rPr>
        <w:t xml:space="preserve"> </w:t>
      </w:r>
      <w:r w:rsidR="007A161B">
        <w:rPr>
          <w:rFonts w:asciiTheme="majorHAnsi" w:hAnsiTheme="majorHAnsi" w:cs="Arial"/>
          <w:bCs/>
          <w:i/>
          <w:sz w:val="24"/>
          <w:szCs w:val="24"/>
        </w:rPr>
        <w:t>poisson,</w:t>
      </w:r>
      <w:r w:rsidR="001465A7">
        <w:rPr>
          <w:rFonts w:asciiTheme="majorHAnsi" w:hAnsiTheme="majorHAnsi" w:cs="Arial"/>
          <w:bCs/>
          <w:i/>
          <w:sz w:val="24"/>
          <w:szCs w:val="24"/>
        </w:rPr>
        <w:t xml:space="preserve"> </w:t>
      </w:r>
      <w:r w:rsidR="007A161B">
        <w:rPr>
          <w:rFonts w:asciiTheme="majorHAnsi" w:hAnsiTheme="majorHAnsi" w:cs="Arial"/>
          <w:bCs/>
          <w:i/>
          <w:sz w:val="24"/>
          <w:szCs w:val="24"/>
        </w:rPr>
        <w:t>viandes,</w:t>
      </w:r>
      <w:r w:rsidR="001465A7">
        <w:rPr>
          <w:rFonts w:asciiTheme="majorHAnsi" w:hAnsiTheme="majorHAnsi" w:cs="Arial"/>
          <w:bCs/>
          <w:i/>
          <w:sz w:val="24"/>
          <w:szCs w:val="24"/>
        </w:rPr>
        <w:t xml:space="preserve"> </w:t>
      </w:r>
      <w:r w:rsidR="007A161B">
        <w:rPr>
          <w:rFonts w:asciiTheme="majorHAnsi" w:hAnsiTheme="majorHAnsi" w:cs="Arial"/>
          <w:bCs/>
          <w:i/>
          <w:sz w:val="24"/>
          <w:szCs w:val="24"/>
        </w:rPr>
        <w:t>fromage)</w:t>
      </w:r>
    </w:p>
    <w:p w:rsidR="0095185C" w:rsidRPr="0095185C" w:rsidRDefault="002C76B7" w:rsidP="0095185C">
      <w:pPr>
        <w:suppressAutoHyphens w:val="0"/>
        <w:adjustRightInd w:val="0"/>
        <w:rPr>
          <w:rFonts w:asciiTheme="majorHAnsi" w:hAnsiTheme="majorHAnsi" w:cs="Arial"/>
          <w:bCs/>
          <w:i/>
          <w:sz w:val="24"/>
          <w:szCs w:val="24"/>
        </w:rPr>
      </w:pPr>
      <w:r>
        <w:rPr>
          <w:rFonts w:asciiTheme="majorHAnsi" w:hAnsiTheme="majorHAnsi" w:cs="Arial"/>
          <w:bCs/>
          <w:i/>
          <w:sz w:val="24"/>
          <w:szCs w:val="24"/>
        </w:rPr>
        <w:t>-Dé</w:t>
      </w:r>
      <w:r w:rsidR="0095185C" w:rsidRPr="0095185C">
        <w:rPr>
          <w:rFonts w:asciiTheme="majorHAnsi" w:hAnsiTheme="majorHAnsi" w:cs="Arial"/>
          <w:bCs/>
          <w:i/>
          <w:sz w:val="24"/>
          <w:szCs w:val="24"/>
        </w:rPr>
        <w:t>cartonnage.</w:t>
      </w:r>
      <w:r w:rsidRPr="002C76B7">
        <w:rPr>
          <w:rFonts w:asciiTheme="majorHAnsi" w:hAnsiTheme="majorHAnsi" w:cs="Arial"/>
          <w:b/>
          <w:bCs/>
          <w:i/>
          <w:color w:val="C00000"/>
          <w:sz w:val="24"/>
          <w:szCs w:val="24"/>
          <w:u w:val="single"/>
        </w:rPr>
        <w:t xml:space="preserve"> </w:t>
      </w:r>
      <w:r w:rsidRPr="002C76B7">
        <w:rPr>
          <w:rFonts w:ascii="Calibri Light" w:hAnsi="Calibri Light" w:cs="Arial"/>
          <w:b/>
          <w:bCs/>
          <w:i/>
          <w:color w:val="C00000"/>
          <w:sz w:val="24"/>
          <w:szCs w:val="24"/>
          <w:u w:val="single"/>
        </w:rPr>
        <w:t>Annexe </w:t>
      </w:r>
      <w:r w:rsidRPr="002C76B7">
        <w:rPr>
          <w:rFonts w:ascii="Calibri Light" w:hAnsi="Calibri Light" w:cs="Arial"/>
          <w:b/>
          <w:bCs/>
          <w:i/>
          <w:color w:val="C00000"/>
          <w:sz w:val="24"/>
          <w:szCs w:val="24"/>
        </w:rPr>
        <w:t>:</w:t>
      </w:r>
      <w:r w:rsidR="0090423F">
        <w:rPr>
          <w:rFonts w:ascii="Calibri Light" w:hAnsi="Calibri Light" w:cs="Arial"/>
          <w:b/>
          <w:bCs/>
          <w:i/>
          <w:color w:val="C00000"/>
          <w:sz w:val="24"/>
          <w:szCs w:val="24"/>
        </w:rPr>
        <w:t>23</w:t>
      </w:r>
    </w:p>
    <w:p w:rsidR="0095185C" w:rsidRPr="0095185C" w:rsidRDefault="0095185C" w:rsidP="0095185C">
      <w:pPr>
        <w:suppressAutoHyphens w:val="0"/>
        <w:adjustRightInd w:val="0"/>
        <w:rPr>
          <w:rFonts w:asciiTheme="majorHAnsi" w:hAnsiTheme="majorHAnsi" w:cs="Arial"/>
          <w:bCs/>
          <w:i/>
          <w:sz w:val="24"/>
          <w:szCs w:val="24"/>
        </w:rPr>
      </w:pPr>
      <w:r w:rsidRPr="0095185C">
        <w:rPr>
          <w:rFonts w:asciiTheme="majorHAnsi" w:hAnsiTheme="majorHAnsi" w:cs="Arial"/>
          <w:bCs/>
          <w:i/>
          <w:sz w:val="24"/>
          <w:szCs w:val="24"/>
        </w:rPr>
        <w:t>- Stockage en chambre froide.</w:t>
      </w:r>
    </w:p>
    <w:p w:rsidR="0095185C" w:rsidRDefault="0095185C" w:rsidP="0095185C">
      <w:pPr>
        <w:suppressAutoHyphens w:val="0"/>
        <w:adjustRightInd w:val="0"/>
        <w:rPr>
          <w:rFonts w:asciiTheme="majorHAnsi" w:hAnsiTheme="majorHAnsi" w:cs="Arial"/>
          <w:bCs/>
          <w:i/>
          <w:sz w:val="24"/>
          <w:szCs w:val="24"/>
        </w:rPr>
      </w:pPr>
      <w:r w:rsidRPr="0095185C">
        <w:rPr>
          <w:rFonts w:asciiTheme="majorHAnsi" w:hAnsiTheme="majorHAnsi" w:cs="Arial"/>
          <w:bCs/>
          <w:i/>
          <w:sz w:val="24"/>
          <w:szCs w:val="24"/>
        </w:rPr>
        <w:t>En cas de non-conformité, je contacte le fournisseur pour le lui signaler (suivi de la facturation).</w:t>
      </w:r>
    </w:p>
    <w:p w:rsidR="001465A7" w:rsidRPr="0095185C" w:rsidRDefault="001465A7" w:rsidP="0095185C">
      <w:pPr>
        <w:suppressAutoHyphens w:val="0"/>
        <w:adjustRightInd w:val="0"/>
        <w:rPr>
          <w:rFonts w:asciiTheme="majorHAnsi" w:hAnsiTheme="majorHAnsi" w:cs="Arial"/>
          <w:bCs/>
          <w:i/>
          <w:sz w:val="24"/>
          <w:szCs w:val="24"/>
        </w:rPr>
      </w:pPr>
    </w:p>
    <w:p w:rsidR="0095185C" w:rsidRPr="0095185C" w:rsidRDefault="001465A7" w:rsidP="0095185C">
      <w:pPr>
        <w:suppressAutoHyphens w:val="0"/>
        <w:adjustRightInd w:val="0"/>
        <w:rPr>
          <w:rFonts w:asciiTheme="majorHAnsi" w:hAnsiTheme="majorHAnsi" w:cs="Arial"/>
          <w:bCs/>
          <w:i/>
          <w:sz w:val="24"/>
          <w:szCs w:val="24"/>
        </w:rPr>
      </w:pPr>
      <w:r>
        <w:rPr>
          <w:rFonts w:asciiTheme="majorHAnsi" w:hAnsiTheme="majorHAnsi" w:cs="Arial"/>
          <w:b/>
          <w:bCs/>
          <w:sz w:val="40"/>
          <w:szCs w:val="40"/>
        </w:rPr>
        <w:t>II</w:t>
      </w:r>
      <w:r w:rsidR="0095185C" w:rsidRPr="0095185C">
        <w:rPr>
          <w:rFonts w:asciiTheme="majorHAnsi" w:hAnsiTheme="majorHAnsi" w:cs="Arial"/>
          <w:b/>
          <w:bCs/>
          <w:sz w:val="40"/>
          <w:szCs w:val="40"/>
        </w:rPr>
        <w:t xml:space="preserve"> </w:t>
      </w:r>
      <w:r w:rsidR="0095185C">
        <w:rPr>
          <w:rFonts w:asciiTheme="majorHAnsi" w:hAnsiTheme="majorHAnsi" w:cs="Wingdings"/>
          <w:b/>
          <w:sz w:val="40"/>
          <w:szCs w:val="40"/>
        </w:rPr>
        <w:t>/</w:t>
      </w:r>
      <w:r w:rsidR="0095185C" w:rsidRPr="0095185C">
        <w:rPr>
          <w:rFonts w:asciiTheme="majorHAnsi" w:hAnsiTheme="majorHAnsi" w:cs="Arial"/>
          <w:bCs/>
          <w:i/>
          <w:sz w:val="24"/>
          <w:szCs w:val="24"/>
        </w:rPr>
        <w:t xml:space="preserve"> </w:t>
      </w:r>
      <w:r w:rsidR="00AD23C7">
        <w:rPr>
          <w:rFonts w:asciiTheme="majorHAnsi" w:hAnsiTheme="majorHAnsi" w:cs="Arial"/>
          <w:bCs/>
          <w:i/>
          <w:sz w:val="24"/>
          <w:szCs w:val="24"/>
        </w:rPr>
        <w:t>J</w:t>
      </w:r>
      <w:r w:rsidR="00F64C78">
        <w:rPr>
          <w:rFonts w:asciiTheme="majorHAnsi" w:hAnsiTheme="majorHAnsi" w:cs="Arial"/>
          <w:bCs/>
          <w:i/>
          <w:sz w:val="24"/>
          <w:szCs w:val="24"/>
        </w:rPr>
        <w:t>e planifie mon travail</w:t>
      </w:r>
      <w:r w:rsidR="007A161B">
        <w:rPr>
          <w:rFonts w:asciiTheme="majorHAnsi" w:hAnsiTheme="majorHAnsi" w:cs="Arial"/>
          <w:bCs/>
          <w:i/>
          <w:sz w:val="24"/>
          <w:szCs w:val="24"/>
        </w:rPr>
        <w:t xml:space="preserve"> en faisant venir suffisamment de cuisinier</w:t>
      </w:r>
      <w:r w:rsidR="002C76B7">
        <w:rPr>
          <w:rFonts w:asciiTheme="majorHAnsi" w:hAnsiTheme="majorHAnsi" w:cs="Arial"/>
          <w:bCs/>
          <w:i/>
          <w:sz w:val="24"/>
          <w:szCs w:val="24"/>
        </w:rPr>
        <w:t>s</w:t>
      </w:r>
      <w:r w:rsidR="007A161B">
        <w:rPr>
          <w:rFonts w:asciiTheme="majorHAnsi" w:hAnsiTheme="majorHAnsi" w:cs="Arial"/>
          <w:bCs/>
          <w:i/>
          <w:sz w:val="24"/>
          <w:szCs w:val="24"/>
        </w:rPr>
        <w:t xml:space="preserve"> pour me dégager afin de faire </w:t>
      </w:r>
      <w:r w:rsidR="00E71A52">
        <w:rPr>
          <w:rFonts w:asciiTheme="majorHAnsi" w:hAnsiTheme="majorHAnsi" w:cs="Arial"/>
          <w:bCs/>
          <w:i/>
          <w:sz w:val="24"/>
          <w:szCs w:val="24"/>
        </w:rPr>
        <w:t>mes essais</w:t>
      </w:r>
      <w:r w:rsidR="007A161B">
        <w:rPr>
          <w:rFonts w:asciiTheme="majorHAnsi" w:hAnsiTheme="majorHAnsi" w:cs="Arial"/>
          <w:bCs/>
          <w:i/>
          <w:sz w:val="24"/>
          <w:szCs w:val="24"/>
        </w:rPr>
        <w:t xml:space="preserve"> de </w:t>
      </w:r>
      <w:r w:rsidR="00E71A52">
        <w:rPr>
          <w:rFonts w:asciiTheme="majorHAnsi" w:hAnsiTheme="majorHAnsi" w:cs="Arial"/>
          <w:bCs/>
          <w:i/>
          <w:sz w:val="24"/>
          <w:szCs w:val="24"/>
        </w:rPr>
        <w:t>plat</w:t>
      </w:r>
      <w:r w:rsidR="0023536E">
        <w:rPr>
          <w:rFonts w:asciiTheme="majorHAnsi" w:hAnsiTheme="majorHAnsi" w:cs="Arial"/>
          <w:bCs/>
          <w:i/>
          <w:sz w:val="24"/>
          <w:szCs w:val="24"/>
        </w:rPr>
        <w:t>s</w:t>
      </w:r>
      <w:r w:rsidR="00E71A52">
        <w:rPr>
          <w:rFonts w:asciiTheme="majorHAnsi" w:hAnsiTheme="majorHAnsi" w:cs="Arial"/>
          <w:bCs/>
          <w:i/>
          <w:sz w:val="24"/>
          <w:szCs w:val="24"/>
        </w:rPr>
        <w:t xml:space="preserve"> qui</w:t>
      </w:r>
      <w:r w:rsidR="002C76B7">
        <w:rPr>
          <w:rFonts w:asciiTheme="majorHAnsi" w:hAnsiTheme="majorHAnsi" w:cs="Arial"/>
          <w:bCs/>
          <w:i/>
          <w:sz w:val="24"/>
          <w:szCs w:val="24"/>
        </w:rPr>
        <w:t xml:space="preserve"> dureront</w:t>
      </w:r>
      <w:r w:rsidR="007A161B">
        <w:rPr>
          <w:rFonts w:asciiTheme="majorHAnsi" w:hAnsiTheme="majorHAnsi" w:cs="Arial"/>
          <w:bCs/>
          <w:i/>
          <w:sz w:val="24"/>
          <w:szCs w:val="24"/>
        </w:rPr>
        <w:t xml:space="preserve"> </w:t>
      </w:r>
      <w:r w:rsidR="00E71A52">
        <w:rPr>
          <w:rFonts w:asciiTheme="majorHAnsi" w:hAnsiTheme="majorHAnsi" w:cs="Arial"/>
          <w:bCs/>
          <w:i/>
          <w:sz w:val="24"/>
          <w:szCs w:val="24"/>
        </w:rPr>
        <w:t>plusieurs jours</w:t>
      </w:r>
      <w:r w:rsidR="00AD23C7">
        <w:rPr>
          <w:rFonts w:asciiTheme="majorHAnsi" w:hAnsiTheme="majorHAnsi" w:cs="Arial"/>
          <w:bCs/>
          <w:i/>
          <w:sz w:val="24"/>
          <w:szCs w:val="24"/>
        </w:rPr>
        <w:t xml:space="preserve"> même si j</w:t>
      </w:r>
      <w:r w:rsidR="0023536E">
        <w:rPr>
          <w:rFonts w:asciiTheme="majorHAnsi" w:hAnsiTheme="majorHAnsi" w:cs="Arial"/>
          <w:bCs/>
          <w:i/>
          <w:sz w:val="24"/>
          <w:szCs w:val="24"/>
        </w:rPr>
        <w:t>e</w:t>
      </w:r>
      <w:r w:rsidR="007A161B">
        <w:rPr>
          <w:rFonts w:asciiTheme="majorHAnsi" w:hAnsiTheme="majorHAnsi" w:cs="Arial"/>
          <w:bCs/>
          <w:i/>
          <w:sz w:val="24"/>
          <w:szCs w:val="24"/>
        </w:rPr>
        <w:t xml:space="preserve"> fais les service</w:t>
      </w:r>
      <w:r>
        <w:rPr>
          <w:rFonts w:asciiTheme="majorHAnsi" w:hAnsiTheme="majorHAnsi" w:cs="Arial"/>
          <w:bCs/>
          <w:i/>
          <w:sz w:val="24"/>
          <w:szCs w:val="24"/>
        </w:rPr>
        <w:t>s</w:t>
      </w:r>
      <w:r w:rsidR="007A161B">
        <w:rPr>
          <w:rFonts w:asciiTheme="majorHAnsi" w:hAnsiTheme="majorHAnsi" w:cs="Arial"/>
          <w:bCs/>
          <w:i/>
          <w:sz w:val="24"/>
          <w:szCs w:val="24"/>
        </w:rPr>
        <w:t xml:space="preserve"> en même temps</w:t>
      </w:r>
      <w:r w:rsidR="002C76B7">
        <w:rPr>
          <w:rFonts w:asciiTheme="majorHAnsi" w:hAnsiTheme="majorHAnsi" w:cs="Arial"/>
          <w:bCs/>
          <w:i/>
          <w:sz w:val="24"/>
          <w:szCs w:val="24"/>
        </w:rPr>
        <w:t>.</w:t>
      </w:r>
      <w:r w:rsidR="007A161B">
        <w:rPr>
          <w:rFonts w:asciiTheme="majorHAnsi" w:hAnsiTheme="majorHAnsi" w:cs="Arial"/>
          <w:bCs/>
          <w:i/>
          <w:sz w:val="24"/>
          <w:szCs w:val="24"/>
        </w:rPr>
        <w:t xml:space="preserve"> </w:t>
      </w:r>
    </w:p>
    <w:p w:rsidR="001465A7" w:rsidRDefault="00F64C78" w:rsidP="0095185C">
      <w:pPr>
        <w:suppressAutoHyphens w:val="0"/>
        <w:adjustRightInd w:val="0"/>
        <w:rPr>
          <w:rFonts w:asciiTheme="majorHAnsi" w:hAnsiTheme="majorHAnsi" w:cs="Arial"/>
          <w:b/>
          <w:bCs/>
          <w:i/>
          <w:color w:val="C00000"/>
          <w:sz w:val="24"/>
          <w:szCs w:val="24"/>
        </w:rPr>
      </w:pPr>
      <w:r>
        <w:rPr>
          <w:rFonts w:asciiTheme="majorHAnsi" w:hAnsiTheme="majorHAnsi" w:cs="Arial"/>
          <w:bCs/>
          <w:i/>
          <w:sz w:val="24"/>
          <w:szCs w:val="24"/>
        </w:rPr>
        <w:t>- Présentation du menu</w:t>
      </w:r>
      <w:r w:rsidR="001465A7">
        <w:rPr>
          <w:rFonts w:asciiTheme="majorHAnsi" w:hAnsiTheme="majorHAnsi" w:cs="Arial"/>
          <w:bCs/>
          <w:i/>
          <w:sz w:val="24"/>
          <w:szCs w:val="24"/>
        </w:rPr>
        <w:t xml:space="preserve">. </w:t>
      </w:r>
      <w:r w:rsidR="00B35824" w:rsidRPr="00C82D6C">
        <w:rPr>
          <w:rFonts w:asciiTheme="majorHAnsi" w:hAnsiTheme="majorHAnsi" w:cs="Arial"/>
          <w:b/>
          <w:bCs/>
          <w:i/>
          <w:color w:val="C00000"/>
          <w:sz w:val="24"/>
          <w:szCs w:val="24"/>
          <w:u w:val="single"/>
        </w:rPr>
        <w:t>Annexe</w:t>
      </w:r>
      <w:r w:rsidR="00B35824">
        <w:rPr>
          <w:rFonts w:asciiTheme="majorHAnsi" w:hAnsiTheme="majorHAnsi" w:cs="Arial"/>
          <w:b/>
          <w:bCs/>
          <w:i/>
          <w:color w:val="C00000"/>
          <w:sz w:val="24"/>
          <w:szCs w:val="24"/>
        </w:rPr>
        <w:t xml:space="preserve"> : </w:t>
      </w:r>
      <w:r w:rsidR="0090423F">
        <w:rPr>
          <w:rFonts w:asciiTheme="majorHAnsi" w:hAnsiTheme="majorHAnsi" w:cs="Arial"/>
          <w:b/>
          <w:bCs/>
          <w:i/>
          <w:color w:val="C00000"/>
          <w:sz w:val="24"/>
          <w:szCs w:val="24"/>
        </w:rPr>
        <w:t>24</w:t>
      </w:r>
    </w:p>
    <w:p w:rsidR="002068E1" w:rsidRDefault="002068E1" w:rsidP="005956E2">
      <w:pPr>
        <w:ind w:right="-650"/>
        <w:jc w:val="center"/>
        <w:rPr>
          <w:rFonts w:asciiTheme="majorHAnsi" w:hAnsiTheme="majorHAnsi" w:cs="Arial"/>
          <w:bCs/>
          <w:i/>
          <w:sz w:val="24"/>
          <w:szCs w:val="24"/>
        </w:rPr>
      </w:pPr>
    </w:p>
    <w:p w:rsidR="002068E1" w:rsidRDefault="00F204D5" w:rsidP="002068E1">
      <w:pPr>
        <w:ind w:right="-650"/>
        <w:rPr>
          <w:rFonts w:ascii="French Script MT" w:hAnsi="French Script MT"/>
          <w:b/>
          <w:i/>
          <w:color w:val="002060"/>
          <w:sz w:val="40"/>
          <w:szCs w:val="40"/>
          <w:u w:val="single"/>
        </w:rPr>
      </w:pPr>
      <w:r w:rsidRPr="00FD3583">
        <w:rPr>
          <w:rFonts w:ascii="French Script MT" w:hAnsi="French Script MT"/>
          <w:b/>
          <w:i/>
          <w:color w:val="002060"/>
          <w:sz w:val="40"/>
          <w:szCs w:val="40"/>
          <w:u w:val="single"/>
        </w:rPr>
        <w:t xml:space="preserve">Composition de Foie Gras de Canard, Chips de Jambon de Pays, Petits Légumes Confits à </w:t>
      </w:r>
      <w:r w:rsidR="002068E1">
        <w:rPr>
          <w:rFonts w:ascii="French Script MT" w:hAnsi="French Script MT"/>
          <w:b/>
          <w:i/>
          <w:color w:val="002060"/>
          <w:sz w:val="40"/>
          <w:szCs w:val="40"/>
          <w:u w:val="single"/>
        </w:rPr>
        <w:t xml:space="preserve"> </w:t>
      </w:r>
    </w:p>
    <w:p w:rsidR="005956E2" w:rsidRDefault="002068E1" w:rsidP="002068E1">
      <w:pPr>
        <w:ind w:right="-650"/>
        <w:jc w:val="center"/>
        <w:rPr>
          <w:rFonts w:asciiTheme="majorHAnsi" w:hAnsiTheme="majorHAnsi" w:cs="Arial"/>
          <w:bCs/>
          <w:i/>
          <w:color w:val="002060"/>
          <w:sz w:val="24"/>
          <w:szCs w:val="24"/>
          <w:u w:val="single"/>
        </w:rPr>
      </w:pPr>
      <w:r w:rsidRPr="00FD3583">
        <w:rPr>
          <w:rFonts w:ascii="French Script MT" w:hAnsi="French Script MT"/>
          <w:b/>
          <w:i/>
          <w:color w:val="002060"/>
          <w:sz w:val="40"/>
          <w:szCs w:val="40"/>
          <w:u w:val="single"/>
        </w:rPr>
        <w:t>L’Huile</w:t>
      </w:r>
      <w:r w:rsidR="00F204D5" w:rsidRPr="00FD3583">
        <w:rPr>
          <w:rFonts w:ascii="French Script MT" w:hAnsi="French Script MT"/>
          <w:b/>
          <w:i/>
          <w:color w:val="002060"/>
          <w:sz w:val="40"/>
          <w:szCs w:val="40"/>
          <w:u w:val="single"/>
        </w:rPr>
        <w:t xml:space="preserve"> de </w:t>
      </w:r>
      <w:r w:rsidR="00E71A52" w:rsidRPr="00FD3583">
        <w:rPr>
          <w:rFonts w:ascii="French Script MT" w:hAnsi="French Script MT"/>
          <w:b/>
          <w:i/>
          <w:color w:val="002060"/>
          <w:sz w:val="40"/>
          <w:szCs w:val="40"/>
          <w:u w:val="single"/>
        </w:rPr>
        <w:t>noisettes</w:t>
      </w:r>
      <w:r w:rsidR="00E71A52" w:rsidRPr="00FD3583">
        <w:rPr>
          <w:rFonts w:asciiTheme="majorHAnsi" w:hAnsiTheme="majorHAnsi" w:cs="Arial"/>
          <w:bCs/>
          <w:i/>
          <w:color w:val="002060"/>
          <w:sz w:val="24"/>
          <w:szCs w:val="24"/>
          <w:u w:val="single"/>
        </w:rPr>
        <w:t xml:space="preserve"> :</w:t>
      </w:r>
    </w:p>
    <w:p w:rsidR="00CB71B4" w:rsidRDefault="001F3509" w:rsidP="00CB71B4">
      <w:pPr>
        <w:ind w:right="-650"/>
        <w:jc w:val="center"/>
        <w:rPr>
          <w:rFonts w:asciiTheme="majorHAnsi" w:hAnsiTheme="majorHAnsi" w:cs="Arial"/>
          <w:bCs/>
          <w:i/>
          <w:color w:val="002060"/>
          <w:sz w:val="24"/>
          <w:szCs w:val="24"/>
          <w:u w:val="single"/>
        </w:rPr>
      </w:pPr>
      <w:r>
        <w:rPr>
          <w:rFonts w:asciiTheme="majorHAnsi" w:hAnsiTheme="majorHAnsi" w:cs="Arial"/>
          <w:bCs/>
          <w:i/>
          <w:noProof/>
          <w:color w:val="002060"/>
          <w:sz w:val="24"/>
          <w:szCs w:val="24"/>
          <w:u w:val="single"/>
        </w:rPr>
        <w:drawing>
          <wp:inline distT="0" distB="0" distL="0" distR="0">
            <wp:extent cx="1431290" cy="95440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1290" cy="954405"/>
                    </a:xfrm>
                    <a:prstGeom prst="rect">
                      <a:avLst/>
                    </a:prstGeom>
                    <a:noFill/>
                    <a:ln>
                      <a:noFill/>
                    </a:ln>
                  </pic:spPr>
                </pic:pic>
              </a:graphicData>
            </a:graphic>
          </wp:inline>
        </w:drawing>
      </w:r>
      <w:r w:rsidR="005956E2">
        <w:rPr>
          <w:rFonts w:asciiTheme="majorHAnsi" w:hAnsiTheme="majorHAnsi" w:cs="Arial"/>
          <w:bCs/>
          <w:i/>
          <w:color w:val="002060"/>
          <w:sz w:val="24"/>
          <w:szCs w:val="24"/>
          <w:u w:val="single"/>
        </w:rPr>
        <w:t xml:space="preserve"> </w:t>
      </w:r>
      <w:r>
        <w:rPr>
          <w:rFonts w:asciiTheme="majorHAnsi" w:hAnsiTheme="majorHAnsi" w:cs="Arial"/>
          <w:bCs/>
          <w:i/>
          <w:noProof/>
          <w:color w:val="002060"/>
          <w:sz w:val="24"/>
          <w:szCs w:val="24"/>
          <w:u w:val="single"/>
        </w:rPr>
        <w:drawing>
          <wp:inline distT="0" distB="0" distL="0" distR="0">
            <wp:extent cx="954405" cy="95440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r>
        <w:rPr>
          <w:rFonts w:asciiTheme="majorHAnsi" w:hAnsiTheme="majorHAnsi" w:cs="Arial"/>
          <w:bCs/>
          <w:i/>
          <w:noProof/>
          <w:color w:val="002060"/>
          <w:sz w:val="24"/>
          <w:szCs w:val="24"/>
          <w:u w:val="single"/>
        </w:rPr>
        <w:drawing>
          <wp:inline distT="0" distB="0" distL="0" distR="0">
            <wp:extent cx="1423035" cy="93853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3035" cy="938530"/>
                    </a:xfrm>
                    <a:prstGeom prst="rect">
                      <a:avLst/>
                    </a:prstGeom>
                    <a:noFill/>
                    <a:ln>
                      <a:noFill/>
                    </a:ln>
                  </pic:spPr>
                </pic:pic>
              </a:graphicData>
            </a:graphic>
          </wp:inline>
        </w:drawing>
      </w:r>
    </w:p>
    <w:p w:rsidR="00CA333D" w:rsidRDefault="001F3509" w:rsidP="00C60FA0">
      <w:pPr>
        <w:numPr>
          <w:ilvl w:val="0"/>
          <w:numId w:val="18"/>
        </w:numPr>
        <w:ind w:right="-650"/>
        <w:rPr>
          <w:rFonts w:asciiTheme="majorHAnsi" w:hAnsiTheme="majorHAnsi" w:cs="Arial"/>
          <w:bCs/>
          <w:i/>
          <w:sz w:val="24"/>
          <w:szCs w:val="24"/>
        </w:rPr>
      </w:pPr>
      <w:r>
        <w:rPr>
          <w:noProof/>
        </w:rPr>
        <w:drawing>
          <wp:anchor distT="0" distB="0" distL="114300" distR="114300" simplePos="0" relativeHeight="251732480" behindDoc="0" locked="0" layoutInCell="1" allowOverlap="1">
            <wp:simplePos x="0" y="0"/>
            <wp:positionH relativeFrom="column">
              <wp:posOffset>2622550</wp:posOffset>
            </wp:positionH>
            <wp:positionV relativeFrom="paragraph">
              <wp:posOffset>191770</wp:posOffset>
            </wp:positionV>
            <wp:extent cx="718820" cy="539115"/>
            <wp:effectExtent l="0" t="0" r="0" b="0"/>
            <wp:wrapSquare wrapText="bothSides"/>
            <wp:docPr id="69"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8820"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CA333D" w:rsidRPr="00544559">
        <w:rPr>
          <w:rFonts w:asciiTheme="majorHAnsi" w:hAnsiTheme="majorHAnsi" w:cs="Arial"/>
          <w:b/>
          <w:bCs/>
          <w:i/>
          <w:sz w:val="24"/>
          <w:szCs w:val="24"/>
          <w:u w:val="single"/>
        </w:rPr>
        <w:t>Gâteau</w:t>
      </w:r>
      <w:r w:rsidR="001465A7" w:rsidRPr="00544559">
        <w:rPr>
          <w:rFonts w:asciiTheme="majorHAnsi" w:hAnsiTheme="majorHAnsi" w:cs="Arial"/>
          <w:b/>
          <w:bCs/>
          <w:i/>
          <w:sz w:val="24"/>
          <w:szCs w:val="24"/>
          <w:u w:val="single"/>
        </w:rPr>
        <w:t xml:space="preserve"> de foie </w:t>
      </w:r>
      <w:r w:rsidR="00E71A52" w:rsidRPr="00544559">
        <w:rPr>
          <w:rFonts w:asciiTheme="majorHAnsi" w:hAnsiTheme="majorHAnsi" w:cs="Arial"/>
          <w:b/>
          <w:bCs/>
          <w:i/>
          <w:sz w:val="24"/>
          <w:szCs w:val="24"/>
          <w:u w:val="single"/>
        </w:rPr>
        <w:t>gras</w:t>
      </w:r>
      <w:r w:rsidR="00E71A52">
        <w:rPr>
          <w:rFonts w:asciiTheme="majorHAnsi" w:hAnsiTheme="majorHAnsi" w:cs="Arial"/>
          <w:bCs/>
          <w:i/>
          <w:sz w:val="24"/>
          <w:szCs w:val="24"/>
        </w:rPr>
        <w:t xml:space="preserve"> :</w:t>
      </w:r>
      <w:r w:rsidR="00CA333D">
        <w:rPr>
          <w:rFonts w:asciiTheme="majorHAnsi" w:hAnsiTheme="majorHAnsi" w:cs="Arial"/>
          <w:bCs/>
          <w:i/>
          <w:sz w:val="24"/>
          <w:szCs w:val="24"/>
        </w:rPr>
        <w:t xml:space="preserve"> </w:t>
      </w:r>
      <w:r w:rsidR="001465A7">
        <w:rPr>
          <w:rFonts w:asciiTheme="majorHAnsi" w:hAnsiTheme="majorHAnsi" w:cs="Arial"/>
          <w:bCs/>
          <w:i/>
          <w:sz w:val="24"/>
          <w:szCs w:val="24"/>
        </w:rPr>
        <w:t>appareil avec foie gras</w:t>
      </w:r>
      <w:r w:rsidR="00CA333D">
        <w:rPr>
          <w:rFonts w:asciiTheme="majorHAnsi" w:hAnsiTheme="majorHAnsi" w:cs="Arial"/>
          <w:bCs/>
          <w:i/>
          <w:sz w:val="24"/>
          <w:szCs w:val="24"/>
        </w:rPr>
        <w:t>,</w:t>
      </w:r>
      <w:r w:rsidR="001465A7">
        <w:rPr>
          <w:rFonts w:asciiTheme="majorHAnsi" w:hAnsiTheme="majorHAnsi" w:cs="Arial"/>
          <w:bCs/>
          <w:i/>
          <w:sz w:val="24"/>
          <w:szCs w:val="24"/>
        </w:rPr>
        <w:t xml:space="preserve"> </w:t>
      </w:r>
      <w:r w:rsidR="00CA333D">
        <w:rPr>
          <w:rFonts w:asciiTheme="majorHAnsi" w:hAnsiTheme="majorHAnsi" w:cs="Arial"/>
          <w:bCs/>
          <w:i/>
          <w:sz w:val="24"/>
          <w:szCs w:val="24"/>
        </w:rPr>
        <w:t>crème,</w:t>
      </w:r>
      <w:r w:rsidR="001465A7">
        <w:rPr>
          <w:rFonts w:asciiTheme="majorHAnsi" w:hAnsiTheme="majorHAnsi" w:cs="Arial"/>
          <w:bCs/>
          <w:i/>
          <w:sz w:val="24"/>
          <w:szCs w:val="24"/>
        </w:rPr>
        <w:t xml:space="preserve"> œuf</w:t>
      </w:r>
      <w:r w:rsidR="00CA333D">
        <w:rPr>
          <w:rFonts w:asciiTheme="majorHAnsi" w:hAnsiTheme="majorHAnsi" w:cs="Arial"/>
          <w:bCs/>
          <w:i/>
          <w:sz w:val="24"/>
          <w:szCs w:val="24"/>
        </w:rPr>
        <w:t>,</w:t>
      </w:r>
      <w:r w:rsidR="001465A7">
        <w:rPr>
          <w:rFonts w:asciiTheme="majorHAnsi" w:hAnsiTheme="majorHAnsi" w:cs="Arial"/>
          <w:bCs/>
          <w:i/>
          <w:sz w:val="24"/>
          <w:szCs w:val="24"/>
        </w:rPr>
        <w:t xml:space="preserve"> sel</w:t>
      </w:r>
      <w:r w:rsidR="00CA333D">
        <w:rPr>
          <w:rFonts w:asciiTheme="majorHAnsi" w:hAnsiTheme="majorHAnsi" w:cs="Arial"/>
          <w:bCs/>
          <w:i/>
          <w:sz w:val="24"/>
          <w:szCs w:val="24"/>
        </w:rPr>
        <w:t>,</w:t>
      </w:r>
      <w:r w:rsidR="001465A7">
        <w:rPr>
          <w:rFonts w:asciiTheme="majorHAnsi" w:hAnsiTheme="majorHAnsi" w:cs="Arial"/>
          <w:bCs/>
          <w:i/>
          <w:sz w:val="24"/>
          <w:szCs w:val="24"/>
        </w:rPr>
        <w:t xml:space="preserve"> </w:t>
      </w:r>
      <w:r w:rsidR="00CA333D">
        <w:rPr>
          <w:rFonts w:asciiTheme="majorHAnsi" w:hAnsiTheme="majorHAnsi" w:cs="Arial"/>
          <w:bCs/>
          <w:i/>
          <w:sz w:val="24"/>
          <w:szCs w:val="24"/>
        </w:rPr>
        <w:t>poivre,</w:t>
      </w:r>
      <w:r w:rsidR="001465A7">
        <w:rPr>
          <w:rFonts w:asciiTheme="majorHAnsi" w:hAnsiTheme="majorHAnsi" w:cs="Arial"/>
          <w:bCs/>
          <w:i/>
          <w:sz w:val="24"/>
          <w:szCs w:val="24"/>
        </w:rPr>
        <w:t xml:space="preserve"> muscade</w:t>
      </w:r>
      <w:r w:rsidR="00CA333D">
        <w:rPr>
          <w:rFonts w:asciiTheme="majorHAnsi" w:hAnsiTheme="majorHAnsi" w:cs="Arial"/>
          <w:bCs/>
          <w:i/>
          <w:sz w:val="24"/>
          <w:szCs w:val="24"/>
        </w:rPr>
        <w:t>, cuit</w:t>
      </w:r>
      <w:r w:rsidR="001465A7">
        <w:rPr>
          <w:rFonts w:asciiTheme="majorHAnsi" w:hAnsiTheme="majorHAnsi" w:cs="Arial"/>
          <w:bCs/>
          <w:i/>
          <w:sz w:val="24"/>
          <w:szCs w:val="24"/>
        </w:rPr>
        <w:t xml:space="preserve"> dans un petit</w:t>
      </w:r>
    </w:p>
    <w:p w:rsidR="001465A7" w:rsidRDefault="00CA333D" w:rsidP="0095185C">
      <w:pPr>
        <w:suppressAutoHyphens w:val="0"/>
        <w:adjustRightInd w:val="0"/>
        <w:rPr>
          <w:rFonts w:asciiTheme="majorHAnsi" w:hAnsiTheme="majorHAnsi" w:cs="Arial"/>
          <w:bCs/>
          <w:i/>
          <w:sz w:val="24"/>
          <w:szCs w:val="24"/>
        </w:rPr>
      </w:pPr>
      <w:r>
        <w:rPr>
          <w:rFonts w:asciiTheme="majorHAnsi" w:hAnsiTheme="majorHAnsi" w:cs="Arial"/>
          <w:bCs/>
          <w:i/>
          <w:sz w:val="24"/>
          <w:szCs w:val="24"/>
        </w:rPr>
        <w:t xml:space="preserve">                        </w:t>
      </w:r>
      <w:r w:rsidR="00CB6B2F">
        <w:rPr>
          <w:rFonts w:asciiTheme="majorHAnsi" w:hAnsiTheme="majorHAnsi" w:cs="Arial"/>
          <w:bCs/>
          <w:i/>
          <w:sz w:val="24"/>
          <w:szCs w:val="24"/>
        </w:rPr>
        <w:t xml:space="preserve">               m</w:t>
      </w:r>
      <w:r>
        <w:rPr>
          <w:rFonts w:asciiTheme="majorHAnsi" w:hAnsiTheme="majorHAnsi" w:cs="Arial"/>
          <w:bCs/>
          <w:i/>
          <w:sz w:val="24"/>
          <w:szCs w:val="24"/>
        </w:rPr>
        <w:t>oule</w:t>
      </w:r>
      <w:r w:rsidR="001465A7">
        <w:rPr>
          <w:rFonts w:asciiTheme="majorHAnsi" w:hAnsiTheme="majorHAnsi" w:cs="Arial"/>
          <w:bCs/>
          <w:i/>
          <w:sz w:val="24"/>
          <w:szCs w:val="24"/>
        </w:rPr>
        <w:t xml:space="preserve"> à savarin</w:t>
      </w:r>
    </w:p>
    <w:p w:rsidR="00421823" w:rsidRDefault="00421823" w:rsidP="0095185C">
      <w:pPr>
        <w:suppressAutoHyphens w:val="0"/>
        <w:adjustRightInd w:val="0"/>
        <w:rPr>
          <w:rFonts w:asciiTheme="majorHAnsi" w:hAnsiTheme="majorHAnsi" w:cs="Arial"/>
          <w:bCs/>
          <w:i/>
          <w:sz w:val="24"/>
          <w:szCs w:val="24"/>
        </w:rPr>
      </w:pPr>
    </w:p>
    <w:p w:rsidR="004C5E13" w:rsidRDefault="004C5E13" w:rsidP="0095185C">
      <w:pPr>
        <w:suppressAutoHyphens w:val="0"/>
        <w:adjustRightInd w:val="0"/>
        <w:rPr>
          <w:rFonts w:asciiTheme="majorHAnsi" w:hAnsiTheme="majorHAnsi" w:cs="Arial"/>
          <w:bCs/>
          <w:i/>
          <w:sz w:val="24"/>
          <w:szCs w:val="24"/>
        </w:rPr>
      </w:pPr>
    </w:p>
    <w:p w:rsidR="00544559" w:rsidRPr="00557EDF" w:rsidRDefault="00CA333D" w:rsidP="00C60FA0">
      <w:pPr>
        <w:numPr>
          <w:ilvl w:val="0"/>
          <w:numId w:val="18"/>
        </w:numPr>
        <w:suppressAutoHyphens w:val="0"/>
        <w:adjustRightInd w:val="0"/>
        <w:rPr>
          <w:rFonts w:asciiTheme="majorHAnsi" w:hAnsiTheme="majorHAnsi" w:cs="Arial"/>
          <w:bCs/>
          <w:i/>
          <w:sz w:val="24"/>
          <w:szCs w:val="24"/>
        </w:rPr>
      </w:pPr>
      <w:r w:rsidRPr="00557EDF">
        <w:rPr>
          <w:rFonts w:asciiTheme="majorHAnsi" w:hAnsiTheme="majorHAnsi" w:cs="Arial"/>
          <w:b/>
          <w:bCs/>
          <w:i/>
          <w:sz w:val="24"/>
          <w:szCs w:val="24"/>
          <w:u w:val="single"/>
        </w:rPr>
        <w:t>Feuilleté de foie gras</w:t>
      </w:r>
      <w:r w:rsidR="00557EDF" w:rsidRPr="00557EDF">
        <w:rPr>
          <w:rFonts w:asciiTheme="majorHAnsi" w:hAnsiTheme="majorHAnsi" w:cs="Arial"/>
          <w:bCs/>
          <w:i/>
          <w:sz w:val="24"/>
          <w:szCs w:val="24"/>
        </w:rPr>
        <w:t> :</w:t>
      </w:r>
      <w:r w:rsidR="00557EDF">
        <w:rPr>
          <w:rFonts w:asciiTheme="majorHAnsi" w:hAnsiTheme="majorHAnsi" w:cs="Arial"/>
          <w:bCs/>
          <w:i/>
          <w:sz w:val="24"/>
          <w:szCs w:val="24"/>
        </w:rPr>
        <w:t xml:space="preserve">      </w:t>
      </w:r>
      <w:r w:rsidR="00557EDF" w:rsidRPr="00557EDF">
        <w:rPr>
          <w:rFonts w:asciiTheme="majorHAnsi" w:hAnsiTheme="majorHAnsi" w:cs="Arial"/>
          <w:bCs/>
          <w:i/>
          <w:sz w:val="24"/>
          <w:szCs w:val="24"/>
        </w:rPr>
        <w:t>Je me fourni</w:t>
      </w:r>
      <w:r w:rsidR="00421823">
        <w:rPr>
          <w:rFonts w:asciiTheme="majorHAnsi" w:hAnsiTheme="majorHAnsi" w:cs="Arial"/>
          <w:bCs/>
          <w:i/>
          <w:sz w:val="24"/>
          <w:szCs w:val="24"/>
        </w:rPr>
        <w:t>s</w:t>
      </w:r>
      <w:r w:rsidR="00557EDF" w:rsidRPr="00557EDF">
        <w:rPr>
          <w:rFonts w:asciiTheme="majorHAnsi" w:hAnsiTheme="majorHAnsi" w:cs="Arial"/>
          <w:bCs/>
          <w:i/>
          <w:sz w:val="24"/>
          <w:szCs w:val="24"/>
        </w:rPr>
        <w:t xml:space="preserve"> la pâte feuilletée </w:t>
      </w:r>
      <w:r w:rsidR="00557EDF" w:rsidRPr="00557EDF">
        <w:rPr>
          <w:rFonts w:ascii="Calibri Light" w:hAnsi="Calibri Light" w:cs="Arial"/>
          <w:bCs/>
          <w:i/>
          <w:sz w:val="24"/>
          <w:szCs w:val="24"/>
        </w:rPr>
        <w:t>chez mon boulanger</w:t>
      </w:r>
    </w:p>
    <w:p w:rsidR="00CB6B2F" w:rsidRDefault="00CB6B2F" w:rsidP="00B578C1">
      <w:pPr>
        <w:suppressAutoHyphens w:val="0"/>
        <w:adjustRightInd w:val="0"/>
        <w:spacing w:line="240" w:lineRule="exact"/>
        <w:rPr>
          <w:rFonts w:ascii="Calibri Light" w:hAnsi="Calibri Light" w:cs="Arial"/>
          <w:bCs/>
          <w:i/>
          <w:color w:val="5B9BD5" w:themeColor="accent1"/>
          <w:sz w:val="18"/>
          <w:szCs w:val="18"/>
        </w:rPr>
      </w:pPr>
      <w:r>
        <w:rPr>
          <w:rFonts w:ascii="Calibri Light" w:hAnsi="Calibri Light" w:cs="Arial"/>
          <w:bCs/>
          <w:i/>
          <w:color w:val="5B9BD5" w:themeColor="accent1"/>
          <w:sz w:val="18"/>
          <w:szCs w:val="18"/>
        </w:rPr>
        <w:t xml:space="preserve">Pour information : </w:t>
      </w:r>
    </w:p>
    <w:p w:rsidR="00544559" w:rsidRPr="00CB71B4" w:rsidRDefault="00557EDF" w:rsidP="00B578C1">
      <w:pPr>
        <w:suppressAutoHyphens w:val="0"/>
        <w:adjustRightInd w:val="0"/>
        <w:spacing w:line="240" w:lineRule="exact"/>
        <w:rPr>
          <w:rFonts w:ascii="Calibri Light" w:hAnsi="Calibri Light" w:cs="Arial"/>
          <w:bCs/>
          <w:i/>
          <w:color w:val="5B9BD5" w:themeColor="accent1"/>
          <w:sz w:val="18"/>
          <w:szCs w:val="18"/>
        </w:rPr>
      </w:pPr>
      <w:r>
        <w:rPr>
          <w:rFonts w:ascii="Calibri Light" w:hAnsi="Calibri Light" w:cs="Arial"/>
          <w:bCs/>
          <w:i/>
          <w:color w:val="5B9BD5" w:themeColor="accent1"/>
          <w:sz w:val="18"/>
          <w:szCs w:val="18"/>
        </w:rPr>
        <w:t>Réalisation d’une</w:t>
      </w:r>
      <w:r w:rsidR="00544559" w:rsidRPr="00CB71B4">
        <w:rPr>
          <w:rFonts w:ascii="Calibri Light" w:hAnsi="Calibri Light" w:cs="Arial"/>
          <w:bCs/>
          <w:i/>
          <w:color w:val="5B9BD5" w:themeColor="accent1"/>
          <w:sz w:val="18"/>
          <w:szCs w:val="18"/>
        </w:rPr>
        <w:t xml:space="preserve"> pâte feuilletée : (plusieurs étapes)</w:t>
      </w:r>
    </w:p>
    <w:p w:rsidR="00544559" w:rsidRPr="00CB71B4" w:rsidRDefault="00544559" w:rsidP="00B578C1">
      <w:pPr>
        <w:suppressAutoHyphens w:val="0"/>
        <w:adjustRightInd w:val="0"/>
        <w:spacing w:line="240" w:lineRule="exact"/>
        <w:rPr>
          <w:rFonts w:ascii="Calibri Light" w:hAnsi="Calibri Light" w:cs="Arial"/>
          <w:bCs/>
          <w:i/>
          <w:color w:val="5B9BD5" w:themeColor="accent1"/>
          <w:sz w:val="18"/>
          <w:szCs w:val="18"/>
        </w:rPr>
      </w:pPr>
      <w:r w:rsidRPr="00CB71B4">
        <w:rPr>
          <w:rFonts w:ascii="Calibri Light" w:hAnsi="Calibri Light" w:cs="Arial"/>
          <w:b/>
          <w:bCs/>
          <w:i/>
          <w:color w:val="5B9BD5" w:themeColor="accent1"/>
          <w:sz w:val="18"/>
          <w:szCs w:val="18"/>
          <w:u w:val="single"/>
        </w:rPr>
        <w:t>Ingrédients</w:t>
      </w:r>
      <w:r w:rsidRPr="00CB71B4">
        <w:rPr>
          <w:rFonts w:ascii="Calibri Light" w:hAnsi="Calibri Light" w:cs="Arial"/>
          <w:bCs/>
          <w:i/>
          <w:color w:val="5B9BD5" w:themeColor="accent1"/>
          <w:sz w:val="18"/>
          <w:szCs w:val="18"/>
          <w:u w:val="single"/>
        </w:rPr>
        <w:t xml:space="preserve"> : </w:t>
      </w:r>
      <w:r w:rsidRPr="00CB71B4">
        <w:rPr>
          <w:rFonts w:ascii="Calibri Light" w:hAnsi="Calibri Light" w:cs="Arial"/>
          <w:bCs/>
          <w:i/>
          <w:color w:val="5B9BD5" w:themeColor="accent1"/>
          <w:sz w:val="18"/>
          <w:szCs w:val="18"/>
        </w:rPr>
        <w:t>1 kg de farine, 15gr de sel, 0.5 l d’eau, 750 gr de beurre à feuilletage 150 gr de farine</w:t>
      </w:r>
    </w:p>
    <w:p w:rsidR="00544559" w:rsidRPr="00CB71B4" w:rsidRDefault="00544559" w:rsidP="00B578C1">
      <w:pPr>
        <w:suppressAutoHyphens w:val="0"/>
        <w:adjustRightInd w:val="0"/>
        <w:spacing w:line="240" w:lineRule="exact"/>
        <w:rPr>
          <w:rFonts w:ascii="Calibri Light" w:hAnsi="Calibri Light" w:cs="Arial"/>
          <w:bCs/>
          <w:i/>
          <w:color w:val="5B9BD5" w:themeColor="accent1"/>
          <w:sz w:val="18"/>
          <w:szCs w:val="18"/>
        </w:rPr>
      </w:pPr>
      <w:r w:rsidRPr="00CB71B4">
        <w:rPr>
          <w:rFonts w:ascii="Calibri Light" w:hAnsi="Calibri Light" w:cs="Arial"/>
          <w:bCs/>
          <w:i/>
          <w:color w:val="5B9BD5" w:themeColor="accent1"/>
          <w:sz w:val="18"/>
          <w:szCs w:val="18"/>
        </w:rPr>
        <w:t>Feuilletage), 150g de farine.</w:t>
      </w:r>
    </w:p>
    <w:p w:rsidR="00544559" w:rsidRPr="00CB71B4" w:rsidRDefault="00544559" w:rsidP="00B578C1">
      <w:pPr>
        <w:suppressAutoHyphens w:val="0"/>
        <w:adjustRightInd w:val="0"/>
        <w:spacing w:line="240" w:lineRule="exact"/>
        <w:rPr>
          <w:rFonts w:ascii="Calibri Light" w:hAnsi="Calibri Light" w:cs="Arial"/>
          <w:bCs/>
          <w:i/>
          <w:color w:val="5B9BD5" w:themeColor="accent1"/>
          <w:sz w:val="18"/>
          <w:szCs w:val="18"/>
        </w:rPr>
      </w:pPr>
      <w:r w:rsidRPr="00CB71B4">
        <w:rPr>
          <w:rFonts w:ascii="Calibri Light" w:hAnsi="Calibri Light" w:cs="Arial"/>
          <w:b/>
          <w:bCs/>
          <w:i/>
          <w:color w:val="5B9BD5" w:themeColor="accent1"/>
          <w:sz w:val="18"/>
          <w:szCs w:val="18"/>
          <w:u w:val="single"/>
        </w:rPr>
        <w:t>Fabrication</w:t>
      </w:r>
      <w:r w:rsidRPr="00CB71B4">
        <w:rPr>
          <w:rFonts w:ascii="Calibri Light" w:hAnsi="Calibri Light" w:cs="Arial"/>
          <w:bCs/>
          <w:i/>
          <w:color w:val="5B9BD5" w:themeColor="accent1"/>
          <w:sz w:val="18"/>
          <w:szCs w:val="18"/>
        </w:rPr>
        <w:t xml:space="preserve"> : Après avoir réalisé le pâton et lui avoir donné une forme de boule, je l’incise en croix afin de rompre l’élasticité. Puis je l’e</w:t>
      </w:r>
      <w:r w:rsidR="00CB6B2F">
        <w:rPr>
          <w:rFonts w:ascii="Calibri Light" w:hAnsi="Calibri Light" w:cs="Arial"/>
          <w:bCs/>
          <w:i/>
          <w:color w:val="5B9BD5" w:themeColor="accent1"/>
          <w:sz w:val="18"/>
          <w:szCs w:val="18"/>
        </w:rPr>
        <w:t>nveloppe dans un linge propre (o</w:t>
      </w:r>
      <w:r w:rsidRPr="00CB71B4">
        <w:rPr>
          <w:rFonts w:ascii="Calibri Light" w:hAnsi="Calibri Light" w:cs="Arial"/>
          <w:bCs/>
          <w:i/>
          <w:color w:val="5B9BD5" w:themeColor="accent1"/>
          <w:sz w:val="18"/>
          <w:szCs w:val="18"/>
        </w:rPr>
        <w:t xml:space="preserve">u film alimentaire) et l’entrepose dans la chambre froide pendant </w:t>
      </w:r>
      <w:r w:rsidR="00CB6B2F">
        <w:rPr>
          <w:rFonts w:ascii="Calibri Light" w:hAnsi="Calibri Light" w:cs="Arial"/>
          <w:bCs/>
          <w:i/>
          <w:color w:val="5B9BD5" w:themeColor="accent1"/>
          <w:sz w:val="18"/>
          <w:szCs w:val="18"/>
        </w:rPr>
        <w:t xml:space="preserve">15 </w:t>
      </w:r>
      <w:r w:rsidRPr="00CB71B4">
        <w:rPr>
          <w:rFonts w:ascii="Calibri Light" w:hAnsi="Calibri Light" w:cs="Arial"/>
          <w:bCs/>
          <w:i/>
          <w:color w:val="5B9BD5" w:themeColor="accent1"/>
          <w:sz w:val="18"/>
          <w:szCs w:val="18"/>
        </w:rPr>
        <w:t>mn.</w:t>
      </w:r>
    </w:p>
    <w:p w:rsidR="00544559" w:rsidRPr="00CB71B4" w:rsidRDefault="00544559" w:rsidP="00B578C1">
      <w:pPr>
        <w:suppressAutoHyphens w:val="0"/>
        <w:adjustRightInd w:val="0"/>
        <w:spacing w:line="240" w:lineRule="exact"/>
        <w:rPr>
          <w:rFonts w:ascii="Calibri Light" w:hAnsi="Calibri Light" w:cs="Arial"/>
          <w:bCs/>
          <w:i/>
          <w:color w:val="5B9BD5" w:themeColor="accent1"/>
          <w:sz w:val="18"/>
          <w:szCs w:val="18"/>
        </w:rPr>
      </w:pPr>
      <w:r w:rsidRPr="00CB71B4">
        <w:rPr>
          <w:rFonts w:ascii="Calibri Light" w:hAnsi="Calibri Light" w:cs="Arial"/>
          <w:bCs/>
          <w:i/>
          <w:color w:val="5B9BD5" w:themeColor="accent1"/>
          <w:sz w:val="18"/>
          <w:szCs w:val="18"/>
        </w:rPr>
        <w:t xml:space="preserve"> 2ème étape de réalisation de la pâte feuilletée (1er et 2ème tour</w:t>
      </w:r>
      <w:r w:rsidR="00E71A52" w:rsidRPr="00CB71B4">
        <w:rPr>
          <w:rFonts w:ascii="Calibri Light" w:hAnsi="Calibri Light" w:cs="Arial"/>
          <w:bCs/>
          <w:i/>
          <w:color w:val="5B9BD5" w:themeColor="accent1"/>
          <w:sz w:val="18"/>
          <w:szCs w:val="18"/>
        </w:rPr>
        <w:t>) :</w:t>
      </w:r>
    </w:p>
    <w:p w:rsidR="00544559" w:rsidRPr="00CB71B4" w:rsidRDefault="00544559" w:rsidP="00B578C1">
      <w:pPr>
        <w:suppressAutoHyphens w:val="0"/>
        <w:adjustRightInd w:val="0"/>
        <w:spacing w:line="240" w:lineRule="exact"/>
        <w:rPr>
          <w:rFonts w:ascii="Calibri Light" w:hAnsi="Calibri Light" w:cs="Arial"/>
          <w:bCs/>
          <w:i/>
          <w:color w:val="5B9BD5" w:themeColor="accent1"/>
          <w:sz w:val="18"/>
          <w:szCs w:val="18"/>
        </w:rPr>
      </w:pPr>
      <w:r w:rsidRPr="00CB71B4">
        <w:rPr>
          <w:rFonts w:ascii="Calibri Light" w:hAnsi="Calibri Light" w:cs="Arial"/>
          <w:bCs/>
          <w:i/>
          <w:color w:val="5B9BD5" w:themeColor="accent1"/>
          <w:sz w:val="18"/>
          <w:szCs w:val="18"/>
        </w:rPr>
        <w:t>- j’abaisse le pâton en forme de croix en laissant une pl</w:t>
      </w:r>
      <w:r w:rsidR="00CB6B2F">
        <w:rPr>
          <w:rFonts w:ascii="Calibri Light" w:hAnsi="Calibri Light" w:cs="Arial"/>
          <w:bCs/>
          <w:i/>
          <w:color w:val="5B9BD5" w:themeColor="accent1"/>
          <w:sz w:val="18"/>
          <w:szCs w:val="18"/>
        </w:rPr>
        <w:t>us grande épaisseur au centre où je</w:t>
      </w:r>
      <w:r w:rsidRPr="00CB71B4">
        <w:rPr>
          <w:rFonts w:ascii="Calibri Light" w:hAnsi="Calibri Light" w:cs="Arial"/>
          <w:bCs/>
          <w:i/>
          <w:color w:val="5B9BD5" w:themeColor="accent1"/>
          <w:sz w:val="18"/>
          <w:szCs w:val="18"/>
        </w:rPr>
        <w:t xml:space="preserve"> pose le beurre puis je l’enferme en rabattant les extrémités.</w:t>
      </w:r>
    </w:p>
    <w:p w:rsidR="00544559" w:rsidRPr="00CB71B4" w:rsidRDefault="00544559" w:rsidP="00B578C1">
      <w:pPr>
        <w:suppressAutoHyphens w:val="0"/>
        <w:adjustRightInd w:val="0"/>
        <w:spacing w:line="240" w:lineRule="exact"/>
        <w:rPr>
          <w:rFonts w:ascii="Calibri Light" w:hAnsi="Calibri Light" w:cs="Arial"/>
          <w:bCs/>
          <w:i/>
          <w:color w:val="5B9BD5" w:themeColor="accent1"/>
          <w:sz w:val="18"/>
          <w:szCs w:val="18"/>
        </w:rPr>
      </w:pPr>
      <w:r w:rsidRPr="00CB71B4">
        <w:rPr>
          <w:rFonts w:ascii="Calibri Light" w:hAnsi="Calibri Light" w:cs="Arial"/>
          <w:bCs/>
          <w:i/>
          <w:color w:val="5B9BD5" w:themeColor="accent1"/>
          <w:sz w:val="18"/>
          <w:szCs w:val="18"/>
        </w:rPr>
        <w:t>-j’abaisse de nouveau le pâton mais cette fois en réalisant un rectangle (</w:t>
      </w:r>
      <w:r w:rsidR="00CB6B2F">
        <w:rPr>
          <w:rFonts w:ascii="Calibri Light" w:hAnsi="Calibri Light" w:cs="Arial"/>
          <w:bCs/>
          <w:i/>
          <w:color w:val="5B9BD5" w:themeColor="accent1"/>
          <w:sz w:val="18"/>
          <w:szCs w:val="18"/>
        </w:rPr>
        <w:t xml:space="preserve">longueur </w:t>
      </w:r>
      <w:r w:rsidRPr="00CB71B4">
        <w:rPr>
          <w:rFonts w:ascii="Calibri Light" w:hAnsi="Calibri Light" w:cs="Arial"/>
          <w:bCs/>
          <w:i/>
          <w:color w:val="5B9BD5" w:themeColor="accent1"/>
          <w:sz w:val="18"/>
          <w:szCs w:val="18"/>
        </w:rPr>
        <w:t>3 fois plus long</w:t>
      </w:r>
      <w:r w:rsidR="00CB6B2F">
        <w:rPr>
          <w:rFonts w:ascii="Calibri Light" w:hAnsi="Calibri Light" w:cs="Arial"/>
          <w:bCs/>
          <w:i/>
          <w:color w:val="5B9BD5" w:themeColor="accent1"/>
          <w:sz w:val="18"/>
          <w:szCs w:val="18"/>
        </w:rPr>
        <w:t>ue</w:t>
      </w:r>
      <w:r w:rsidRPr="00CB71B4">
        <w:rPr>
          <w:rFonts w:ascii="Calibri Light" w:hAnsi="Calibri Light" w:cs="Arial"/>
          <w:bCs/>
          <w:i/>
          <w:color w:val="5B9BD5" w:themeColor="accent1"/>
          <w:sz w:val="18"/>
          <w:szCs w:val="18"/>
        </w:rPr>
        <w:t xml:space="preserve"> que sa largeur) et le repli en portefeuille.</w:t>
      </w:r>
    </w:p>
    <w:p w:rsidR="00544559" w:rsidRPr="00CB71B4" w:rsidRDefault="00544559" w:rsidP="00B578C1">
      <w:pPr>
        <w:suppressAutoHyphens w:val="0"/>
        <w:adjustRightInd w:val="0"/>
        <w:spacing w:line="240" w:lineRule="exact"/>
        <w:rPr>
          <w:rFonts w:ascii="Calibri Light" w:hAnsi="Calibri Light" w:cs="Arial"/>
          <w:bCs/>
          <w:i/>
          <w:color w:val="5B9BD5" w:themeColor="accent1"/>
          <w:sz w:val="18"/>
          <w:szCs w:val="18"/>
        </w:rPr>
      </w:pPr>
      <w:r w:rsidRPr="00CB71B4">
        <w:rPr>
          <w:rFonts w:ascii="Calibri Light" w:hAnsi="Calibri Light" w:cs="Arial"/>
          <w:bCs/>
          <w:i/>
          <w:color w:val="5B9BD5" w:themeColor="accent1"/>
          <w:sz w:val="18"/>
          <w:szCs w:val="18"/>
        </w:rPr>
        <w:t>- Je tourne le pâton ¼ de tour et réitère l’opération.</w:t>
      </w:r>
    </w:p>
    <w:p w:rsidR="00544559" w:rsidRPr="00CB71B4" w:rsidRDefault="00544559" w:rsidP="00B578C1">
      <w:pPr>
        <w:suppressAutoHyphens w:val="0"/>
        <w:adjustRightInd w:val="0"/>
        <w:spacing w:line="240" w:lineRule="exact"/>
        <w:rPr>
          <w:rFonts w:ascii="Calibri Light" w:hAnsi="Calibri Light" w:cs="Arial"/>
          <w:bCs/>
          <w:i/>
          <w:color w:val="5B9BD5" w:themeColor="accent1"/>
          <w:sz w:val="18"/>
          <w:szCs w:val="18"/>
        </w:rPr>
      </w:pPr>
      <w:r w:rsidRPr="00CB71B4">
        <w:rPr>
          <w:rFonts w:ascii="Calibri Light" w:hAnsi="Calibri Light" w:cs="Arial"/>
          <w:bCs/>
          <w:i/>
          <w:color w:val="5B9BD5" w:themeColor="accent1"/>
          <w:sz w:val="18"/>
          <w:szCs w:val="18"/>
        </w:rPr>
        <w:t>- Je replace le pâton dans son linge pendant 15 mn.</w:t>
      </w:r>
    </w:p>
    <w:p w:rsidR="00544559" w:rsidRDefault="00544559" w:rsidP="00B578C1">
      <w:pPr>
        <w:suppressAutoHyphens w:val="0"/>
        <w:adjustRightInd w:val="0"/>
        <w:spacing w:line="240" w:lineRule="exact"/>
        <w:rPr>
          <w:rFonts w:ascii="Calibri Light" w:hAnsi="Calibri Light" w:cs="Arial"/>
          <w:bCs/>
          <w:i/>
          <w:color w:val="5B9BD5" w:themeColor="accent1"/>
          <w:sz w:val="18"/>
          <w:szCs w:val="18"/>
        </w:rPr>
      </w:pPr>
      <w:r w:rsidRPr="00CB71B4">
        <w:rPr>
          <w:rFonts w:ascii="Calibri Light" w:hAnsi="Calibri Light" w:cs="Arial"/>
          <w:bCs/>
          <w:i/>
          <w:color w:val="5B9BD5" w:themeColor="accent1"/>
          <w:sz w:val="18"/>
          <w:szCs w:val="18"/>
        </w:rPr>
        <w:t>- Je recommencerai ce procédé encore 2 fois (x 15 mn) avant que la pâte ne soit prête</w:t>
      </w:r>
      <w:r w:rsidR="00CB6B2F">
        <w:rPr>
          <w:rFonts w:ascii="Calibri Light" w:hAnsi="Calibri Light" w:cs="Arial"/>
          <w:bCs/>
          <w:i/>
          <w:color w:val="5B9BD5" w:themeColor="accent1"/>
          <w:sz w:val="18"/>
          <w:szCs w:val="18"/>
        </w:rPr>
        <w:t>.</w:t>
      </w:r>
    </w:p>
    <w:p w:rsidR="00CB6B2F" w:rsidRPr="00CB71B4" w:rsidRDefault="00CB6B2F" w:rsidP="00B578C1">
      <w:pPr>
        <w:suppressAutoHyphens w:val="0"/>
        <w:adjustRightInd w:val="0"/>
        <w:spacing w:line="240" w:lineRule="exact"/>
        <w:rPr>
          <w:rFonts w:asciiTheme="majorHAnsi" w:hAnsiTheme="majorHAnsi" w:cs="Arial"/>
          <w:bCs/>
          <w:i/>
          <w:color w:val="5B9BD5" w:themeColor="accent1"/>
          <w:sz w:val="18"/>
          <w:szCs w:val="18"/>
        </w:rPr>
      </w:pPr>
    </w:p>
    <w:p w:rsidR="00CA333D" w:rsidRDefault="00544559" w:rsidP="00544559">
      <w:pPr>
        <w:numPr>
          <w:ilvl w:val="0"/>
          <w:numId w:val="18"/>
        </w:numPr>
        <w:suppressAutoHyphens w:val="0"/>
        <w:adjustRightInd w:val="0"/>
        <w:rPr>
          <w:rFonts w:asciiTheme="majorHAnsi" w:hAnsiTheme="majorHAnsi" w:cs="Arial"/>
          <w:bCs/>
          <w:i/>
          <w:sz w:val="24"/>
          <w:szCs w:val="24"/>
        </w:rPr>
      </w:pPr>
      <w:r w:rsidRPr="00544559">
        <w:rPr>
          <w:rFonts w:ascii="Calibri Light" w:hAnsi="Calibri Light" w:cs="Arial"/>
          <w:bCs/>
          <w:i/>
          <w:sz w:val="24"/>
          <w:szCs w:val="24"/>
        </w:rPr>
        <w:lastRenderedPageBreak/>
        <w:t>Je fais</w:t>
      </w:r>
      <w:r>
        <w:rPr>
          <w:rFonts w:ascii="Calibri Light" w:hAnsi="Calibri Light" w:cs="Arial"/>
          <w:bCs/>
          <w:i/>
        </w:rPr>
        <w:t xml:space="preserve"> </w:t>
      </w:r>
      <w:r w:rsidR="00CA333D" w:rsidRPr="00544559">
        <w:rPr>
          <w:rFonts w:asciiTheme="majorHAnsi" w:hAnsiTheme="majorHAnsi" w:cs="Arial"/>
          <w:bCs/>
          <w:i/>
        </w:rPr>
        <w:t>2</w:t>
      </w:r>
      <w:r w:rsidR="002C76B7">
        <w:rPr>
          <w:rFonts w:asciiTheme="majorHAnsi" w:hAnsiTheme="majorHAnsi" w:cs="Arial"/>
          <w:bCs/>
          <w:i/>
          <w:sz w:val="24"/>
          <w:szCs w:val="24"/>
        </w:rPr>
        <w:t xml:space="preserve"> carrés de 6 cm de pâte</w:t>
      </w:r>
      <w:r w:rsidR="00CA333D">
        <w:rPr>
          <w:rFonts w:asciiTheme="majorHAnsi" w:hAnsiTheme="majorHAnsi" w:cs="Arial"/>
          <w:bCs/>
          <w:i/>
          <w:sz w:val="24"/>
          <w:szCs w:val="24"/>
        </w:rPr>
        <w:t xml:space="preserve"> feuil</w:t>
      </w:r>
      <w:r>
        <w:rPr>
          <w:rFonts w:asciiTheme="majorHAnsi" w:hAnsiTheme="majorHAnsi" w:cs="Arial"/>
          <w:bCs/>
          <w:i/>
          <w:sz w:val="24"/>
          <w:szCs w:val="24"/>
        </w:rPr>
        <w:t>leté</w:t>
      </w:r>
      <w:r w:rsidR="002C76B7">
        <w:rPr>
          <w:rFonts w:asciiTheme="majorHAnsi" w:hAnsiTheme="majorHAnsi" w:cs="Arial"/>
          <w:bCs/>
          <w:i/>
          <w:sz w:val="24"/>
          <w:szCs w:val="24"/>
        </w:rPr>
        <w:t>e</w:t>
      </w:r>
      <w:r>
        <w:rPr>
          <w:rFonts w:asciiTheme="majorHAnsi" w:hAnsiTheme="majorHAnsi" w:cs="Arial"/>
          <w:bCs/>
          <w:i/>
          <w:sz w:val="24"/>
          <w:szCs w:val="24"/>
        </w:rPr>
        <w:t>.</w:t>
      </w:r>
      <w:r w:rsidR="00CA333D">
        <w:rPr>
          <w:rFonts w:asciiTheme="majorHAnsi" w:hAnsiTheme="majorHAnsi" w:cs="Arial"/>
          <w:bCs/>
          <w:i/>
          <w:sz w:val="24"/>
          <w:szCs w:val="24"/>
        </w:rPr>
        <w:t xml:space="preserve"> </w:t>
      </w:r>
      <w:r>
        <w:rPr>
          <w:rFonts w:asciiTheme="majorHAnsi" w:hAnsiTheme="majorHAnsi" w:cs="Arial"/>
          <w:bCs/>
          <w:i/>
          <w:sz w:val="24"/>
          <w:szCs w:val="24"/>
        </w:rPr>
        <w:t>P</w:t>
      </w:r>
      <w:r w:rsidR="00CA333D">
        <w:rPr>
          <w:rFonts w:asciiTheme="majorHAnsi" w:hAnsiTheme="majorHAnsi" w:cs="Arial"/>
          <w:bCs/>
          <w:i/>
          <w:sz w:val="24"/>
          <w:szCs w:val="24"/>
        </w:rPr>
        <w:t>our la farce une noix de foie gras salé poivré</w:t>
      </w:r>
      <w:r w:rsidR="00F204D5">
        <w:rPr>
          <w:rFonts w:asciiTheme="majorHAnsi" w:hAnsiTheme="majorHAnsi" w:cs="Arial"/>
          <w:bCs/>
          <w:i/>
          <w:sz w:val="24"/>
          <w:szCs w:val="24"/>
        </w:rPr>
        <w:t xml:space="preserve"> sur une julienne de légumes (caro</w:t>
      </w:r>
      <w:r w:rsidR="002C76B7">
        <w:rPr>
          <w:rFonts w:asciiTheme="majorHAnsi" w:hAnsiTheme="majorHAnsi" w:cs="Arial"/>
          <w:bCs/>
          <w:i/>
          <w:sz w:val="24"/>
          <w:szCs w:val="24"/>
        </w:rPr>
        <w:t>tte, poireaux, céleri rave) sué</w:t>
      </w:r>
      <w:r w:rsidR="00F204D5">
        <w:rPr>
          <w:rFonts w:asciiTheme="majorHAnsi" w:hAnsiTheme="majorHAnsi" w:cs="Arial"/>
          <w:bCs/>
          <w:i/>
          <w:sz w:val="24"/>
          <w:szCs w:val="24"/>
        </w:rPr>
        <w:t xml:space="preserve"> à l’huile de noisette,</w:t>
      </w:r>
      <w:r w:rsidR="00CA333D">
        <w:rPr>
          <w:rFonts w:asciiTheme="majorHAnsi" w:hAnsiTheme="majorHAnsi" w:cs="Arial"/>
          <w:bCs/>
          <w:i/>
          <w:sz w:val="24"/>
          <w:szCs w:val="24"/>
        </w:rPr>
        <w:t xml:space="preserve"> jaune </w:t>
      </w:r>
      <w:r w:rsidR="00DA3A61">
        <w:rPr>
          <w:rFonts w:asciiTheme="majorHAnsi" w:hAnsiTheme="majorHAnsi" w:cs="Arial"/>
          <w:bCs/>
          <w:i/>
          <w:sz w:val="24"/>
          <w:szCs w:val="24"/>
        </w:rPr>
        <w:t>d’</w:t>
      </w:r>
      <w:r w:rsidR="00CA333D">
        <w:rPr>
          <w:rFonts w:asciiTheme="majorHAnsi" w:hAnsiTheme="majorHAnsi" w:cs="Arial"/>
          <w:bCs/>
          <w:i/>
          <w:sz w:val="24"/>
          <w:szCs w:val="24"/>
        </w:rPr>
        <w:t>œuf pour la dorure</w:t>
      </w:r>
      <w:r w:rsidR="00FB438C">
        <w:rPr>
          <w:rFonts w:asciiTheme="majorHAnsi" w:hAnsiTheme="majorHAnsi" w:cs="Arial"/>
          <w:bCs/>
          <w:i/>
          <w:sz w:val="24"/>
          <w:szCs w:val="24"/>
        </w:rPr>
        <w:t xml:space="preserve">. </w:t>
      </w:r>
      <w:r w:rsidR="00E71A52">
        <w:rPr>
          <w:rFonts w:asciiTheme="majorHAnsi" w:hAnsiTheme="majorHAnsi" w:cs="Arial"/>
          <w:bCs/>
          <w:i/>
          <w:sz w:val="24"/>
          <w:szCs w:val="24"/>
        </w:rPr>
        <w:t>Feuilleté</w:t>
      </w:r>
      <w:r w:rsidR="00FB438C">
        <w:rPr>
          <w:rFonts w:asciiTheme="majorHAnsi" w:hAnsiTheme="majorHAnsi" w:cs="Arial"/>
          <w:bCs/>
          <w:i/>
          <w:sz w:val="24"/>
          <w:szCs w:val="24"/>
        </w:rPr>
        <w:t xml:space="preserve"> cuit au four à 220 ° pendant 15 min.</w:t>
      </w:r>
    </w:p>
    <w:p w:rsidR="00C60FA0" w:rsidRDefault="00C60FA0" w:rsidP="00C60FA0">
      <w:pPr>
        <w:suppressAutoHyphens w:val="0"/>
        <w:adjustRightInd w:val="0"/>
        <w:ind w:left="360"/>
        <w:rPr>
          <w:rFonts w:asciiTheme="majorHAnsi" w:hAnsiTheme="majorHAnsi" w:cs="Arial"/>
          <w:bCs/>
          <w:i/>
          <w:sz w:val="24"/>
          <w:szCs w:val="24"/>
        </w:rPr>
      </w:pPr>
    </w:p>
    <w:p w:rsidR="00F204D5" w:rsidRDefault="00F204D5" w:rsidP="00F204D5">
      <w:pPr>
        <w:numPr>
          <w:ilvl w:val="0"/>
          <w:numId w:val="18"/>
        </w:numPr>
        <w:suppressAutoHyphens w:val="0"/>
        <w:adjustRightInd w:val="0"/>
        <w:rPr>
          <w:rFonts w:asciiTheme="majorHAnsi" w:hAnsiTheme="majorHAnsi" w:cs="Arial"/>
          <w:bCs/>
          <w:i/>
          <w:sz w:val="24"/>
          <w:szCs w:val="24"/>
        </w:rPr>
      </w:pPr>
      <w:r w:rsidRPr="00C60FA0">
        <w:rPr>
          <w:rFonts w:asciiTheme="majorHAnsi" w:hAnsiTheme="majorHAnsi" w:cs="Arial"/>
          <w:b/>
          <w:bCs/>
          <w:i/>
          <w:sz w:val="24"/>
          <w:szCs w:val="24"/>
          <w:u w:val="single"/>
        </w:rPr>
        <w:t xml:space="preserve">Escalope de foie gras </w:t>
      </w:r>
      <w:r w:rsidR="002C76B7" w:rsidRPr="00C60FA0">
        <w:rPr>
          <w:rFonts w:asciiTheme="majorHAnsi" w:hAnsiTheme="majorHAnsi" w:cs="Arial"/>
          <w:b/>
          <w:bCs/>
          <w:i/>
          <w:sz w:val="24"/>
          <w:szCs w:val="24"/>
          <w:u w:val="single"/>
        </w:rPr>
        <w:t>sautée</w:t>
      </w:r>
      <w:r w:rsidR="002C76B7">
        <w:rPr>
          <w:rFonts w:asciiTheme="majorHAnsi" w:hAnsiTheme="majorHAnsi" w:cs="Arial"/>
          <w:bCs/>
          <w:i/>
          <w:sz w:val="24"/>
          <w:szCs w:val="24"/>
        </w:rPr>
        <w:t>,</w:t>
      </w:r>
      <w:r>
        <w:rPr>
          <w:rFonts w:asciiTheme="majorHAnsi" w:hAnsiTheme="majorHAnsi" w:cs="Arial"/>
          <w:bCs/>
          <w:i/>
          <w:sz w:val="24"/>
          <w:szCs w:val="24"/>
        </w:rPr>
        <w:t xml:space="preserve"> salé</w:t>
      </w:r>
      <w:r w:rsidR="002C76B7">
        <w:rPr>
          <w:rFonts w:asciiTheme="majorHAnsi" w:hAnsiTheme="majorHAnsi" w:cs="Arial"/>
          <w:bCs/>
          <w:i/>
          <w:sz w:val="24"/>
          <w:szCs w:val="24"/>
        </w:rPr>
        <w:t>e,</w:t>
      </w:r>
      <w:r>
        <w:rPr>
          <w:rFonts w:asciiTheme="majorHAnsi" w:hAnsiTheme="majorHAnsi" w:cs="Arial"/>
          <w:bCs/>
          <w:i/>
          <w:sz w:val="24"/>
          <w:szCs w:val="24"/>
        </w:rPr>
        <w:t xml:space="preserve"> poivré</w:t>
      </w:r>
      <w:r w:rsidR="002C76B7">
        <w:rPr>
          <w:rFonts w:asciiTheme="majorHAnsi" w:hAnsiTheme="majorHAnsi" w:cs="Arial"/>
          <w:bCs/>
          <w:i/>
          <w:sz w:val="24"/>
          <w:szCs w:val="24"/>
        </w:rPr>
        <w:t>e</w:t>
      </w:r>
      <w:r>
        <w:rPr>
          <w:rFonts w:asciiTheme="majorHAnsi" w:hAnsiTheme="majorHAnsi" w:cs="Arial"/>
          <w:bCs/>
          <w:i/>
          <w:sz w:val="24"/>
          <w:szCs w:val="24"/>
        </w:rPr>
        <w:t>, déglacé</w:t>
      </w:r>
      <w:r w:rsidR="002C76B7">
        <w:rPr>
          <w:rFonts w:asciiTheme="majorHAnsi" w:hAnsiTheme="majorHAnsi" w:cs="Arial"/>
          <w:bCs/>
          <w:i/>
          <w:sz w:val="24"/>
          <w:szCs w:val="24"/>
        </w:rPr>
        <w:t>e</w:t>
      </w:r>
      <w:r>
        <w:rPr>
          <w:rFonts w:asciiTheme="majorHAnsi" w:hAnsiTheme="majorHAnsi" w:cs="Arial"/>
          <w:bCs/>
          <w:i/>
          <w:sz w:val="24"/>
          <w:szCs w:val="24"/>
        </w:rPr>
        <w:t xml:space="preserve"> au vinaigre de vin</w:t>
      </w:r>
      <w:r w:rsidR="00FD3583">
        <w:rPr>
          <w:rFonts w:asciiTheme="majorHAnsi" w:hAnsiTheme="majorHAnsi" w:cs="Arial"/>
          <w:bCs/>
          <w:i/>
          <w:sz w:val="24"/>
          <w:szCs w:val="24"/>
        </w:rPr>
        <w:t xml:space="preserve"> sur un toast de pain grillé</w:t>
      </w:r>
      <w:r>
        <w:rPr>
          <w:rFonts w:asciiTheme="majorHAnsi" w:hAnsiTheme="majorHAnsi" w:cs="Arial"/>
          <w:bCs/>
          <w:i/>
          <w:sz w:val="24"/>
          <w:szCs w:val="24"/>
        </w:rPr>
        <w:t>.</w:t>
      </w:r>
    </w:p>
    <w:p w:rsidR="00C60FA0" w:rsidRDefault="00C60FA0" w:rsidP="00C60FA0">
      <w:pPr>
        <w:suppressAutoHyphens w:val="0"/>
        <w:adjustRightInd w:val="0"/>
        <w:rPr>
          <w:rFonts w:asciiTheme="majorHAnsi" w:hAnsiTheme="majorHAnsi" w:cs="Arial"/>
          <w:bCs/>
          <w:i/>
          <w:sz w:val="24"/>
          <w:szCs w:val="24"/>
        </w:rPr>
      </w:pPr>
    </w:p>
    <w:p w:rsidR="00F204D5" w:rsidRPr="00C60FA0" w:rsidRDefault="00F204D5" w:rsidP="00F204D5">
      <w:pPr>
        <w:numPr>
          <w:ilvl w:val="0"/>
          <w:numId w:val="18"/>
        </w:numPr>
        <w:suppressAutoHyphens w:val="0"/>
        <w:adjustRightInd w:val="0"/>
        <w:rPr>
          <w:rFonts w:asciiTheme="majorHAnsi" w:hAnsiTheme="majorHAnsi" w:cs="Arial"/>
          <w:bCs/>
          <w:i/>
          <w:sz w:val="24"/>
          <w:szCs w:val="24"/>
        </w:rPr>
      </w:pPr>
      <w:r w:rsidRPr="00C60FA0">
        <w:rPr>
          <w:rFonts w:asciiTheme="majorHAnsi" w:hAnsiTheme="majorHAnsi" w:cs="Arial"/>
          <w:b/>
          <w:bCs/>
          <w:i/>
          <w:sz w:val="24"/>
          <w:szCs w:val="24"/>
          <w:u w:val="single"/>
        </w:rPr>
        <w:t>Copeaux de foie gras</w:t>
      </w:r>
      <w:r>
        <w:rPr>
          <w:rFonts w:asciiTheme="majorHAnsi" w:hAnsiTheme="majorHAnsi" w:cs="Arial"/>
          <w:bCs/>
          <w:i/>
          <w:sz w:val="24"/>
          <w:szCs w:val="24"/>
        </w:rPr>
        <w:t xml:space="preserve"> a la mandoline dans une marinade instantanée</w:t>
      </w:r>
      <w:r w:rsidR="00DA3A61">
        <w:rPr>
          <w:rFonts w:asciiTheme="majorHAnsi" w:hAnsiTheme="majorHAnsi" w:cs="Arial"/>
          <w:bCs/>
          <w:i/>
          <w:sz w:val="24"/>
          <w:szCs w:val="24"/>
        </w:rPr>
        <w:t xml:space="preserve"> à l’</w:t>
      </w:r>
      <w:r>
        <w:rPr>
          <w:rFonts w:asciiTheme="majorHAnsi" w:hAnsiTheme="majorHAnsi" w:cs="Arial"/>
          <w:bCs/>
          <w:i/>
          <w:sz w:val="24"/>
          <w:szCs w:val="24"/>
        </w:rPr>
        <w:t>huile de noisette</w:t>
      </w:r>
      <w:r w:rsidR="002C76B7">
        <w:rPr>
          <w:rFonts w:asciiTheme="majorHAnsi" w:hAnsiTheme="majorHAnsi" w:cs="Arial"/>
          <w:bCs/>
          <w:i/>
          <w:sz w:val="24"/>
          <w:szCs w:val="24"/>
        </w:rPr>
        <w:t>,</w:t>
      </w:r>
      <w:r w:rsidR="00DA3A61">
        <w:rPr>
          <w:rFonts w:asciiTheme="majorHAnsi" w:hAnsiTheme="majorHAnsi" w:cs="Arial"/>
          <w:bCs/>
          <w:i/>
          <w:sz w:val="24"/>
          <w:szCs w:val="24"/>
        </w:rPr>
        <w:t xml:space="preserve"> citron</w:t>
      </w:r>
      <w:r w:rsidR="002C76B7">
        <w:rPr>
          <w:rFonts w:asciiTheme="majorHAnsi" w:hAnsiTheme="majorHAnsi" w:cs="Arial"/>
          <w:bCs/>
          <w:i/>
          <w:sz w:val="24"/>
          <w:szCs w:val="24"/>
        </w:rPr>
        <w:t>,</w:t>
      </w:r>
      <w:r w:rsidRPr="00F204D5">
        <w:rPr>
          <w:rFonts w:asciiTheme="majorHAnsi" w:hAnsiTheme="majorHAnsi" w:cs="Arial"/>
          <w:bCs/>
          <w:i/>
          <w:sz w:val="24"/>
          <w:szCs w:val="24"/>
        </w:rPr>
        <w:t xml:space="preserve"> </w:t>
      </w:r>
      <w:r w:rsidRPr="00F204D5">
        <w:rPr>
          <w:rFonts w:ascii="Calibri Light" w:hAnsi="Calibri Light" w:cs="Arial"/>
          <w:bCs/>
          <w:i/>
          <w:sz w:val="24"/>
          <w:szCs w:val="24"/>
        </w:rPr>
        <w:t>salé</w:t>
      </w:r>
      <w:r w:rsidR="002C76B7">
        <w:rPr>
          <w:rFonts w:ascii="Calibri Light" w:hAnsi="Calibri Light" w:cs="Arial"/>
          <w:bCs/>
          <w:i/>
          <w:sz w:val="24"/>
          <w:szCs w:val="24"/>
        </w:rPr>
        <w:t>e,</w:t>
      </w:r>
      <w:r w:rsidRPr="00F204D5">
        <w:rPr>
          <w:rFonts w:ascii="Calibri Light" w:hAnsi="Calibri Light" w:cs="Arial"/>
          <w:bCs/>
          <w:i/>
          <w:sz w:val="24"/>
          <w:szCs w:val="24"/>
        </w:rPr>
        <w:t xml:space="preserve"> poivré</w:t>
      </w:r>
      <w:r w:rsidR="002C76B7">
        <w:rPr>
          <w:rFonts w:ascii="Calibri Light" w:hAnsi="Calibri Light" w:cs="Arial"/>
          <w:bCs/>
          <w:i/>
          <w:sz w:val="24"/>
          <w:szCs w:val="24"/>
        </w:rPr>
        <w:t>e</w:t>
      </w:r>
      <w:r>
        <w:rPr>
          <w:rFonts w:ascii="Calibri Light" w:hAnsi="Calibri Light" w:cs="Arial"/>
          <w:bCs/>
          <w:i/>
          <w:sz w:val="24"/>
          <w:szCs w:val="24"/>
        </w:rPr>
        <w:t xml:space="preserve"> sur un mesclun de salade assaisonnée avec la marinade.</w:t>
      </w:r>
    </w:p>
    <w:p w:rsidR="00C60FA0" w:rsidRPr="00F204D5" w:rsidRDefault="00C60FA0" w:rsidP="00C60FA0">
      <w:pPr>
        <w:suppressAutoHyphens w:val="0"/>
        <w:adjustRightInd w:val="0"/>
        <w:rPr>
          <w:rFonts w:asciiTheme="majorHAnsi" w:hAnsiTheme="majorHAnsi" w:cs="Arial"/>
          <w:bCs/>
          <w:i/>
          <w:sz w:val="24"/>
          <w:szCs w:val="24"/>
        </w:rPr>
      </w:pPr>
    </w:p>
    <w:p w:rsidR="00F204D5" w:rsidRDefault="00F204D5" w:rsidP="00F204D5">
      <w:pPr>
        <w:numPr>
          <w:ilvl w:val="0"/>
          <w:numId w:val="18"/>
        </w:numPr>
        <w:suppressAutoHyphens w:val="0"/>
        <w:adjustRightInd w:val="0"/>
        <w:rPr>
          <w:rFonts w:asciiTheme="majorHAnsi" w:hAnsiTheme="majorHAnsi" w:cs="Arial"/>
          <w:bCs/>
          <w:i/>
          <w:sz w:val="24"/>
          <w:szCs w:val="24"/>
        </w:rPr>
      </w:pPr>
      <w:r w:rsidRPr="00C60FA0">
        <w:rPr>
          <w:rFonts w:asciiTheme="majorHAnsi" w:hAnsiTheme="majorHAnsi" w:cs="Arial"/>
          <w:b/>
          <w:bCs/>
          <w:i/>
          <w:sz w:val="24"/>
          <w:szCs w:val="24"/>
          <w:u w:val="single"/>
        </w:rPr>
        <w:t>Copeau</w:t>
      </w:r>
      <w:r w:rsidR="002C76B7" w:rsidRPr="00C60FA0">
        <w:rPr>
          <w:rFonts w:asciiTheme="majorHAnsi" w:hAnsiTheme="majorHAnsi" w:cs="Arial"/>
          <w:b/>
          <w:bCs/>
          <w:i/>
          <w:sz w:val="24"/>
          <w:szCs w:val="24"/>
          <w:u w:val="single"/>
        </w:rPr>
        <w:t>x</w:t>
      </w:r>
      <w:r w:rsidRPr="00C60FA0">
        <w:rPr>
          <w:rFonts w:asciiTheme="majorHAnsi" w:hAnsiTheme="majorHAnsi" w:cs="Arial"/>
          <w:b/>
          <w:bCs/>
          <w:i/>
          <w:sz w:val="24"/>
          <w:szCs w:val="24"/>
          <w:u w:val="single"/>
        </w:rPr>
        <w:t xml:space="preserve"> de jambon </w:t>
      </w:r>
      <w:r w:rsidRPr="00C60FA0">
        <w:rPr>
          <w:rFonts w:ascii="Calibri Light" w:hAnsi="Calibri Light" w:cs="Arial"/>
          <w:b/>
          <w:bCs/>
          <w:i/>
          <w:sz w:val="24"/>
          <w:szCs w:val="24"/>
          <w:u w:val="single"/>
        </w:rPr>
        <w:t>de pays</w:t>
      </w:r>
      <w:r w:rsidRPr="00F204D5">
        <w:rPr>
          <w:rFonts w:ascii="Calibri Light" w:hAnsi="Calibri Light" w:cs="Arial"/>
          <w:bCs/>
          <w:i/>
          <w:sz w:val="24"/>
          <w:szCs w:val="24"/>
        </w:rPr>
        <w:t xml:space="preserve"> </w:t>
      </w:r>
      <w:r>
        <w:rPr>
          <w:rFonts w:asciiTheme="majorHAnsi" w:hAnsiTheme="majorHAnsi" w:cs="Arial"/>
          <w:bCs/>
          <w:i/>
          <w:sz w:val="24"/>
          <w:szCs w:val="24"/>
        </w:rPr>
        <w:t>craquant</w:t>
      </w:r>
      <w:r w:rsidR="002C76B7">
        <w:rPr>
          <w:rFonts w:asciiTheme="majorHAnsi" w:hAnsiTheme="majorHAnsi" w:cs="Arial"/>
          <w:bCs/>
          <w:i/>
          <w:sz w:val="24"/>
          <w:szCs w:val="24"/>
        </w:rPr>
        <w:t>s</w:t>
      </w:r>
      <w:r>
        <w:rPr>
          <w:rFonts w:asciiTheme="majorHAnsi" w:hAnsiTheme="majorHAnsi" w:cs="Arial"/>
          <w:bCs/>
          <w:i/>
          <w:sz w:val="24"/>
          <w:szCs w:val="24"/>
        </w:rPr>
        <w:t xml:space="preserve"> séché</w:t>
      </w:r>
      <w:r w:rsidR="002C76B7">
        <w:rPr>
          <w:rFonts w:asciiTheme="majorHAnsi" w:hAnsiTheme="majorHAnsi" w:cs="Arial"/>
          <w:bCs/>
          <w:i/>
          <w:sz w:val="24"/>
          <w:szCs w:val="24"/>
        </w:rPr>
        <w:t>s</w:t>
      </w:r>
      <w:r>
        <w:rPr>
          <w:rFonts w:asciiTheme="majorHAnsi" w:hAnsiTheme="majorHAnsi" w:cs="Arial"/>
          <w:bCs/>
          <w:i/>
          <w:sz w:val="24"/>
          <w:szCs w:val="24"/>
        </w:rPr>
        <w:t xml:space="preserve"> en </w:t>
      </w:r>
      <w:r w:rsidR="00FD3583">
        <w:rPr>
          <w:rFonts w:asciiTheme="majorHAnsi" w:hAnsiTheme="majorHAnsi" w:cs="Arial"/>
          <w:bCs/>
          <w:i/>
          <w:sz w:val="24"/>
          <w:szCs w:val="24"/>
        </w:rPr>
        <w:t>étuve.</w:t>
      </w:r>
    </w:p>
    <w:p w:rsidR="00C60FA0" w:rsidRDefault="00C60FA0" w:rsidP="00C60FA0">
      <w:pPr>
        <w:suppressAutoHyphens w:val="0"/>
        <w:adjustRightInd w:val="0"/>
        <w:rPr>
          <w:rFonts w:asciiTheme="majorHAnsi" w:hAnsiTheme="majorHAnsi" w:cs="Arial"/>
          <w:bCs/>
          <w:i/>
          <w:sz w:val="24"/>
          <w:szCs w:val="24"/>
        </w:rPr>
      </w:pPr>
    </w:p>
    <w:p w:rsidR="00C60FA0" w:rsidRDefault="00E71A52" w:rsidP="009C570A">
      <w:pPr>
        <w:numPr>
          <w:ilvl w:val="0"/>
          <w:numId w:val="18"/>
        </w:numPr>
        <w:suppressAutoHyphens w:val="0"/>
        <w:adjustRightInd w:val="0"/>
        <w:rPr>
          <w:rFonts w:asciiTheme="majorHAnsi" w:hAnsiTheme="majorHAnsi" w:cs="Arial"/>
          <w:bCs/>
          <w:i/>
          <w:sz w:val="24"/>
          <w:szCs w:val="24"/>
        </w:rPr>
      </w:pPr>
      <w:r w:rsidRPr="00C60FA0">
        <w:rPr>
          <w:rFonts w:asciiTheme="majorHAnsi" w:hAnsiTheme="majorHAnsi" w:cs="Arial"/>
          <w:b/>
          <w:bCs/>
          <w:i/>
          <w:sz w:val="24"/>
          <w:szCs w:val="24"/>
          <w:u w:val="single"/>
        </w:rPr>
        <w:t>Légumes</w:t>
      </w:r>
      <w:r w:rsidR="00FD3583" w:rsidRPr="00C60FA0">
        <w:rPr>
          <w:rFonts w:asciiTheme="majorHAnsi" w:hAnsiTheme="majorHAnsi" w:cs="Arial"/>
          <w:b/>
          <w:bCs/>
          <w:i/>
          <w:sz w:val="24"/>
          <w:szCs w:val="24"/>
          <w:u w:val="single"/>
        </w:rPr>
        <w:t xml:space="preserve"> confit</w:t>
      </w:r>
      <w:r w:rsidR="002C76B7" w:rsidRPr="00C60FA0">
        <w:rPr>
          <w:rFonts w:asciiTheme="majorHAnsi" w:hAnsiTheme="majorHAnsi" w:cs="Arial"/>
          <w:b/>
          <w:bCs/>
          <w:i/>
          <w:sz w:val="24"/>
          <w:szCs w:val="24"/>
          <w:u w:val="single"/>
        </w:rPr>
        <w:t>s</w:t>
      </w:r>
      <w:r w:rsidR="00256EC3">
        <w:rPr>
          <w:rFonts w:asciiTheme="majorHAnsi" w:hAnsiTheme="majorHAnsi" w:cs="Arial"/>
          <w:b/>
          <w:bCs/>
          <w:i/>
          <w:sz w:val="24"/>
          <w:szCs w:val="24"/>
          <w:u w:val="single"/>
        </w:rPr>
        <w:t> </w:t>
      </w:r>
      <w:r w:rsidR="00256EC3" w:rsidRPr="00256EC3">
        <w:rPr>
          <w:rFonts w:asciiTheme="majorHAnsi" w:hAnsiTheme="majorHAnsi" w:cs="Arial"/>
          <w:bCs/>
          <w:i/>
          <w:sz w:val="24"/>
          <w:szCs w:val="24"/>
        </w:rPr>
        <w:t>:</w:t>
      </w:r>
      <w:r w:rsidR="00FD3583">
        <w:rPr>
          <w:rFonts w:asciiTheme="majorHAnsi" w:hAnsiTheme="majorHAnsi" w:cs="Arial"/>
          <w:bCs/>
          <w:i/>
          <w:sz w:val="24"/>
          <w:szCs w:val="24"/>
        </w:rPr>
        <w:t xml:space="preserve"> à l’huile de noisette et arachide (gousse d’ail, bâtonnet de carotte, pois gourmand)</w:t>
      </w:r>
      <w:r w:rsidR="00FB438C">
        <w:rPr>
          <w:rFonts w:asciiTheme="majorHAnsi" w:hAnsiTheme="majorHAnsi" w:cs="Arial"/>
          <w:bCs/>
          <w:i/>
          <w:sz w:val="24"/>
          <w:szCs w:val="24"/>
        </w:rPr>
        <w:t xml:space="preserve"> au frémissement 5 min.</w:t>
      </w:r>
    </w:p>
    <w:p w:rsidR="009C570A" w:rsidRPr="009C570A" w:rsidRDefault="00FB438C" w:rsidP="00C60FA0">
      <w:pPr>
        <w:suppressAutoHyphens w:val="0"/>
        <w:adjustRightInd w:val="0"/>
        <w:rPr>
          <w:rFonts w:asciiTheme="majorHAnsi" w:hAnsiTheme="majorHAnsi" w:cs="Arial"/>
          <w:bCs/>
          <w:i/>
          <w:sz w:val="24"/>
          <w:szCs w:val="24"/>
        </w:rPr>
      </w:pPr>
      <w:r>
        <w:rPr>
          <w:rFonts w:asciiTheme="majorHAnsi" w:hAnsiTheme="majorHAnsi" w:cs="Arial"/>
          <w:bCs/>
          <w:i/>
          <w:sz w:val="24"/>
          <w:szCs w:val="24"/>
        </w:rPr>
        <w:t xml:space="preserve"> </w:t>
      </w:r>
    </w:p>
    <w:p w:rsidR="00B578C1" w:rsidRPr="00B578C1" w:rsidRDefault="002C76B7" w:rsidP="00B578C1">
      <w:pPr>
        <w:numPr>
          <w:ilvl w:val="0"/>
          <w:numId w:val="18"/>
        </w:numPr>
        <w:suppressAutoHyphens w:val="0"/>
        <w:adjustRightInd w:val="0"/>
        <w:rPr>
          <w:rFonts w:asciiTheme="majorHAnsi" w:hAnsiTheme="majorHAnsi" w:cs="Arial"/>
          <w:bCs/>
          <w:i/>
          <w:sz w:val="24"/>
          <w:szCs w:val="24"/>
        </w:rPr>
      </w:pPr>
      <w:r>
        <w:rPr>
          <w:rFonts w:asciiTheme="majorHAnsi" w:hAnsiTheme="majorHAnsi" w:cs="Arial"/>
          <w:bCs/>
          <w:i/>
          <w:sz w:val="24"/>
          <w:szCs w:val="24"/>
        </w:rPr>
        <w:t>Une fois l’assiette dressée</w:t>
      </w:r>
      <w:r w:rsidR="00AB6DBC">
        <w:rPr>
          <w:rFonts w:asciiTheme="majorHAnsi" w:hAnsiTheme="majorHAnsi" w:cs="Arial"/>
          <w:bCs/>
          <w:i/>
          <w:sz w:val="24"/>
          <w:szCs w:val="24"/>
        </w:rPr>
        <w:t xml:space="preserve"> </w:t>
      </w:r>
      <w:r w:rsidR="009C570A">
        <w:rPr>
          <w:rFonts w:ascii="Calibri Light" w:hAnsi="Calibri Light" w:cs="Arial"/>
          <w:bCs/>
          <w:i/>
          <w:sz w:val="24"/>
          <w:szCs w:val="24"/>
        </w:rPr>
        <w:t>sur une assiette</w:t>
      </w:r>
      <w:r w:rsidR="00DA3A61">
        <w:rPr>
          <w:rFonts w:ascii="Calibri Light" w:hAnsi="Calibri Light" w:cs="Arial"/>
          <w:bCs/>
          <w:i/>
          <w:sz w:val="24"/>
          <w:szCs w:val="24"/>
        </w:rPr>
        <w:t xml:space="preserve"> en</w:t>
      </w:r>
      <w:r w:rsidR="009C570A">
        <w:rPr>
          <w:rFonts w:ascii="Calibri Light" w:hAnsi="Calibri Light" w:cs="Arial"/>
          <w:bCs/>
          <w:i/>
          <w:sz w:val="24"/>
          <w:szCs w:val="24"/>
        </w:rPr>
        <w:t xml:space="preserve"> miroi</w:t>
      </w:r>
      <w:r w:rsidR="009C570A" w:rsidRPr="009C570A">
        <w:rPr>
          <w:rFonts w:ascii="Calibri Light" w:hAnsi="Calibri Light" w:cs="Arial"/>
          <w:bCs/>
          <w:i/>
          <w:sz w:val="24"/>
          <w:szCs w:val="24"/>
        </w:rPr>
        <w:t>r</w:t>
      </w:r>
      <w:r w:rsidR="00DA3A61">
        <w:rPr>
          <w:rFonts w:ascii="Calibri Light" w:hAnsi="Calibri Light" w:cs="Arial"/>
          <w:bCs/>
          <w:i/>
          <w:sz w:val="24"/>
          <w:szCs w:val="24"/>
        </w:rPr>
        <w:t>,</w:t>
      </w:r>
      <w:r w:rsidR="009C570A">
        <w:rPr>
          <w:rFonts w:ascii="Calibri Light" w:hAnsi="Calibri Light" w:cs="Arial"/>
          <w:bCs/>
          <w:i/>
          <w:sz w:val="24"/>
          <w:szCs w:val="24"/>
        </w:rPr>
        <w:t xml:space="preserve"> je fais</w:t>
      </w:r>
      <w:r w:rsidR="009C570A" w:rsidRPr="009C570A">
        <w:rPr>
          <w:rFonts w:ascii="Calibri Light" w:hAnsi="Calibri Light" w:cs="Arial"/>
          <w:bCs/>
          <w:i/>
          <w:sz w:val="24"/>
          <w:szCs w:val="24"/>
        </w:rPr>
        <w:t xml:space="preserve"> </w:t>
      </w:r>
      <w:r w:rsidR="00AB6DBC">
        <w:rPr>
          <w:rFonts w:asciiTheme="majorHAnsi" w:hAnsiTheme="majorHAnsi" w:cs="Arial"/>
          <w:bCs/>
          <w:i/>
          <w:sz w:val="24"/>
          <w:szCs w:val="24"/>
        </w:rPr>
        <w:t>une photo et</w:t>
      </w:r>
      <w:r w:rsidR="009C570A">
        <w:rPr>
          <w:rFonts w:asciiTheme="majorHAnsi" w:hAnsiTheme="majorHAnsi" w:cs="Arial"/>
          <w:bCs/>
          <w:i/>
          <w:sz w:val="24"/>
          <w:szCs w:val="24"/>
        </w:rPr>
        <w:t xml:space="preserve"> une dégustation</w:t>
      </w:r>
      <w:r w:rsidR="00B578C1" w:rsidRPr="00B578C1">
        <w:rPr>
          <w:rFonts w:asciiTheme="majorHAnsi" w:hAnsiTheme="majorHAnsi" w:cs="Arial"/>
          <w:bCs/>
          <w:i/>
          <w:sz w:val="24"/>
          <w:szCs w:val="24"/>
        </w:rPr>
        <w:t xml:space="preserve"> avec mon a</w:t>
      </w:r>
      <w:r w:rsidR="009C570A">
        <w:rPr>
          <w:rFonts w:asciiTheme="majorHAnsi" w:hAnsiTheme="majorHAnsi" w:cs="Arial"/>
          <w:bCs/>
          <w:i/>
          <w:sz w:val="24"/>
          <w:szCs w:val="24"/>
        </w:rPr>
        <w:t xml:space="preserve">ssistante et mon maitre d’hôtel. </w:t>
      </w:r>
      <w:r w:rsidR="009C570A" w:rsidRPr="00C82D6C">
        <w:rPr>
          <w:rFonts w:ascii="Calibri Light" w:hAnsi="Calibri Light" w:cs="Arial"/>
          <w:b/>
          <w:bCs/>
          <w:i/>
          <w:color w:val="C00000"/>
          <w:sz w:val="24"/>
          <w:szCs w:val="24"/>
          <w:u w:val="single"/>
        </w:rPr>
        <w:t>Annexe</w:t>
      </w:r>
      <w:r w:rsidR="009C570A" w:rsidRPr="00CB71B4">
        <w:rPr>
          <w:rFonts w:ascii="Calibri Light" w:hAnsi="Calibri Light" w:cs="Arial"/>
          <w:b/>
          <w:bCs/>
          <w:i/>
          <w:color w:val="C00000"/>
          <w:sz w:val="24"/>
          <w:szCs w:val="24"/>
        </w:rPr>
        <w:t xml:space="preserve"> : </w:t>
      </w:r>
      <w:r w:rsidR="0090423F">
        <w:rPr>
          <w:rFonts w:ascii="Calibri Light" w:hAnsi="Calibri Light" w:cs="Arial"/>
          <w:b/>
          <w:bCs/>
          <w:i/>
          <w:color w:val="C00000"/>
          <w:sz w:val="24"/>
          <w:szCs w:val="24"/>
        </w:rPr>
        <w:t>24</w:t>
      </w:r>
    </w:p>
    <w:p w:rsidR="00544559" w:rsidRDefault="00DA3A61" w:rsidP="00FD3583">
      <w:pPr>
        <w:suppressAutoHyphens w:val="0"/>
        <w:adjustRightInd w:val="0"/>
        <w:ind w:left="525"/>
        <w:rPr>
          <w:rFonts w:asciiTheme="majorHAnsi" w:hAnsiTheme="majorHAnsi" w:cs="Arial"/>
          <w:bCs/>
          <w:i/>
          <w:sz w:val="24"/>
          <w:szCs w:val="24"/>
        </w:rPr>
      </w:pPr>
      <w:r>
        <w:rPr>
          <w:rFonts w:asciiTheme="majorHAnsi" w:hAnsiTheme="majorHAnsi" w:cs="Arial"/>
          <w:bCs/>
          <w:i/>
          <w:sz w:val="24"/>
          <w:szCs w:val="24"/>
        </w:rPr>
        <w:t>Recette approuvée</w:t>
      </w:r>
      <w:r w:rsidR="00B578C1" w:rsidRPr="00B578C1">
        <w:rPr>
          <w:rFonts w:asciiTheme="majorHAnsi" w:hAnsiTheme="majorHAnsi" w:cs="Arial"/>
          <w:bCs/>
          <w:i/>
          <w:sz w:val="24"/>
          <w:szCs w:val="24"/>
        </w:rPr>
        <w:t xml:space="preserve"> pour le menu gastronomique</w:t>
      </w:r>
      <w:r w:rsidR="00B578C1">
        <w:rPr>
          <w:rFonts w:asciiTheme="majorHAnsi" w:hAnsiTheme="majorHAnsi" w:cs="Arial"/>
          <w:bCs/>
          <w:i/>
          <w:sz w:val="24"/>
          <w:szCs w:val="24"/>
        </w:rPr>
        <w:t>.</w:t>
      </w:r>
      <w:r w:rsidR="00B578C1" w:rsidRPr="00B578C1">
        <w:rPr>
          <w:rFonts w:asciiTheme="majorHAnsi" w:hAnsiTheme="majorHAnsi" w:cs="Arial"/>
          <w:bCs/>
          <w:i/>
          <w:sz w:val="24"/>
          <w:szCs w:val="24"/>
        </w:rPr>
        <w:t xml:space="preserve"> </w:t>
      </w:r>
    </w:p>
    <w:p w:rsidR="00B57290" w:rsidRDefault="00B57290" w:rsidP="00FD3583">
      <w:pPr>
        <w:suppressAutoHyphens w:val="0"/>
        <w:adjustRightInd w:val="0"/>
        <w:ind w:left="525"/>
        <w:rPr>
          <w:rFonts w:asciiTheme="majorHAnsi" w:hAnsiTheme="majorHAnsi" w:cs="Arial"/>
          <w:b/>
          <w:bCs/>
          <w:i/>
          <w:color w:val="C00000"/>
          <w:sz w:val="24"/>
          <w:szCs w:val="24"/>
        </w:rPr>
      </w:pPr>
    </w:p>
    <w:p w:rsidR="00FD3583" w:rsidRDefault="00FD3583" w:rsidP="00FD3583">
      <w:pPr>
        <w:ind w:right="-650"/>
        <w:jc w:val="center"/>
        <w:rPr>
          <w:rFonts w:ascii="French Script MT" w:hAnsi="French Script MT"/>
          <w:b/>
          <w:color w:val="002060"/>
          <w:sz w:val="40"/>
          <w:szCs w:val="40"/>
          <w:u w:val="single"/>
        </w:rPr>
      </w:pPr>
      <w:r w:rsidRPr="00FD3583">
        <w:rPr>
          <w:rFonts w:ascii="French Script MT" w:hAnsi="French Script MT"/>
          <w:b/>
          <w:color w:val="002060"/>
          <w:sz w:val="40"/>
          <w:szCs w:val="40"/>
          <w:u w:val="single"/>
        </w:rPr>
        <w:t>Etouffée d’Aiguillettes d’esturgeon aux Algues Marines, Crème de Caviar</w:t>
      </w:r>
    </w:p>
    <w:p w:rsidR="00FB438C" w:rsidRPr="00FD3583" w:rsidRDefault="001F3509" w:rsidP="00FD3583">
      <w:pPr>
        <w:ind w:right="-650"/>
        <w:jc w:val="center"/>
        <w:rPr>
          <w:rFonts w:asciiTheme="majorHAnsi" w:hAnsiTheme="majorHAnsi" w:cs="Arial"/>
          <w:b/>
          <w:bCs/>
          <w:i/>
          <w:color w:val="002060"/>
          <w:sz w:val="40"/>
          <w:szCs w:val="40"/>
          <w:u w:val="single"/>
        </w:rPr>
      </w:pPr>
      <w:r>
        <w:rPr>
          <w:rFonts w:asciiTheme="majorHAnsi" w:hAnsiTheme="majorHAnsi" w:cs="Arial"/>
          <w:b/>
          <w:bCs/>
          <w:i/>
          <w:noProof/>
          <w:color w:val="002060"/>
          <w:sz w:val="40"/>
          <w:szCs w:val="40"/>
          <w:u w:val="single"/>
        </w:rPr>
        <w:drawing>
          <wp:inline distT="0" distB="0" distL="0" distR="0">
            <wp:extent cx="1542415" cy="116078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2415" cy="1160780"/>
                    </a:xfrm>
                    <a:prstGeom prst="rect">
                      <a:avLst/>
                    </a:prstGeom>
                    <a:noFill/>
                    <a:ln>
                      <a:noFill/>
                    </a:ln>
                  </pic:spPr>
                </pic:pic>
              </a:graphicData>
            </a:graphic>
          </wp:inline>
        </w:drawing>
      </w:r>
      <w:r>
        <w:rPr>
          <w:rFonts w:asciiTheme="majorHAnsi" w:hAnsiTheme="majorHAnsi" w:cs="Arial"/>
          <w:b/>
          <w:bCs/>
          <w:i/>
          <w:noProof/>
          <w:color w:val="002060"/>
          <w:sz w:val="40"/>
          <w:szCs w:val="40"/>
          <w:u w:val="single"/>
        </w:rPr>
        <w:drawing>
          <wp:inline distT="0" distB="0" distL="0" distR="0">
            <wp:extent cx="1741170" cy="116078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1170" cy="1160780"/>
                    </a:xfrm>
                    <a:prstGeom prst="rect">
                      <a:avLst/>
                    </a:prstGeom>
                    <a:noFill/>
                    <a:ln>
                      <a:noFill/>
                    </a:ln>
                  </pic:spPr>
                </pic:pic>
              </a:graphicData>
            </a:graphic>
          </wp:inline>
        </w:drawing>
      </w:r>
    </w:p>
    <w:p w:rsidR="00CA333D" w:rsidRPr="00256EC3" w:rsidRDefault="00544559" w:rsidP="00544559">
      <w:pPr>
        <w:numPr>
          <w:ilvl w:val="0"/>
          <w:numId w:val="18"/>
        </w:numPr>
        <w:suppressAutoHyphens w:val="0"/>
        <w:adjustRightInd w:val="0"/>
        <w:rPr>
          <w:rFonts w:asciiTheme="majorHAnsi" w:hAnsiTheme="majorHAnsi" w:cs="Arial"/>
          <w:b/>
          <w:bCs/>
          <w:i/>
          <w:sz w:val="24"/>
          <w:szCs w:val="24"/>
          <w:u w:val="single"/>
        </w:rPr>
      </w:pPr>
      <w:r w:rsidRPr="00544559">
        <w:rPr>
          <w:rFonts w:asciiTheme="majorHAnsi" w:hAnsiTheme="majorHAnsi" w:cs="Arial"/>
          <w:b/>
          <w:bCs/>
          <w:i/>
          <w:sz w:val="24"/>
          <w:szCs w:val="24"/>
          <w:u w:val="single"/>
        </w:rPr>
        <w:t>Flan de légumes</w:t>
      </w:r>
      <w:r>
        <w:rPr>
          <w:rFonts w:asciiTheme="majorHAnsi" w:hAnsiTheme="majorHAnsi" w:cs="Arial"/>
          <w:b/>
          <w:bCs/>
          <w:i/>
          <w:sz w:val="24"/>
          <w:szCs w:val="24"/>
          <w:u w:val="single"/>
        </w:rPr>
        <w:t> </w:t>
      </w:r>
      <w:r>
        <w:rPr>
          <w:rFonts w:asciiTheme="majorHAnsi" w:hAnsiTheme="majorHAnsi" w:cs="Arial"/>
          <w:bCs/>
          <w:i/>
          <w:sz w:val="24"/>
          <w:szCs w:val="24"/>
        </w:rPr>
        <w:t xml:space="preserve">: je </w:t>
      </w:r>
      <w:r w:rsidR="00FB438C">
        <w:rPr>
          <w:rFonts w:asciiTheme="majorHAnsi" w:hAnsiTheme="majorHAnsi" w:cs="Arial"/>
          <w:bCs/>
          <w:i/>
          <w:sz w:val="24"/>
          <w:szCs w:val="24"/>
        </w:rPr>
        <w:t>fais</w:t>
      </w:r>
      <w:r>
        <w:rPr>
          <w:rFonts w:asciiTheme="majorHAnsi" w:hAnsiTheme="majorHAnsi" w:cs="Arial"/>
          <w:bCs/>
          <w:i/>
          <w:sz w:val="24"/>
          <w:szCs w:val="24"/>
        </w:rPr>
        <w:t xml:space="preserve"> 3 appareil</w:t>
      </w:r>
      <w:r w:rsidR="000006F4">
        <w:rPr>
          <w:rFonts w:asciiTheme="majorHAnsi" w:hAnsiTheme="majorHAnsi" w:cs="Arial"/>
          <w:bCs/>
          <w:i/>
          <w:sz w:val="24"/>
          <w:szCs w:val="24"/>
        </w:rPr>
        <w:t>s</w:t>
      </w:r>
      <w:r>
        <w:rPr>
          <w:rFonts w:asciiTheme="majorHAnsi" w:hAnsiTheme="majorHAnsi" w:cs="Arial"/>
          <w:bCs/>
          <w:i/>
          <w:sz w:val="24"/>
          <w:szCs w:val="24"/>
        </w:rPr>
        <w:t xml:space="preserve"> </w:t>
      </w:r>
      <w:r w:rsidR="00FB438C">
        <w:rPr>
          <w:rFonts w:asciiTheme="majorHAnsi" w:hAnsiTheme="majorHAnsi" w:cs="Arial"/>
          <w:bCs/>
          <w:i/>
          <w:sz w:val="24"/>
          <w:szCs w:val="24"/>
        </w:rPr>
        <w:t>à</w:t>
      </w:r>
      <w:r>
        <w:rPr>
          <w:rFonts w:asciiTheme="majorHAnsi" w:hAnsiTheme="majorHAnsi" w:cs="Arial"/>
          <w:bCs/>
          <w:i/>
          <w:sz w:val="24"/>
          <w:szCs w:val="24"/>
        </w:rPr>
        <w:t xml:space="preserve"> flan avec 3 purée</w:t>
      </w:r>
      <w:r w:rsidR="00DA3A61">
        <w:rPr>
          <w:rFonts w:asciiTheme="majorHAnsi" w:hAnsiTheme="majorHAnsi" w:cs="Arial"/>
          <w:bCs/>
          <w:i/>
          <w:sz w:val="24"/>
          <w:szCs w:val="24"/>
        </w:rPr>
        <w:t>s</w:t>
      </w:r>
      <w:r>
        <w:rPr>
          <w:rFonts w:asciiTheme="majorHAnsi" w:hAnsiTheme="majorHAnsi" w:cs="Arial"/>
          <w:bCs/>
          <w:i/>
          <w:sz w:val="24"/>
          <w:szCs w:val="24"/>
        </w:rPr>
        <w:t xml:space="preserve"> de légumes (épinard</w:t>
      </w:r>
      <w:r w:rsidR="00DA3A61">
        <w:rPr>
          <w:rFonts w:asciiTheme="majorHAnsi" w:hAnsiTheme="majorHAnsi" w:cs="Arial"/>
          <w:bCs/>
          <w:i/>
          <w:sz w:val="24"/>
          <w:szCs w:val="24"/>
        </w:rPr>
        <w:t>,</w:t>
      </w:r>
      <w:r>
        <w:rPr>
          <w:rFonts w:asciiTheme="majorHAnsi" w:hAnsiTheme="majorHAnsi" w:cs="Arial"/>
          <w:bCs/>
          <w:i/>
          <w:sz w:val="24"/>
          <w:szCs w:val="24"/>
        </w:rPr>
        <w:t xml:space="preserve"> carotte</w:t>
      </w:r>
      <w:r w:rsidR="00DA3A61">
        <w:rPr>
          <w:rFonts w:asciiTheme="majorHAnsi" w:hAnsiTheme="majorHAnsi" w:cs="Arial"/>
          <w:bCs/>
          <w:i/>
          <w:sz w:val="24"/>
          <w:szCs w:val="24"/>
        </w:rPr>
        <w:t>,</w:t>
      </w:r>
      <w:r>
        <w:rPr>
          <w:rFonts w:asciiTheme="majorHAnsi" w:hAnsiTheme="majorHAnsi" w:cs="Arial"/>
          <w:bCs/>
          <w:i/>
          <w:sz w:val="24"/>
          <w:szCs w:val="24"/>
        </w:rPr>
        <w:t xml:space="preserve"> céleri)</w:t>
      </w:r>
      <w:r w:rsidR="00DA3A61">
        <w:rPr>
          <w:rFonts w:asciiTheme="majorHAnsi" w:hAnsiTheme="majorHAnsi" w:cs="Arial"/>
          <w:bCs/>
          <w:i/>
          <w:sz w:val="24"/>
          <w:szCs w:val="24"/>
        </w:rPr>
        <w:t>,</w:t>
      </w:r>
      <w:r>
        <w:rPr>
          <w:rFonts w:asciiTheme="majorHAnsi" w:hAnsiTheme="majorHAnsi" w:cs="Arial"/>
          <w:bCs/>
          <w:i/>
          <w:sz w:val="24"/>
          <w:szCs w:val="24"/>
        </w:rPr>
        <w:t xml:space="preserve"> œuf, crème, sel, poivre, muscade, je verse </w:t>
      </w:r>
      <w:r w:rsidR="00DA3A61">
        <w:rPr>
          <w:rFonts w:asciiTheme="majorHAnsi" w:hAnsiTheme="majorHAnsi" w:cs="Arial"/>
          <w:bCs/>
          <w:i/>
          <w:sz w:val="24"/>
          <w:szCs w:val="24"/>
        </w:rPr>
        <w:t xml:space="preserve">doucement </w:t>
      </w:r>
      <w:r>
        <w:rPr>
          <w:rFonts w:asciiTheme="majorHAnsi" w:hAnsiTheme="majorHAnsi" w:cs="Arial"/>
          <w:bCs/>
          <w:i/>
          <w:sz w:val="24"/>
          <w:szCs w:val="24"/>
        </w:rPr>
        <w:t>ave</w:t>
      </w:r>
      <w:r w:rsidR="00DA3A61">
        <w:rPr>
          <w:rFonts w:asciiTheme="majorHAnsi" w:hAnsiTheme="majorHAnsi" w:cs="Arial"/>
          <w:bCs/>
          <w:i/>
          <w:sz w:val="24"/>
          <w:szCs w:val="24"/>
        </w:rPr>
        <w:t>c un pochon les étages</w:t>
      </w:r>
      <w:r>
        <w:rPr>
          <w:rFonts w:asciiTheme="majorHAnsi" w:hAnsiTheme="majorHAnsi" w:cs="Arial"/>
          <w:bCs/>
          <w:i/>
          <w:sz w:val="24"/>
          <w:szCs w:val="24"/>
        </w:rPr>
        <w:t xml:space="preserve"> pour </w:t>
      </w:r>
      <w:r w:rsidR="00E71A52">
        <w:rPr>
          <w:rFonts w:asciiTheme="majorHAnsi" w:hAnsiTheme="majorHAnsi" w:cs="Arial"/>
          <w:bCs/>
          <w:i/>
          <w:sz w:val="24"/>
          <w:szCs w:val="24"/>
        </w:rPr>
        <w:t>qu’il</w:t>
      </w:r>
      <w:r w:rsidR="004E4140">
        <w:rPr>
          <w:rFonts w:asciiTheme="majorHAnsi" w:hAnsiTheme="majorHAnsi" w:cs="Arial"/>
          <w:bCs/>
          <w:i/>
          <w:sz w:val="24"/>
          <w:szCs w:val="24"/>
        </w:rPr>
        <w:t>s</w:t>
      </w:r>
      <w:r>
        <w:rPr>
          <w:rFonts w:asciiTheme="majorHAnsi" w:hAnsiTheme="majorHAnsi" w:cs="Arial"/>
          <w:bCs/>
          <w:i/>
          <w:sz w:val="24"/>
          <w:szCs w:val="24"/>
        </w:rPr>
        <w:t xml:space="preserve"> ne se mélange</w:t>
      </w:r>
      <w:r w:rsidR="004E4140">
        <w:rPr>
          <w:rFonts w:asciiTheme="majorHAnsi" w:hAnsiTheme="majorHAnsi" w:cs="Arial"/>
          <w:bCs/>
          <w:i/>
          <w:sz w:val="24"/>
          <w:szCs w:val="24"/>
        </w:rPr>
        <w:t>nt</w:t>
      </w:r>
      <w:r>
        <w:rPr>
          <w:rFonts w:asciiTheme="majorHAnsi" w:hAnsiTheme="majorHAnsi" w:cs="Arial"/>
          <w:bCs/>
          <w:i/>
          <w:sz w:val="24"/>
          <w:szCs w:val="24"/>
        </w:rPr>
        <w:t xml:space="preserve"> pas</w:t>
      </w:r>
      <w:r w:rsidR="00DA3A61">
        <w:rPr>
          <w:rFonts w:asciiTheme="majorHAnsi" w:hAnsiTheme="majorHAnsi" w:cs="Arial"/>
          <w:bCs/>
          <w:i/>
          <w:sz w:val="24"/>
          <w:szCs w:val="24"/>
        </w:rPr>
        <w:t>,</w:t>
      </w:r>
      <w:r>
        <w:rPr>
          <w:rFonts w:asciiTheme="majorHAnsi" w:hAnsiTheme="majorHAnsi" w:cs="Arial"/>
          <w:bCs/>
          <w:i/>
          <w:sz w:val="24"/>
          <w:szCs w:val="24"/>
        </w:rPr>
        <w:t xml:space="preserve"> cuisson </w:t>
      </w:r>
      <w:r w:rsidR="00E71A52">
        <w:rPr>
          <w:rFonts w:asciiTheme="majorHAnsi" w:hAnsiTheme="majorHAnsi" w:cs="Arial"/>
          <w:bCs/>
          <w:i/>
          <w:sz w:val="24"/>
          <w:szCs w:val="24"/>
        </w:rPr>
        <w:t>à</w:t>
      </w:r>
      <w:r>
        <w:rPr>
          <w:rFonts w:asciiTheme="majorHAnsi" w:hAnsiTheme="majorHAnsi" w:cs="Arial"/>
          <w:bCs/>
          <w:i/>
          <w:sz w:val="24"/>
          <w:szCs w:val="24"/>
        </w:rPr>
        <w:t xml:space="preserve"> 150 </w:t>
      </w:r>
      <w:r w:rsidR="00FB438C">
        <w:rPr>
          <w:rFonts w:asciiTheme="majorHAnsi" w:hAnsiTheme="majorHAnsi" w:cs="Arial"/>
          <w:bCs/>
          <w:i/>
          <w:sz w:val="24"/>
          <w:szCs w:val="24"/>
        </w:rPr>
        <w:t>°</w:t>
      </w:r>
      <w:r>
        <w:rPr>
          <w:rFonts w:asciiTheme="majorHAnsi" w:hAnsiTheme="majorHAnsi" w:cs="Arial"/>
          <w:bCs/>
          <w:i/>
          <w:sz w:val="24"/>
          <w:szCs w:val="24"/>
        </w:rPr>
        <w:t xml:space="preserve"> au bain mar</w:t>
      </w:r>
      <w:r w:rsidR="004E4140">
        <w:rPr>
          <w:rFonts w:asciiTheme="majorHAnsi" w:hAnsiTheme="majorHAnsi" w:cs="Arial"/>
          <w:bCs/>
          <w:i/>
          <w:sz w:val="24"/>
          <w:szCs w:val="24"/>
        </w:rPr>
        <w:t>ie dans une plaque à débarrasser</w:t>
      </w:r>
      <w:r>
        <w:rPr>
          <w:rFonts w:asciiTheme="majorHAnsi" w:hAnsiTheme="majorHAnsi" w:cs="Arial"/>
          <w:bCs/>
          <w:i/>
          <w:sz w:val="24"/>
          <w:szCs w:val="24"/>
        </w:rPr>
        <w:t xml:space="preserve"> pendant 30 min</w:t>
      </w:r>
    </w:p>
    <w:p w:rsidR="00256EC3" w:rsidRPr="00FB438C" w:rsidRDefault="00256EC3" w:rsidP="00256EC3">
      <w:pPr>
        <w:suppressAutoHyphens w:val="0"/>
        <w:adjustRightInd w:val="0"/>
        <w:ind w:left="360"/>
        <w:rPr>
          <w:rFonts w:asciiTheme="majorHAnsi" w:hAnsiTheme="majorHAnsi" w:cs="Arial"/>
          <w:b/>
          <w:bCs/>
          <w:i/>
          <w:sz w:val="24"/>
          <w:szCs w:val="24"/>
          <w:u w:val="single"/>
        </w:rPr>
      </w:pPr>
    </w:p>
    <w:p w:rsidR="00FB438C" w:rsidRPr="00256EC3" w:rsidRDefault="00FB438C" w:rsidP="00FB438C">
      <w:pPr>
        <w:numPr>
          <w:ilvl w:val="0"/>
          <w:numId w:val="18"/>
        </w:numPr>
        <w:suppressAutoHyphens w:val="0"/>
        <w:adjustRightInd w:val="0"/>
        <w:rPr>
          <w:rFonts w:asciiTheme="majorHAnsi" w:hAnsiTheme="majorHAnsi" w:cs="Arial"/>
          <w:b/>
          <w:bCs/>
          <w:i/>
          <w:sz w:val="24"/>
          <w:szCs w:val="24"/>
          <w:u w:val="single"/>
        </w:rPr>
      </w:pPr>
      <w:r>
        <w:rPr>
          <w:rFonts w:asciiTheme="majorHAnsi" w:hAnsiTheme="majorHAnsi" w:cs="Arial"/>
          <w:b/>
          <w:bCs/>
          <w:i/>
          <w:sz w:val="24"/>
          <w:szCs w:val="24"/>
          <w:u w:val="single"/>
        </w:rPr>
        <w:t>Julienne de légumes :</w:t>
      </w:r>
      <w:r>
        <w:rPr>
          <w:rFonts w:asciiTheme="majorHAnsi" w:hAnsiTheme="majorHAnsi" w:cs="Arial"/>
          <w:bCs/>
          <w:i/>
          <w:sz w:val="24"/>
          <w:szCs w:val="24"/>
        </w:rPr>
        <w:t xml:space="preserve"> carottes, céleri courgette, juste ébouillanté</w:t>
      </w:r>
      <w:r w:rsidR="00421823">
        <w:rPr>
          <w:rFonts w:asciiTheme="majorHAnsi" w:hAnsiTheme="majorHAnsi" w:cs="Arial"/>
          <w:bCs/>
          <w:i/>
          <w:sz w:val="24"/>
          <w:szCs w:val="24"/>
        </w:rPr>
        <w:t>s</w:t>
      </w:r>
      <w:r>
        <w:rPr>
          <w:rFonts w:asciiTheme="majorHAnsi" w:hAnsiTheme="majorHAnsi" w:cs="Arial"/>
          <w:bCs/>
          <w:i/>
          <w:sz w:val="24"/>
          <w:szCs w:val="24"/>
        </w:rPr>
        <w:t>. Dessus une tomate cerise cuit sous la salamandre 3 minute</w:t>
      </w:r>
      <w:r w:rsidR="00421823">
        <w:rPr>
          <w:rFonts w:asciiTheme="majorHAnsi" w:hAnsiTheme="majorHAnsi" w:cs="Arial"/>
          <w:bCs/>
          <w:i/>
          <w:sz w:val="24"/>
          <w:szCs w:val="24"/>
        </w:rPr>
        <w:t>s</w:t>
      </w:r>
      <w:r>
        <w:rPr>
          <w:rFonts w:asciiTheme="majorHAnsi" w:hAnsiTheme="majorHAnsi" w:cs="Arial"/>
          <w:bCs/>
          <w:i/>
          <w:sz w:val="24"/>
          <w:szCs w:val="24"/>
        </w:rPr>
        <w:t xml:space="preserve"> avec juste de l’huile d’olives, sel, poivre</w:t>
      </w:r>
      <w:r w:rsidR="00041963">
        <w:rPr>
          <w:rFonts w:asciiTheme="majorHAnsi" w:hAnsiTheme="majorHAnsi" w:cs="Arial"/>
          <w:bCs/>
          <w:i/>
          <w:sz w:val="24"/>
          <w:szCs w:val="24"/>
        </w:rPr>
        <w:t xml:space="preserve"> et un </w:t>
      </w:r>
      <w:r w:rsidR="00E015F8">
        <w:rPr>
          <w:rFonts w:asciiTheme="majorHAnsi" w:hAnsiTheme="majorHAnsi" w:cs="Arial"/>
          <w:bCs/>
          <w:i/>
          <w:sz w:val="24"/>
          <w:szCs w:val="24"/>
        </w:rPr>
        <w:t>brocoli</w:t>
      </w:r>
      <w:r w:rsidR="00041963">
        <w:rPr>
          <w:rFonts w:asciiTheme="majorHAnsi" w:hAnsiTheme="majorHAnsi" w:cs="Arial"/>
          <w:bCs/>
          <w:i/>
          <w:sz w:val="24"/>
          <w:szCs w:val="24"/>
        </w:rPr>
        <w:t xml:space="preserve"> cuit vapeur</w:t>
      </w:r>
      <w:r w:rsidR="00E015F8">
        <w:rPr>
          <w:rFonts w:asciiTheme="majorHAnsi" w:hAnsiTheme="majorHAnsi" w:cs="Arial"/>
          <w:bCs/>
          <w:i/>
          <w:sz w:val="24"/>
          <w:szCs w:val="24"/>
        </w:rPr>
        <w:t>.</w:t>
      </w:r>
    </w:p>
    <w:p w:rsidR="00256EC3" w:rsidRPr="00FB438C" w:rsidRDefault="00256EC3" w:rsidP="00256EC3">
      <w:pPr>
        <w:suppressAutoHyphens w:val="0"/>
        <w:adjustRightInd w:val="0"/>
        <w:ind w:left="360"/>
        <w:rPr>
          <w:rFonts w:asciiTheme="majorHAnsi" w:hAnsiTheme="majorHAnsi" w:cs="Arial"/>
          <w:b/>
          <w:bCs/>
          <w:i/>
          <w:sz w:val="24"/>
          <w:szCs w:val="24"/>
          <w:u w:val="single"/>
        </w:rPr>
      </w:pPr>
    </w:p>
    <w:p w:rsidR="00FB438C" w:rsidRPr="00256EC3" w:rsidRDefault="004E4140" w:rsidP="00FB438C">
      <w:pPr>
        <w:numPr>
          <w:ilvl w:val="0"/>
          <w:numId w:val="18"/>
        </w:numPr>
        <w:suppressAutoHyphens w:val="0"/>
        <w:adjustRightInd w:val="0"/>
        <w:rPr>
          <w:rFonts w:asciiTheme="majorHAnsi" w:hAnsiTheme="majorHAnsi" w:cs="Arial"/>
          <w:b/>
          <w:bCs/>
          <w:i/>
          <w:sz w:val="24"/>
          <w:szCs w:val="24"/>
          <w:u w:val="single"/>
        </w:rPr>
      </w:pPr>
      <w:r>
        <w:rPr>
          <w:rFonts w:asciiTheme="majorHAnsi" w:hAnsiTheme="majorHAnsi" w:cs="Arial"/>
          <w:b/>
          <w:bCs/>
          <w:i/>
          <w:sz w:val="24"/>
          <w:szCs w:val="24"/>
          <w:u w:val="single"/>
        </w:rPr>
        <w:t>Légumes tourné</w:t>
      </w:r>
      <w:r w:rsidR="00041963">
        <w:rPr>
          <w:rFonts w:asciiTheme="majorHAnsi" w:hAnsiTheme="majorHAnsi" w:cs="Arial"/>
          <w:b/>
          <w:bCs/>
          <w:i/>
          <w:sz w:val="24"/>
          <w:szCs w:val="24"/>
          <w:u w:val="single"/>
        </w:rPr>
        <w:t>s :</w:t>
      </w:r>
      <w:r w:rsidR="00041963">
        <w:rPr>
          <w:rFonts w:asciiTheme="majorHAnsi" w:hAnsiTheme="majorHAnsi" w:cs="Arial"/>
          <w:bCs/>
          <w:i/>
          <w:sz w:val="24"/>
          <w:szCs w:val="24"/>
        </w:rPr>
        <w:t xml:space="preserve"> 3 de pomme</w:t>
      </w:r>
      <w:r w:rsidR="00421823">
        <w:rPr>
          <w:rFonts w:asciiTheme="majorHAnsi" w:hAnsiTheme="majorHAnsi" w:cs="Arial"/>
          <w:bCs/>
          <w:i/>
          <w:sz w:val="24"/>
          <w:szCs w:val="24"/>
        </w:rPr>
        <w:t>s</w:t>
      </w:r>
      <w:r w:rsidR="00041963">
        <w:rPr>
          <w:rFonts w:asciiTheme="majorHAnsi" w:hAnsiTheme="majorHAnsi" w:cs="Arial"/>
          <w:bCs/>
          <w:i/>
          <w:sz w:val="24"/>
          <w:szCs w:val="24"/>
        </w:rPr>
        <w:t xml:space="preserve"> de terre, 1 </w:t>
      </w:r>
      <w:r>
        <w:rPr>
          <w:rFonts w:asciiTheme="majorHAnsi" w:hAnsiTheme="majorHAnsi" w:cs="Arial"/>
          <w:bCs/>
          <w:i/>
          <w:sz w:val="24"/>
          <w:szCs w:val="24"/>
        </w:rPr>
        <w:t xml:space="preserve">de </w:t>
      </w:r>
      <w:r w:rsidR="00041963">
        <w:rPr>
          <w:rFonts w:asciiTheme="majorHAnsi" w:hAnsiTheme="majorHAnsi" w:cs="Arial"/>
          <w:bCs/>
          <w:i/>
          <w:sz w:val="24"/>
          <w:szCs w:val="24"/>
        </w:rPr>
        <w:t xml:space="preserve">carotte, 1 </w:t>
      </w:r>
      <w:r>
        <w:rPr>
          <w:rFonts w:asciiTheme="majorHAnsi" w:hAnsiTheme="majorHAnsi" w:cs="Arial"/>
          <w:bCs/>
          <w:i/>
          <w:sz w:val="24"/>
          <w:szCs w:val="24"/>
        </w:rPr>
        <w:t xml:space="preserve">de </w:t>
      </w:r>
      <w:r w:rsidR="00041963">
        <w:rPr>
          <w:rFonts w:asciiTheme="majorHAnsi" w:hAnsiTheme="majorHAnsi" w:cs="Arial"/>
          <w:bCs/>
          <w:i/>
          <w:sz w:val="24"/>
          <w:szCs w:val="24"/>
        </w:rPr>
        <w:t xml:space="preserve">navet, 1 </w:t>
      </w:r>
      <w:r>
        <w:rPr>
          <w:rFonts w:asciiTheme="majorHAnsi" w:hAnsiTheme="majorHAnsi" w:cs="Arial"/>
          <w:bCs/>
          <w:i/>
          <w:sz w:val="24"/>
          <w:szCs w:val="24"/>
        </w:rPr>
        <w:t xml:space="preserve">de </w:t>
      </w:r>
      <w:r w:rsidR="00041963">
        <w:rPr>
          <w:rFonts w:asciiTheme="majorHAnsi" w:hAnsiTheme="majorHAnsi" w:cs="Arial"/>
          <w:bCs/>
          <w:i/>
          <w:sz w:val="24"/>
          <w:szCs w:val="24"/>
        </w:rPr>
        <w:t>courgette.</w:t>
      </w:r>
    </w:p>
    <w:p w:rsidR="00256EC3" w:rsidRPr="00041963" w:rsidRDefault="00256EC3" w:rsidP="00256EC3">
      <w:pPr>
        <w:suppressAutoHyphens w:val="0"/>
        <w:adjustRightInd w:val="0"/>
        <w:ind w:left="360"/>
        <w:rPr>
          <w:rFonts w:asciiTheme="majorHAnsi" w:hAnsiTheme="majorHAnsi" w:cs="Arial"/>
          <w:b/>
          <w:bCs/>
          <w:i/>
          <w:sz w:val="24"/>
          <w:szCs w:val="24"/>
          <w:u w:val="single"/>
        </w:rPr>
      </w:pPr>
    </w:p>
    <w:p w:rsidR="00E015F8" w:rsidRPr="00256EC3" w:rsidRDefault="00E015F8" w:rsidP="00FB438C">
      <w:pPr>
        <w:numPr>
          <w:ilvl w:val="0"/>
          <w:numId w:val="18"/>
        </w:numPr>
        <w:suppressAutoHyphens w:val="0"/>
        <w:adjustRightInd w:val="0"/>
        <w:rPr>
          <w:rFonts w:asciiTheme="majorHAnsi" w:hAnsiTheme="majorHAnsi" w:cs="Arial"/>
          <w:b/>
          <w:bCs/>
          <w:i/>
          <w:sz w:val="24"/>
          <w:szCs w:val="24"/>
          <w:u w:val="single"/>
        </w:rPr>
      </w:pPr>
      <w:r>
        <w:rPr>
          <w:rFonts w:asciiTheme="majorHAnsi" w:hAnsiTheme="majorHAnsi" w:cs="Arial"/>
          <w:b/>
          <w:bCs/>
          <w:i/>
          <w:sz w:val="24"/>
          <w:szCs w:val="24"/>
          <w:u w:val="single"/>
        </w:rPr>
        <w:t>Ecrevisse</w:t>
      </w:r>
      <w:r w:rsidR="004E4140">
        <w:rPr>
          <w:rFonts w:asciiTheme="majorHAnsi" w:hAnsiTheme="majorHAnsi" w:cs="Arial"/>
          <w:b/>
          <w:bCs/>
          <w:i/>
          <w:sz w:val="24"/>
          <w:szCs w:val="24"/>
          <w:u w:val="single"/>
        </w:rPr>
        <w:t>s</w:t>
      </w:r>
      <w:r>
        <w:rPr>
          <w:rFonts w:asciiTheme="majorHAnsi" w:hAnsiTheme="majorHAnsi" w:cs="Arial"/>
          <w:b/>
          <w:bCs/>
          <w:i/>
          <w:sz w:val="24"/>
          <w:szCs w:val="24"/>
          <w:u w:val="single"/>
        </w:rPr>
        <w:t> :</w:t>
      </w:r>
      <w:r>
        <w:rPr>
          <w:rFonts w:asciiTheme="majorHAnsi" w:hAnsiTheme="majorHAnsi" w:cs="Arial"/>
          <w:bCs/>
          <w:i/>
          <w:sz w:val="24"/>
          <w:szCs w:val="24"/>
        </w:rPr>
        <w:t xml:space="preserve"> écrevisses </w:t>
      </w:r>
      <w:r w:rsidR="00C60FA0">
        <w:rPr>
          <w:rFonts w:asciiTheme="majorHAnsi" w:hAnsiTheme="majorHAnsi" w:cs="Arial"/>
          <w:bCs/>
          <w:i/>
          <w:sz w:val="24"/>
          <w:szCs w:val="24"/>
        </w:rPr>
        <w:t>cuit</w:t>
      </w:r>
      <w:r w:rsidR="00421823">
        <w:rPr>
          <w:rFonts w:asciiTheme="majorHAnsi" w:hAnsiTheme="majorHAnsi" w:cs="Arial"/>
          <w:bCs/>
          <w:i/>
          <w:sz w:val="24"/>
          <w:szCs w:val="24"/>
        </w:rPr>
        <w:t>s</w:t>
      </w:r>
      <w:r w:rsidR="00C60FA0">
        <w:rPr>
          <w:rFonts w:asciiTheme="majorHAnsi" w:hAnsiTheme="majorHAnsi" w:cs="Arial"/>
          <w:bCs/>
          <w:i/>
          <w:sz w:val="24"/>
          <w:szCs w:val="24"/>
        </w:rPr>
        <w:t xml:space="preserve"> vapeur</w:t>
      </w:r>
      <w:r>
        <w:rPr>
          <w:rFonts w:asciiTheme="majorHAnsi" w:hAnsiTheme="majorHAnsi" w:cs="Arial"/>
          <w:bCs/>
          <w:i/>
          <w:sz w:val="24"/>
          <w:szCs w:val="24"/>
        </w:rPr>
        <w:t>.</w:t>
      </w:r>
    </w:p>
    <w:p w:rsidR="00256EC3" w:rsidRPr="00E015F8" w:rsidRDefault="00256EC3" w:rsidP="00256EC3">
      <w:pPr>
        <w:suppressAutoHyphens w:val="0"/>
        <w:adjustRightInd w:val="0"/>
        <w:ind w:left="360"/>
        <w:rPr>
          <w:rFonts w:asciiTheme="majorHAnsi" w:hAnsiTheme="majorHAnsi" w:cs="Arial"/>
          <w:b/>
          <w:bCs/>
          <w:i/>
          <w:sz w:val="24"/>
          <w:szCs w:val="24"/>
          <w:u w:val="single"/>
        </w:rPr>
      </w:pPr>
    </w:p>
    <w:p w:rsidR="00C60FA0" w:rsidRDefault="00E015F8" w:rsidP="00C60FA0">
      <w:pPr>
        <w:numPr>
          <w:ilvl w:val="0"/>
          <w:numId w:val="18"/>
        </w:numPr>
        <w:suppressAutoHyphens w:val="0"/>
        <w:adjustRightInd w:val="0"/>
        <w:rPr>
          <w:rFonts w:asciiTheme="majorHAnsi" w:hAnsiTheme="majorHAnsi" w:cs="Arial"/>
          <w:bCs/>
          <w:i/>
          <w:sz w:val="24"/>
          <w:szCs w:val="24"/>
        </w:rPr>
      </w:pPr>
      <w:r w:rsidRPr="00C60FA0">
        <w:rPr>
          <w:rFonts w:asciiTheme="majorHAnsi" w:hAnsiTheme="majorHAnsi" w:cs="Arial"/>
          <w:b/>
          <w:bCs/>
          <w:i/>
          <w:sz w:val="24"/>
          <w:szCs w:val="24"/>
          <w:u w:val="single"/>
        </w:rPr>
        <w:t>Esturgeon :</w:t>
      </w:r>
      <w:r w:rsidRPr="00C60FA0">
        <w:rPr>
          <w:rFonts w:asciiTheme="majorHAnsi" w:hAnsiTheme="majorHAnsi" w:cs="Arial"/>
          <w:bCs/>
          <w:i/>
          <w:sz w:val="24"/>
          <w:szCs w:val="24"/>
        </w:rPr>
        <w:t xml:space="preserve"> levé en filet puis escalopé avec la peau cuit </w:t>
      </w:r>
      <w:r w:rsidRPr="00C60FA0">
        <w:rPr>
          <w:rFonts w:ascii="Calibri Light" w:hAnsi="Calibri Light" w:cs="Arial"/>
          <w:bCs/>
          <w:i/>
          <w:sz w:val="24"/>
          <w:szCs w:val="24"/>
        </w:rPr>
        <w:t xml:space="preserve">à la vapeur </w:t>
      </w:r>
      <w:r w:rsidRPr="00C60FA0">
        <w:rPr>
          <w:rFonts w:asciiTheme="majorHAnsi" w:hAnsiTheme="majorHAnsi" w:cs="Arial"/>
          <w:bCs/>
          <w:i/>
          <w:sz w:val="24"/>
          <w:szCs w:val="24"/>
        </w:rPr>
        <w:t xml:space="preserve">en </w:t>
      </w:r>
      <w:r w:rsidR="004E4140" w:rsidRPr="00C60FA0">
        <w:rPr>
          <w:rFonts w:asciiTheme="majorHAnsi" w:hAnsiTheme="majorHAnsi" w:cs="Arial"/>
          <w:bCs/>
          <w:i/>
          <w:sz w:val="24"/>
          <w:szCs w:val="24"/>
        </w:rPr>
        <w:t>papillote</w:t>
      </w:r>
      <w:r w:rsidRPr="00C60FA0">
        <w:rPr>
          <w:rFonts w:asciiTheme="majorHAnsi" w:hAnsiTheme="majorHAnsi" w:cs="Arial"/>
          <w:bCs/>
          <w:i/>
          <w:sz w:val="24"/>
          <w:szCs w:val="24"/>
        </w:rPr>
        <w:t xml:space="preserve"> avec des algues sur le poisson.</w:t>
      </w:r>
    </w:p>
    <w:p w:rsidR="00256EC3" w:rsidRDefault="00256EC3" w:rsidP="00256EC3">
      <w:pPr>
        <w:suppressAutoHyphens w:val="0"/>
        <w:adjustRightInd w:val="0"/>
        <w:rPr>
          <w:rFonts w:asciiTheme="majorHAnsi" w:hAnsiTheme="majorHAnsi" w:cs="Arial"/>
          <w:bCs/>
          <w:i/>
          <w:sz w:val="24"/>
          <w:szCs w:val="24"/>
        </w:rPr>
      </w:pPr>
    </w:p>
    <w:p w:rsidR="00256EC3" w:rsidRDefault="00E015F8" w:rsidP="00C60FA0">
      <w:pPr>
        <w:numPr>
          <w:ilvl w:val="0"/>
          <w:numId w:val="18"/>
        </w:numPr>
        <w:suppressAutoHyphens w:val="0"/>
        <w:adjustRightInd w:val="0"/>
        <w:rPr>
          <w:rFonts w:asciiTheme="majorHAnsi" w:hAnsiTheme="majorHAnsi" w:cs="Arial"/>
          <w:bCs/>
          <w:i/>
          <w:sz w:val="24"/>
          <w:szCs w:val="24"/>
        </w:rPr>
      </w:pPr>
      <w:r w:rsidRPr="00C60FA0">
        <w:rPr>
          <w:rFonts w:asciiTheme="majorHAnsi" w:hAnsiTheme="majorHAnsi" w:cs="Arial"/>
          <w:b/>
          <w:bCs/>
          <w:i/>
          <w:sz w:val="24"/>
          <w:szCs w:val="24"/>
          <w:u w:val="single"/>
        </w:rPr>
        <w:t>Sauce</w:t>
      </w:r>
      <w:r w:rsidR="00BB61CD" w:rsidRPr="00C60FA0">
        <w:rPr>
          <w:rFonts w:asciiTheme="majorHAnsi" w:hAnsiTheme="majorHAnsi" w:cs="Arial"/>
          <w:b/>
          <w:bCs/>
          <w:i/>
          <w:sz w:val="24"/>
          <w:szCs w:val="24"/>
          <w:u w:val="single"/>
        </w:rPr>
        <w:t xml:space="preserve"> crème de</w:t>
      </w:r>
      <w:r w:rsidRPr="00C60FA0">
        <w:rPr>
          <w:rFonts w:asciiTheme="majorHAnsi" w:hAnsiTheme="majorHAnsi" w:cs="Arial"/>
          <w:b/>
          <w:bCs/>
          <w:i/>
          <w:sz w:val="24"/>
          <w:szCs w:val="24"/>
          <w:u w:val="single"/>
        </w:rPr>
        <w:t xml:space="preserve"> caviar :</w:t>
      </w:r>
      <w:r w:rsidRPr="00C60FA0">
        <w:rPr>
          <w:rFonts w:asciiTheme="majorHAnsi" w:hAnsiTheme="majorHAnsi" w:cs="Arial"/>
          <w:bCs/>
          <w:i/>
          <w:sz w:val="24"/>
          <w:szCs w:val="24"/>
        </w:rPr>
        <w:t xml:space="preserve"> </w:t>
      </w:r>
      <w:r w:rsidR="002D1EC6" w:rsidRPr="00C60FA0">
        <w:rPr>
          <w:rFonts w:asciiTheme="majorHAnsi" w:hAnsiTheme="majorHAnsi" w:cs="Arial"/>
          <w:bCs/>
          <w:i/>
          <w:sz w:val="24"/>
          <w:szCs w:val="24"/>
        </w:rPr>
        <w:t>échalote</w:t>
      </w:r>
      <w:r w:rsidRPr="00C60FA0">
        <w:rPr>
          <w:rFonts w:asciiTheme="majorHAnsi" w:hAnsiTheme="majorHAnsi" w:cs="Arial"/>
          <w:bCs/>
          <w:i/>
          <w:sz w:val="24"/>
          <w:szCs w:val="24"/>
        </w:rPr>
        <w:t xml:space="preserve"> ciselé</w:t>
      </w:r>
      <w:r w:rsidR="004E4140" w:rsidRPr="00C60FA0">
        <w:rPr>
          <w:rFonts w:asciiTheme="majorHAnsi" w:hAnsiTheme="majorHAnsi" w:cs="Arial"/>
          <w:bCs/>
          <w:i/>
          <w:sz w:val="24"/>
          <w:szCs w:val="24"/>
        </w:rPr>
        <w:t>e</w:t>
      </w:r>
      <w:r w:rsidR="002D1EC6" w:rsidRPr="00C60FA0">
        <w:rPr>
          <w:rFonts w:asciiTheme="majorHAnsi" w:hAnsiTheme="majorHAnsi" w:cs="Arial"/>
          <w:bCs/>
          <w:i/>
          <w:sz w:val="24"/>
          <w:szCs w:val="24"/>
        </w:rPr>
        <w:t>, sué</w:t>
      </w:r>
      <w:r w:rsidR="004E4140" w:rsidRPr="00C60FA0">
        <w:rPr>
          <w:rFonts w:asciiTheme="majorHAnsi" w:hAnsiTheme="majorHAnsi" w:cs="Arial"/>
          <w:bCs/>
          <w:i/>
          <w:sz w:val="24"/>
          <w:szCs w:val="24"/>
        </w:rPr>
        <w:t>e</w:t>
      </w:r>
      <w:r w:rsidR="002D1EC6" w:rsidRPr="00C60FA0">
        <w:rPr>
          <w:rFonts w:asciiTheme="majorHAnsi" w:hAnsiTheme="majorHAnsi" w:cs="Arial"/>
          <w:bCs/>
          <w:i/>
          <w:sz w:val="24"/>
          <w:szCs w:val="24"/>
        </w:rPr>
        <w:t xml:space="preserve">, </w:t>
      </w:r>
      <w:r w:rsidR="00BB61CD" w:rsidRPr="00C60FA0">
        <w:rPr>
          <w:rFonts w:asciiTheme="majorHAnsi" w:hAnsiTheme="majorHAnsi" w:cs="Arial"/>
          <w:bCs/>
          <w:i/>
          <w:sz w:val="24"/>
          <w:szCs w:val="24"/>
        </w:rPr>
        <w:t>déglacé</w:t>
      </w:r>
      <w:r w:rsidR="004E4140" w:rsidRPr="00C60FA0">
        <w:rPr>
          <w:rFonts w:asciiTheme="majorHAnsi" w:hAnsiTheme="majorHAnsi" w:cs="Arial"/>
          <w:bCs/>
          <w:i/>
          <w:sz w:val="24"/>
          <w:szCs w:val="24"/>
        </w:rPr>
        <w:t>e</w:t>
      </w:r>
      <w:r w:rsidR="002D1EC6" w:rsidRPr="00C60FA0">
        <w:rPr>
          <w:rFonts w:asciiTheme="majorHAnsi" w:hAnsiTheme="majorHAnsi" w:cs="Arial"/>
          <w:bCs/>
          <w:i/>
          <w:sz w:val="24"/>
          <w:szCs w:val="24"/>
        </w:rPr>
        <w:t xml:space="preserve"> au vin blanc sec </w:t>
      </w:r>
      <w:r w:rsidR="00BB61CD" w:rsidRPr="00C60FA0">
        <w:rPr>
          <w:rFonts w:asciiTheme="majorHAnsi" w:hAnsiTheme="majorHAnsi" w:cs="Arial"/>
          <w:bCs/>
          <w:i/>
          <w:sz w:val="24"/>
          <w:szCs w:val="24"/>
        </w:rPr>
        <w:t>réduit, mouillé</w:t>
      </w:r>
      <w:r w:rsidR="004E4140" w:rsidRPr="00C60FA0">
        <w:rPr>
          <w:rFonts w:asciiTheme="majorHAnsi" w:hAnsiTheme="majorHAnsi" w:cs="Arial"/>
          <w:bCs/>
          <w:i/>
          <w:sz w:val="24"/>
          <w:szCs w:val="24"/>
        </w:rPr>
        <w:t>e</w:t>
      </w:r>
      <w:r w:rsidR="00BB61CD" w:rsidRPr="00C60FA0">
        <w:rPr>
          <w:rFonts w:asciiTheme="majorHAnsi" w:hAnsiTheme="majorHAnsi" w:cs="Arial"/>
          <w:bCs/>
          <w:i/>
          <w:sz w:val="24"/>
          <w:szCs w:val="24"/>
        </w:rPr>
        <w:t xml:space="preserve"> au fumet d’esturgeon (sorte de bouillon cuit 1 petit quart d’heure avec les arrêtes et la tête et une garniture aromatique)</w:t>
      </w:r>
      <w:r w:rsidR="00DA3A61">
        <w:rPr>
          <w:rFonts w:asciiTheme="majorHAnsi" w:hAnsiTheme="majorHAnsi" w:cs="Arial"/>
          <w:bCs/>
          <w:i/>
          <w:sz w:val="24"/>
          <w:szCs w:val="24"/>
        </w:rPr>
        <w:t>,</w:t>
      </w:r>
      <w:r w:rsidR="00BB61CD" w:rsidRPr="00C60FA0">
        <w:rPr>
          <w:rFonts w:asciiTheme="majorHAnsi" w:hAnsiTheme="majorHAnsi" w:cs="Arial"/>
          <w:bCs/>
          <w:i/>
          <w:sz w:val="24"/>
          <w:szCs w:val="24"/>
        </w:rPr>
        <w:t xml:space="preserve"> crémé</w:t>
      </w:r>
      <w:r w:rsidR="00DA3A61">
        <w:rPr>
          <w:rFonts w:asciiTheme="majorHAnsi" w:hAnsiTheme="majorHAnsi" w:cs="Arial"/>
          <w:bCs/>
          <w:i/>
          <w:sz w:val="24"/>
          <w:szCs w:val="24"/>
        </w:rPr>
        <w:t>e</w:t>
      </w:r>
      <w:r w:rsidR="00C60FA0">
        <w:rPr>
          <w:rFonts w:asciiTheme="majorHAnsi" w:hAnsiTheme="majorHAnsi" w:cs="Arial"/>
          <w:bCs/>
          <w:i/>
          <w:sz w:val="24"/>
          <w:szCs w:val="24"/>
        </w:rPr>
        <w:t>,</w:t>
      </w:r>
      <w:r w:rsidR="00BB61CD" w:rsidRPr="00C60FA0">
        <w:rPr>
          <w:rFonts w:asciiTheme="majorHAnsi" w:hAnsiTheme="majorHAnsi" w:cs="Arial"/>
          <w:bCs/>
          <w:i/>
          <w:sz w:val="24"/>
          <w:szCs w:val="24"/>
        </w:rPr>
        <w:t xml:space="preserve"> le caviar</w:t>
      </w:r>
      <w:r w:rsidR="00C60FA0">
        <w:rPr>
          <w:rFonts w:asciiTheme="majorHAnsi" w:hAnsiTheme="majorHAnsi" w:cs="Arial"/>
          <w:bCs/>
          <w:i/>
          <w:sz w:val="24"/>
          <w:szCs w:val="24"/>
        </w:rPr>
        <w:t xml:space="preserve"> a</w:t>
      </w:r>
      <w:r w:rsidR="00DA3A61">
        <w:rPr>
          <w:rFonts w:asciiTheme="majorHAnsi" w:hAnsiTheme="majorHAnsi" w:cs="Arial"/>
          <w:bCs/>
          <w:i/>
          <w:sz w:val="24"/>
          <w:szCs w:val="24"/>
        </w:rPr>
        <w:t>jouté</w:t>
      </w:r>
      <w:r w:rsidR="00BB61CD" w:rsidRPr="00C60FA0">
        <w:rPr>
          <w:rFonts w:asciiTheme="majorHAnsi" w:hAnsiTheme="majorHAnsi" w:cs="Arial"/>
          <w:bCs/>
          <w:i/>
          <w:sz w:val="24"/>
          <w:szCs w:val="24"/>
        </w:rPr>
        <w:t xml:space="preserve"> au dernier moment sans ébullition. </w:t>
      </w:r>
    </w:p>
    <w:p w:rsidR="00256EC3" w:rsidRDefault="00256EC3" w:rsidP="00256EC3">
      <w:pPr>
        <w:suppressAutoHyphens w:val="0"/>
        <w:adjustRightInd w:val="0"/>
        <w:ind w:left="360"/>
        <w:rPr>
          <w:rFonts w:asciiTheme="majorHAnsi" w:hAnsiTheme="majorHAnsi" w:cs="Arial"/>
          <w:bCs/>
          <w:i/>
          <w:sz w:val="24"/>
          <w:szCs w:val="24"/>
        </w:rPr>
      </w:pPr>
    </w:p>
    <w:p w:rsidR="00B578C1" w:rsidRPr="00C60FA0" w:rsidRDefault="00BB61CD" w:rsidP="00256EC3">
      <w:pPr>
        <w:suppressAutoHyphens w:val="0"/>
        <w:adjustRightInd w:val="0"/>
        <w:ind w:left="360"/>
        <w:rPr>
          <w:rFonts w:asciiTheme="majorHAnsi" w:hAnsiTheme="majorHAnsi" w:cs="Arial"/>
          <w:bCs/>
          <w:i/>
          <w:sz w:val="24"/>
          <w:szCs w:val="24"/>
        </w:rPr>
      </w:pPr>
      <w:r w:rsidRPr="00C60FA0">
        <w:rPr>
          <w:rFonts w:asciiTheme="majorHAnsi" w:hAnsiTheme="majorHAnsi" w:cs="Arial"/>
          <w:bCs/>
          <w:i/>
          <w:sz w:val="24"/>
          <w:szCs w:val="24"/>
        </w:rPr>
        <w:t xml:space="preserve"> </w:t>
      </w:r>
    </w:p>
    <w:p w:rsidR="009C570A" w:rsidRDefault="00B578C1" w:rsidP="005412A7">
      <w:pPr>
        <w:numPr>
          <w:ilvl w:val="0"/>
          <w:numId w:val="18"/>
        </w:numPr>
        <w:suppressAutoHyphens w:val="0"/>
        <w:adjustRightInd w:val="0"/>
        <w:ind w:left="567"/>
        <w:rPr>
          <w:rFonts w:asciiTheme="majorHAnsi" w:hAnsiTheme="majorHAnsi" w:cs="Arial"/>
          <w:bCs/>
          <w:i/>
          <w:sz w:val="24"/>
          <w:szCs w:val="24"/>
        </w:rPr>
      </w:pPr>
      <w:r w:rsidRPr="009C570A">
        <w:rPr>
          <w:rFonts w:asciiTheme="majorHAnsi" w:hAnsiTheme="majorHAnsi" w:cs="Arial"/>
          <w:bCs/>
          <w:i/>
          <w:sz w:val="24"/>
          <w:szCs w:val="24"/>
        </w:rPr>
        <w:t xml:space="preserve">Une fois l’assiette </w:t>
      </w:r>
      <w:r w:rsidR="009E7B58">
        <w:rPr>
          <w:rFonts w:ascii="Calibri Light" w:hAnsi="Calibri Light" w:cs="Arial"/>
          <w:bCs/>
          <w:i/>
          <w:sz w:val="24"/>
          <w:szCs w:val="24"/>
        </w:rPr>
        <w:t>dressée</w:t>
      </w:r>
      <w:r w:rsidR="009C570A" w:rsidRPr="009C570A">
        <w:rPr>
          <w:rFonts w:ascii="Calibri Light" w:hAnsi="Calibri Light" w:cs="Arial"/>
          <w:bCs/>
          <w:i/>
          <w:sz w:val="24"/>
          <w:szCs w:val="24"/>
        </w:rPr>
        <w:t xml:space="preserve"> sur une assiette en porcelaine carré, </w:t>
      </w:r>
      <w:r w:rsidR="009C570A" w:rsidRPr="009C570A">
        <w:rPr>
          <w:rFonts w:asciiTheme="majorHAnsi" w:hAnsiTheme="majorHAnsi" w:cs="Arial"/>
          <w:bCs/>
          <w:i/>
          <w:sz w:val="24"/>
          <w:szCs w:val="24"/>
        </w:rPr>
        <w:t>je fais</w:t>
      </w:r>
      <w:r w:rsidRPr="009C570A">
        <w:rPr>
          <w:rFonts w:asciiTheme="majorHAnsi" w:hAnsiTheme="majorHAnsi" w:cs="Arial"/>
          <w:bCs/>
          <w:i/>
          <w:sz w:val="24"/>
          <w:szCs w:val="24"/>
        </w:rPr>
        <w:t xml:space="preserve"> </w:t>
      </w:r>
      <w:r w:rsidR="00AB6DBC" w:rsidRPr="009C570A">
        <w:rPr>
          <w:rFonts w:asciiTheme="majorHAnsi" w:hAnsiTheme="majorHAnsi" w:cs="Arial"/>
          <w:bCs/>
          <w:i/>
          <w:sz w:val="24"/>
          <w:szCs w:val="24"/>
        </w:rPr>
        <w:t xml:space="preserve">une photo et </w:t>
      </w:r>
      <w:r w:rsidRPr="009C570A">
        <w:rPr>
          <w:rFonts w:asciiTheme="majorHAnsi" w:hAnsiTheme="majorHAnsi" w:cs="Arial"/>
          <w:bCs/>
          <w:i/>
          <w:sz w:val="24"/>
          <w:szCs w:val="24"/>
        </w:rPr>
        <w:t xml:space="preserve">une </w:t>
      </w:r>
      <w:r w:rsidR="009C570A" w:rsidRPr="009C570A">
        <w:rPr>
          <w:rFonts w:asciiTheme="majorHAnsi" w:hAnsiTheme="majorHAnsi" w:cs="Arial"/>
          <w:bCs/>
          <w:i/>
          <w:sz w:val="24"/>
          <w:szCs w:val="24"/>
        </w:rPr>
        <w:t>dégustation avec</w:t>
      </w:r>
      <w:r w:rsidRPr="009C570A">
        <w:rPr>
          <w:rFonts w:asciiTheme="majorHAnsi" w:hAnsiTheme="majorHAnsi" w:cs="Arial"/>
          <w:bCs/>
          <w:i/>
          <w:sz w:val="24"/>
          <w:szCs w:val="24"/>
        </w:rPr>
        <w:t xml:space="preserve"> mon assistante et mon maitre d’hôtel</w:t>
      </w:r>
      <w:r w:rsidR="009C570A">
        <w:rPr>
          <w:rFonts w:asciiTheme="majorHAnsi" w:hAnsiTheme="majorHAnsi" w:cs="Arial"/>
          <w:bCs/>
          <w:i/>
          <w:sz w:val="24"/>
          <w:szCs w:val="24"/>
        </w:rPr>
        <w:t>.</w:t>
      </w:r>
      <w:r w:rsidR="009C570A" w:rsidRPr="009C570A">
        <w:rPr>
          <w:rFonts w:ascii="Calibri Light" w:hAnsi="Calibri Light" w:cs="Arial"/>
          <w:b/>
          <w:bCs/>
          <w:i/>
          <w:color w:val="C00000"/>
          <w:sz w:val="24"/>
          <w:szCs w:val="24"/>
        </w:rPr>
        <w:t xml:space="preserve"> </w:t>
      </w:r>
      <w:r w:rsidR="009C570A" w:rsidRPr="00C82D6C">
        <w:rPr>
          <w:rFonts w:ascii="Calibri Light" w:hAnsi="Calibri Light" w:cs="Arial"/>
          <w:b/>
          <w:bCs/>
          <w:i/>
          <w:color w:val="C00000"/>
          <w:sz w:val="24"/>
          <w:szCs w:val="24"/>
          <w:u w:val="single"/>
        </w:rPr>
        <w:t>Annexe</w:t>
      </w:r>
      <w:r w:rsidR="009C570A" w:rsidRPr="00CB71B4">
        <w:rPr>
          <w:rFonts w:ascii="Calibri Light" w:hAnsi="Calibri Light" w:cs="Arial"/>
          <w:b/>
          <w:bCs/>
          <w:i/>
          <w:color w:val="C00000"/>
          <w:sz w:val="24"/>
          <w:szCs w:val="24"/>
        </w:rPr>
        <w:t xml:space="preserve"> : </w:t>
      </w:r>
      <w:r w:rsidR="0090423F">
        <w:rPr>
          <w:rFonts w:ascii="Calibri Light" w:hAnsi="Calibri Light" w:cs="Arial"/>
          <w:b/>
          <w:bCs/>
          <w:i/>
          <w:color w:val="C00000"/>
          <w:sz w:val="24"/>
          <w:szCs w:val="24"/>
        </w:rPr>
        <w:t>24</w:t>
      </w:r>
    </w:p>
    <w:p w:rsidR="0082343F" w:rsidRPr="009C570A" w:rsidRDefault="00B578C1" w:rsidP="005412A7">
      <w:pPr>
        <w:numPr>
          <w:ilvl w:val="0"/>
          <w:numId w:val="18"/>
        </w:numPr>
        <w:suppressAutoHyphens w:val="0"/>
        <w:adjustRightInd w:val="0"/>
        <w:ind w:left="567"/>
        <w:rPr>
          <w:rFonts w:asciiTheme="majorHAnsi" w:hAnsiTheme="majorHAnsi" w:cs="Arial"/>
          <w:bCs/>
          <w:i/>
          <w:sz w:val="24"/>
          <w:szCs w:val="24"/>
        </w:rPr>
      </w:pPr>
      <w:r w:rsidRPr="009C570A">
        <w:rPr>
          <w:rFonts w:asciiTheme="majorHAnsi" w:hAnsiTheme="majorHAnsi" w:cs="Arial"/>
          <w:bCs/>
          <w:i/>
          <w:sz w:val="24"/>
          <w:szCs w:val="24"/>
        </w:rPr>
        <w:t xml:space="preserve"> </w:t>
      </w:r>
      <w:r w:rsidR="009C570A">
        <w:rPr>
          <w:rFonts w:asciiTheme="majorHAnsi" w:hAnsiTheme="majorHAnsi" w:cs="Arial"/>
          <w:bCs/>
          <w:i/>
          <w:sz w:val="24"/>
          <w:szCs w:val="24"/>
        </w:rPr>
        <w:t>Recette</w:t>
      </w:r>
      <w:r w:rsidR="00DA3A61">
        <w:rPr>
          <w:rFonts w:asciiTheme="majorHAnsi" w:hAnsiTheme="majorHAnsi" w:cs="Arial"/>
          <w:bCs/>
          <w:i/>
          <w:sz w:val="24"/>
          <w:szCs w:val="24"/>
        </w:rPr>
        <w:t xml:space="preserve"> non approuvée</w:t>
      </w:r>
      <w:r w:rsidRPr="009C570A">
        <w:rPr>
          <w:rFonts w:asciiTheme="majorHAnsi" w:hAnsiTheme="majorHAnsi" w:cs="Arial"/>
          <w:bCs/>
          <w:i/>
          <w:sz w:val="24"/>
          <w:szCs w:val="24"/>
        </w:rPr>
        <w:t xml:space="preserve"> pour le menu gastronomique </w:t>
      </w:r>
      <w:r w:rsidR="00421823">
        <w:rPr>
          <w:rFonts w:asciiTheme="majorHAnsi" w:hAnsiTheme="majorHAnsi" w:cs="Arial"/>
          <w:bCs/>
          <w:i/>
          <w:sz w:val="24"/>
          <w:szCs w:val="24"/>
        </w:rPr>
        <w:t xml:space="preserve">à cause de la garniture. Elle sera </w:t>
      </w:r>
      <w:r w:rsidR="00421823" w:rsidRPr="009C570A">
        <w:rPr>
          <w:rFonts w:asciiTheme="majorHAnsi" w:hAnsiTheme="majorHAnsi" w:cs="Arial"/>
          <w:bCs/>
          <w:i/>
          <w:sz w:val="24"/>
          <w:szCs w:val="24"/>
        </w:rPr>
        <w:t>juste</w:t>
      </w:r>
      <w:r w:rsidRPr="009C570A">
        <w:rPr>
          <w:rFonts w:asciiTheme="majorHAnsi" w:hAnsiTheme="majorHAnsi" w:cs="Arial"/>
          <w:bCs/>
          <w:i/>
          <w:sz w:val="24"/>
          <w:szCs w:val="24"/>
        </w:rPr>
        <w:t xml:space="preserve"> avec la </w:t>
      </w:r>
      <w:r w:rsidR="00E71A52" w:rsidRPr="009C570A">
        <w:rPr>
          <w:rFonts w:asciiTheme="majorHAnsi" w:hAnsiTheme="majorHAnsi" w:cs="Arial"/>
          <w:bCs/>
          <w:i/>
          <w:sz w:val="24"/>
          <w:szCs w:val="24"/>
        </w:rPr>
        <w:t>julienne de</w:t>
      </w:r>
      <w:r w:rsidRPr="009C570A">
        <w:rPr>
          <w:rFonts w:asciiTheme="majorHAnsi" w:hAnsiTheme="majorHAnsi" w:cs="Arial"/>
          <w:bCs/>
          <w:i/>
          <w:sz w:val="24"/>
          <w:szCs w:val="24"/>
        </w:rPr>
        <w:t xml:space="preserve"> légumes, le brocoli, l’écrevisse et les pommes de terre tournées en garniture pour ne pas répéter le flan et les légumes tournées avec la viande.</w:t>
      </w:r>
    </w:p>
    <w:p w:rsidR="00B57290" w:rsidRDefault="001F3509" w:rsidP="004C5E13">
      <w:pPr>
        <w:suppressAutoHyphens w:val="0"/>
        <w:adjustRightInd w:val="0"/>
        <w:ind w:left="567"/>
        <w:rPr>
          <w:rFonts w:ascii="French Script MT" w:hAnsi="French Script MT"/>
          <w:b/>
          <w:sz w:val="40"/>
          <w:szCs w:val="40"/>
          <w:u w:val="single"/>
        </w:rPr>
      </w:pPr>
      <w:r>
        <w:rPr>
          <w:noProof/>
        </w:rPr>
        <w:lastRenderedPageBreak/>
        <w:drawing>
          <wp:anchor distT="0" distB="0" distL="114300" distR="114300" simplePos="0" relativeHeight="251734528" behindDoc="0" locked="0" layoutInCell="1" allowOverlap="1">
            <wp:simplePos x="0" y="0"/>
            <wp:positionH relativeFrom="column">
              <wp:posOffset>3782060</wp:posOffset>
            </wp:positionH>
            <wp:positionV relativeFrom="paragraph">
              <wp:posOffset>73660</wp:posOffset>
            </wp:positionV>
            <wp:extent cx="866775" cy="1296670"/>
            <wp:effectExtent l="0" t="0" r="0" b="0"/>
            <wp:wrapSquare wrapText="bothSides"/>
            <wp:docPr id="68"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6775" cy="1296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43F" w:rsidRDefault="0082343F" w:rsidP="0082343F">
      <w:pPr>
        <w:ind w:left="502"/>
        <w:jc w:val="center"/>
        <w:rPr>
          <w:rFonts w:ascii="French Script MT" w:hAnsi="French Script MT"/>
          <w:b/>
          <w:sz w:val="40"/>
          <w:szCs w:val="40"/>
          <w:u w:val="single"/>
        </w:rPr>
      </w:pPr>
      <w:r w:rsidRPr="0082343F">
        <w:rPr>
          <w:rFonts w:ascii="French Script MT" w:hAnsi="French Script MT"/>
          <w:b/>
          <w:sz w:val="40"/>
          <w:szCs w:val="40"/>
          <w:u w:val="single"/>
        </w:rPr>
        <w:t>Granité de Vin Doux au Miel</w:t>
      </w:r>
    </w:p>
    <w:p w:rsidR="00D9743C" w:rsidRPr="0082343F" w:rsidRDefault="001F3509" w:rsidP="0082343F">
      <w:pPr>
        <w:ind w:left="502"/>
        <w:jc w:val="center"/>
        <w:rPr>
          <w:rFonts w:ascii="French Script MT" w:hAnsi="French Script MT"/>
          <w:b/>
          <w:sz w:val="40"/>
          <w:szCs w:val="40"/>
          <w:u w:val="single"/>
        </w:rPr>
      </w:pPr>
      <w:r>
        <w:rPr>
          <w:rFonts w:ascii="French Script MT" w:hAnsi="French Script MT"/>
          <w:b/>
          <w:noProof/>
          <w:sz w:val="40"/>
          <w:szCs w:val="40"/>
          <w:u w:val="single"/>
        </w:rPr>
        <w:drawing>
          <wp:inline distT="0" distB="0" distL="0" distR="0">
            <wp:extent cx="1256030" cy="76327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6030" cy="763270"/>
                    </a:xfrm>
                    <a:prstGeom prst="rect">
                      <a:avLst/>
                    </a:prstGeom>
                    <a:noFill/>
                    <a:ln>
                      <a:noFill/>
                    </a:ln>
                  </pic:spPr>
                </pic:pic>
              </a:graphicData>
            </a:graphic>
          </wp:inline>
        </w:drawing>
      </w:r>
    </w:p>
    <w:p w:rsidR="00B57290" w:rsidRPr="00256EC3" w:rsidRDefault="0082343F" w:rsidP="00472AA2">
      <w:pPr>
        <w:numPr>
          <w:ilvl w:val="0"/>
          <w:numId w:val="18"/>
        </w:numPr>
        <w:rPr>
          <w:rFonts w:ascii="French Script MT" w:hAnsi="French Script MT"/>
          <w:b/>
          <w:sz w:val="40"/>
          <w:szCs w:val="40"/>
          <w:u w:val="single"/>
        </w:rPr>
      </w:pPr>
      <w:r w:rsidRPr="00256EC3">
        <w:rPr>
          <w:rFonts w:asciiTheme="majorHAnsi" w:hAnsiTheme="majorHAnsi"/>
          <w:b/>
          <w:i/>
          <w:sz w:val="24"/>
          <w:szCs w:val="24"/>
          <w:u w:val="single"/>
        </w:rPr>
        <w:t>Granité :</w:t>
      </w:r>
      <w:r w:rsidRPr="00256EC3">
        <w:rPr>
          <w:rFonts w:asciiTheme="majorHAnsi" w:hAnsiTheme="majorHAnsi"/>
          <w:i/>
          <w:sz w:val="24"/>
          <w:szCs w:val="24"/>
        </w:rPr>
        <w:t xml:space="preserve"> Vin doux, miel fondu avec un peu de vin doux</w:t>
      </w:r>
      <w:r w:rsidR="004E4140" w:rsidRPr="00256EC3">
        <w:rPr>
          <w:rFonts w:asciiTheme="majorHAnsi" w:hAnsiTheme="majorHAnsi"/>
          <w:i/>
          <w:sz w:val="24"/>
          <w:szCs w:val="24"/>
        </w:rPr>
        <w:t>,</w:t>
      </w:r>
      <w:r w:rsidR="00DA3A61">
        <w:rPr>
          <w:rFonts w:asciiTheme="majorHAnsi" w:hAnsiTheme="majorHAnsi"/>
          <w:i/>
          <w:sz w:val="24"/>
          <w:szCs w:val="24"/>
        </w:rPr>
        <w:t xml:space="preserve"> une</w:t>
      </w:r>
      <w:r w:rsidRPr="00256EC3">
        <w:rPr>
          <w:rFonts w:asciiTheme="majorHAnsi" w:hAnsiTheme="majorHAnsi"/>
          <w:i/>
          <w:sz w:val="24"/>
          <w:szCs w:val="24"/>
        </w:rPr>
        <w:t xml:space="preserve"> toute </w:t>
      </w:r>
      <w:r w:rsidR="00DA3A61">
        <w:rPr>
          <w:rFonts w:asciiTheme="majorHAnsi" w:hAnsiTheme="majorHAnsi"/>
          <w:i/>
          <w:sz w:val="24"/>
          <w:szCs w:val="24"/>
        </w:rPr>
        <w:t xml:space="preserve">petit </w:t>
      </w:r>
      <w:r w:rsidR="00E71A52" w:rsidRPr="00256EC3">
        <w:rPr>
          <w:rFonts w:asciiTheme="majorHAnsi" w:hAnsiTheme="majorHAnsi"/>
          <w:i/>
          <w:sz w:val="24"/>
          <w:szCs w:val="24"/>
        </w:rPr>
        <w:t>pointe</w:t>
      </w:r>
      <w:r w:rsidRPr="00256EC3">
        <w:rPr>
          <w:rFonts w:asciiTheme="majorHAnsi" w:hAnsiTheme="majorHAnsi"/>
          <w:i/>
          <w:sz w:val="24"/>
          <w:szCs w:val="24"/>
        </w:rPr>
        <w:t xml:space="preserve"> d</w:t>
      </w:r>
      <w:r w:rsidR="004E4140" w:rsidRPr="00256EC3">
        <w:rPr>
          <w:rFonts w:asciiTheme="majorHAnsi" w:hAnsiTheme="majorHAnsi"/>
          <w:i/>
          <w:sz w:val="24"/>
          <w:szCs w:val="24"/>
        </w:rPr>
        <w:t xml:space="preserve">e couteau de cannelle mélangé </w:t>
      </w:r>
      <w:r w:rsidR="009E7B58" w:rsidRPr="00256EC3">
        <w:rPr>
          <w:rFonts w:asciiTheme="majorHAnsi" w:hAnsiTheme="majorHAnsi"/>
          <w:i/>
          <w:sz w:val="24"/>
          <w:szCs w:val="24"/>
        </w:rPr>
        <w:t>à</w:t>
      </w:r>
      <w:r w:rsidRPr="00256EC3">
        <w:rPr>
          <w:rFonts w:asciiTheme="majorHAnsi" w:hAnsiTheme="majorHAnsi"/>
          <w:i/>
          <w:sz w:val="24"/>
          <w:szCs w:val="24"/>
        </w:rPr>
        <w:t xml:space="preserve"> froid pour ne</w:t>
      </w:r>
      <w:r w:rsidR="00421823">
        <w:rPr>
          <w:rFonts w:asciiTheme="majorHAnsi" w:hAnsiTheme="majorHAnsi"/>
          <w:i/>
          <w:sz w:val="24"/>
          <w:szCs w:val="24"/>
        </w:rPr>
        <w:t xml:space="preserve"> pas faire évaporer</w:t>
      </w:r>
      <w:r w:rsidR="004E4140" w:rsidRPr="00256EC3">
        <w:rPr>
          <w:rFonts w:asciiTheme="majorHAnsi" w:hAnsiTheme="majorHAnsi"/>
          <w:i/>
          <w:sz w:val="24"/>
          <w:szCs w:val="24"/>
        </w:rPr>
        <w:t xml:space="preserve"> l’alcool</w:t>
      </w:r>
      <w:r w:rsidR="00DA3A61">
        <w:rPr>
          <w:rFonts w:asciiTheme="majorHAnsi" w:hAnsiTheme="majorHAnsi"/>
          <w:i/>
          <w:sz w:val="24"/>
          <w:szCs w:val="24"/>
        </w:rPr>
        <w:t>,</w:t>
      </w:r>
      <w:r w:rsidR="004E4140" w:rsidRPr="00256EC3">
        <w:rPr>
          <w:rFonts w:asciiTheme="majorHAnsi" w:hAnsiTheme="majorHAnsi"/>
          <w:i/>
          <w:sz w:val="24"/>
          <w:szCs w:val="24"/>
        </w:rPr>
        <w:t xml:space="preserve"> mis</w:t>
      </w:r>
      <w:r w:rsidRPr="00256EC3">
        <w:rPr>
          <w:rFonts w:asciiTheme="majorHAnsi" w:hAnsiTheme="majorHAnsi"/>
          <w:i/>
          <w:sz w:val="24"/>
          <w:szCs w:val="24"/>
        </w:rPr>
        <w:t xml:space="preserve"> au tunnel de refroidissement</w:t>
      </w:r>
      <w:r w:rsidR="004E4140" w:rsidRPr="00256EC3">
        <w:rPr>
          <w:rFonts w:asciiTheme="majorHAnsi" w:hAnsiTheme="majorHAnsi"/>
          <w:i/>
          <w:sz w:val="24"/>
          <w:szCs w:val="24"/>
        </w:rPr>
        <w:t xml:space="preserve"> en</w:t>
      </w:r>
      <w:r w:rsidRPr="00256EC3">
        <w:rPr>
          <w:rFonts w:asciiTheme="majorHAnsi" w:hAnsiTheme="majorHAnsi"/>
          <w:i/>
          <w:sz w:val="24"/>
          <w:szCs w:val="24"/>
        </w:rPr>
        <w:t xml:space="preserve"> le grattant régulièrement avec une fourchette pour faire des paillettes.</w:t>
      </w:r>
      <w:r w:rsidR="004E4140" w:rsidRPr="00256EC3">
        <w:rPr>
          <w:rFonts w:asciiTheme="majorHAnsi" w:hAnsiTheme="majorHAnsi"/>
          <w:i/>
          <w:sz w:val="24"/>
          <w:szCs w:val="24"/>
        </w:rPr>
        <w:t xml:space="preserve"> Servi</w:t>
      </w:r>
      <w:r w:rsidR="00D9743C" w:rsidRPr="00256EC3">
        <w:rPr>
          <w:rFonts w:asciiTheme="majorHAnsi" w:hAnsiTheme="majorHAnsi"/>
          <w:i/>
          <w:sz w:val="24"/>
          <w:szCs w:val="24"/>
        </w:rPr>
        <w:t xml:space="preserve"> dans un verre à cocktail.</w:t>
      </w:r>
    </w:p>
    <w:p w:rsidR="00BB61CD" w:rsidRPr="00BB61CD" w:rsidRDefault="00BB61CD" w:rsidP="0082343F">
      <w:pPr>
        <w:rPr>
          <w:rFonts w:asciiTheme="majorHAnsi" w:hAnsiTheme="majorHAnsi" w:cs="Arial"/>
          <w:b/>
          <w:bCs/>
          <w:i/>
          <w:sz w:val="40"/>
          <w:szCs w:val="40"/>
          <w:u w:val="single"/>
        </w:rPr>
      </w:pPr>
      <w:r w:rsidRPr="00BB61CD">
        <w:rPr>
          <w:rFonts w:ascii="French Script MT" w:hAnsi="French Script MT"/>
          <w:b/>
          <w:sz w:val="40"/>
          <w:szCs w:val="40"/>
          <w:u w:val="single"/>
        </w:rPr>
        <w:t>Dégustation d’agneau de lait du pays aux graines de cumin</w:t>
      </w:r>
      <w:r w:rsidR="0082343F">
        <w:rPr>
          <w:rFonts w:ascii="French Script MT" w:hAnsi="French Script MT"/>
          <w:b/>
          <w:sz w:val="40"/>
          <w:szCs w:val="40"/>
          <w:u w:val="single"/>
        </w:rPr>
        <w:t xml:space="preserve"> </w:t>
      </w:r>
      <w:r w:rsidRPr="00BB61CD">
        <w:rPr>
          <w:rFonts w:ascii="French Script MT" w:hAnsi="French Script MT"/>
          <w:b/>
          <w:sz w:val="40"/>
          <w:szCs w:val="40"/>
          <w:u w:val="single"/>
        </w:rPr>
        <w:t>Et ses gousses d’ail rôties</w:t>
      </w:r>
    </w:p>
    <w:p w:rsidR="00B57290" w:rsidRPr="00B57290" w:rsidRDefault="00B25A81" w:rsidP="00B25A81">
      <w:pPr>
        <w:numPr>
          <w:ilvl w:val="0"/>
          <w:numId w:val="18"/>
        </w:numPr>
        <w:suppressAutoHyphens w:val="0"/>
        <w:adjustRightInd w:val="0"/>
        <w:rPr>
          <w:rFonts w:asciiTheme="majorHAnsi" w:hAnsiTheme="majorHAnsi" w:cs="Arial"/>
          <w:b/>
          <w:bCs/>
          <w:i/>
          <w:sz w:val="24"/>
          <w:szCs w:val="24"/>
          <w:u w:val="single"/>
        </w:rPr>
      </w:pPr>
      <w:r w:rsidRPr="00B25A81">
        <w:rPr>
          <w:rFonts w:asciiTheme="majorHAnsi" w:hAnsiTheme="majorHAnsi" w:cs="Arial"/>
          <w:b/>
          <w:bCs/>
          <w:i/>
          <w:sz w:val="24"/>
          <w:szCs w:val="24"/>
          <w:u w:val="single"/>
        </w:rPr>
        <w:t>Découpe du demi-agneau</w:t>
      </w:r>
      <w:r>
        <w:rPr>
          <w:rFonts w:asciiTheme="majorHAnsi" w:hAnsiTheme="majorHAnsi" w:cs="Arial"/>
          <w:b/>
          <w:bCs/>
          <w:i/>
          <w:sz w:val="24"/>
          <w:szCs w:val="24"/>
          <w:u w:val="single"/>
        </w:rPr>
        <w:t> :</w:t>
      </w:r>
      <w:r>
        <w:rPr>
          <w:rFonts w:asciiTheme="majorHAnsi" w:hAnsiTheme="majorHAnsi" w:cs="Arial"/>
          <w:bCs/>
          <w:i/>
          <w:sz w:val="24"/>
          <w:szCs w:val="24"/>
        </w:rPr>
        <w:t xml:space="preserve"> </w:t>
      </w:r>
      <w:r w:rsidR="001F3509" w:rsidRPr="00B25A81">
        <w:rPr>
          <w:rFonts w:ascii="Calibri Light" w:hAnsi="Calibri Light" w:cs="Arial"/>
          <w:bCs/>
          <w:i/>
          <w:noProof/>
          <w:sz w:val="24"/>
          <w:szCs w:val="24"/>
        </w:rPr>
        <w:drawing>
          <wp:inline distT="0" distB="0" distL="0" distR="0">
            <wp:extent cx="4468495" cy="137541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8495" cy="1375410"/>
                    </a:xfrm>
                    <a:prstGeom prst="rect">
                      <a:avLst/>
                    </a:prstGeom>
                    <a:noFill/>
                    <a:ln>
                      <a:noFill/>
                    </a:ln>
                  </pic:spPr>
                </pic:pic>
              </a:graphicData>
            </a:graphic>
          </wp:inline>
        </w:drawing>
      </w:r>
    </w:p>
    <w:p w:rsidR="00B25A81" w:rsidRPr="00B25A81" w:rsidRDefault="00B35824" w:rsidP="00B25A81">
      <w:pPr>
        <w:numPr>
          <w:ilvl w:val="0"/>
          <w:numId w:val="18"/>
        </w:numPr>
        <w:suppressAutoHyphens w:val="0"/>
        <w:adjustRightInd w:val="0"/>
        <w:rPr>
          <w:rFonts w:asciiTheme="majorHAnsi" w:hAnsiTheme="majorHAnsi" w:cs="Arial"/>
          <w:b/>
          <w:bCs/>
          <w:i/>
          <w:sz w:val="24"/>
          <w:szCs w:val="24"/>
          <w:u w:val="single"/>
        </w:rPr>
      </w:pPr>
      <w:r>
        <w:rPr>
          <w:rFonts w:asciiTheme="majorHAnsi" w:hAnsiTheme="majorHAnsi" w:cs="Arial"/>
          <w:bCs/>
          <w:i/>
          <w:sz w:val="24"/>
          <w:szCs w:val="24"/>
        </w:rPr>
        <w:t>En</w:t>
      </w:r>
      <w:r w:rsidR="00B25A81">
        <w:rPr>
          <w:rFonts w:asciiTheme="majorHAnsi" w:hAnsiTheme="majorHAnsi" w:cs="Arial"/>
          <w:bCs/>
          <w:i/>
          <w:sz w:val="24"/>
          <w:szCs w:val="24"/>
        </w:rPr>
        <w:t xml:space="preserve"> premier lieu je découpe avec un désosseur les divers morceaux :  </w:t>
      </w:r>
    </w:p>
    <w:p w:rsidR="00B25A81" w:rsidRPr="00B25A81" w:rsidRDefault="00B25A81" w:rsidP="00B25A81">
      <w:pPr>
        <w:numPr>
          <w:ilvl w:val="0"/>
          <w:numId w:val="18"/>
        </w:numPr>
        <w:suppressAutoHyphens w:val="0"/>
        <w:adjustRightInd w:val="0"/>
        <w:rPr>
          <w:rFonts w:asciiTheme="majorHAnsi" w:hAnsiTheme="majorHAnsi" w:cs="Arial"/>
          <w:b/>
          <w:bCs/>
          <w:i/>
          <w:sz w:val="24"/>
          <w:szCs w:val="24"/>
          <w:u w:val="single"/>
        </w:rPr>
      </w:pPr>
      <w:r>
        <w:rPr>
          <w:rFonts w:asciiTheme="majorHAnsi" w:hAnsiTheme="majorHAnsi" w:cs="Arial"/>
          <w:bCs/>
          <w:i/>
          <w:sz w:val="24"/>
          <w:szCs w:val="24"/>
        </w:rPr>
        <w:t xml:space="preserve"> Le gigot </w:t>
      </w:r>
      <w:r w:rsidR="001F3509">
        <w:rPr>
          <w:rFonts w:asciiTheme="majorHAnsi" w:hAnsiTheme="majorHAnsi" w:cs="Arial"/>
          <w:bCs/>
          <w:i/>
          <w:noProof/>
          <w:sz w:val="24"/>
          <w:szCs w:val="24"/>
        </w:rPr>
        <w:drawing>
          <wp:inline distT="0" distB="0" distL="0" distR="0">
            <wp:extent cx="1431290" cy="10731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1290" cy="1073150"/>
                    </a:xfrm>
                    <a:prstGeom prst="rect">
                      <a:avLst/>
                    </a:prstGeom>
                    <a:noFill/>
                    <a:ln>
                      <a:noFill/>
                    </a:ln>
                  </pic:spPr>
                </pic:pic>
              </a:graphicData>
            </a:graphic>
          </wp:inline>
        </w:drawing>
      </w:r>
      <w:r>
        <w:rPr>
          <w:rFonts w:asciiTheme="majorHAnsi" w:hAnsiTheme="majorHAnsi" w:cs="Arial"/>
          <w:bCs/>
          <w:i/>
          <w:sz w:val="24"/>
          <w:szCs w:val="24"/>
        </w:rPr>
        <w:t xml:space="preserve">les côtelettes </w:t>
      </w:r>
      <w:r w:rsidR="001F3509">
        <w:rPr>
          <w:rFonts w:asciiTheme="majorHAnsi" w:hAnsiTheme="majorHAnsi" w:cs="Arial"/>
          <w:bCs/>
          <w:i/>
          <w:noProof/>
          <w:sz w:val="24"/>
          <w:szCs w:val="24"/>
        </w:rPr>
        <w:drawing>
          <wp:inline distT="0" distB="0" distL="0" distR="0">
            <wp:extent cx="1057275" cy="105727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r>
        <w:rPr>
          <w:rFonts w:asciiTheme="majorHAnsi" w:hAnsiTheme="majorHAnsi" w:cs="Arial"/>
          <w:bCs/>
          <w:i/>
          <w:sz w:val="24"/>
          <w:szCs w:val="24"/>
        </w:rPr>
        <w:t>les plats de cotes</w:t>
      </w:r>
      <w:r w:rsidR="001F3509">
        <w:rPr>
          <w:rFonts w:asciiTheme="majorHAnsi" w:hAnsiTheme="majorHAnsi" w:cs="Arial"/>
          <w:bCs/>
          <w:i/>
          <w:noProof/>
          <w:sz w:val="24"/>
          <w:szCs w:val="24"/>
        </w:rPr>
        <w:drawing>
          <wp:inline distT="0" distB="0" distL="0" distR="0">
            <wp:extent cx="1089025" cy="108902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9025" cy="1089025"/>
                    </a:xfrm>
                    <a:prstGeom prst="rect">
                      <a:avLst/>
                    </a:prstGeom>
                    <a:noFill/>
                    <a:ln>
                      <a:noFill/>
                    </a:ln>
                  </pic:spPr>
                </pic:pic>
              </a:graphicData>
            </a:graphic>
          </wp:inline>
        </w:drawing>
      </w:r>
    </w:p>
    <w:p w:rsidR="00D9743C" w:rsidRPr="00E4412D" w:rsidRDefault="00B25A81" w:rsidP="00B25A81">
      <w:pPr>
        <w:numPr>
          <w:ilvl w:val="0"/>
          <w:numId w:val="18"/>
        </w:numPr>
        <w:suppressAutoHyphens w:val="0"/>
        <w:adjustRightInd w:val="0"/>
        <w:rPr>
          <w:rFonts w:asciiTheme="majorHAnsi" w:hAnsiTheme="majorHAnsi" w:cs="Arial"/>
          <w:b/>
          <w:bCs/>
          <w:i/>
          <w:sz w:val="24"/>
          <w:szCs w:val="24"/>
          <w:u w:val="single"/>
        </w:rPr>
      </w:pPr>
      <w:r>
        <w:rPr>
          <w:rFonts w:asciiTheme="majorHAnsi" w:hAnsiTheme="majorHAnsi" w:cs="Arial"/>
          <w:bCs/>
          <w:i/>
          <w:sz w:val="24"/>
          <w:szCs w:val="24"/>
        </w:rPr>
        <w:t xml:space="preserve"> Le collier</w:t>
      </w:r>
      <w:r w:rsidR="001F3509">
        <w:rPr>
          <w:rFonts w:asciiTheme="majorHAnsi" w:hAnsiTheme="majorHAnsi" w:cs="Arial"/>
          <w:bCs/>
          <w:i/>
          <w:noProof/>
          <w:sz w:val="24"/>
          <w:szCs w:val="24"/>
        </w:rPr>
        <w:drawing>
          <wp:inline distT="0" distB="0" distL="0" distR="0">
            <wp:extent cx="1423035" cy="10731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3035" cy="1073150"/>
                    </a:xfrm>
                    <a:prstGeom prst="rect">
                      <a:avLst/>
                    </a:prstGeom>
                    <a:noFill/>
                    <a:ln>
                      <a:noFill/>
                    </a:ln>
                  </pic:spPr>
                </pic:pic>
              </a:graphicData>
            </a:graphic>
          </wp:inline>
        </w:drawing>
      </w:r>
      <w:r>
        <w:rPr>
          <w:rFonts w:asciiTheme="majorHAnsi" w:hAnsiTheme="majorHAnsi" w:cs="Arial"/>
          <w:bCs/>
          <w:i/>
          <w:sz w:val="24"/>
          <w:szCs w:val="24"/>
        </w:rPr>
        <w:t>l’épaule</w:t>
      </w:r>
      <w:r w:rsidR="001F3509">
        <w:rPr>
          <w:rFonts w:asciiTheme="majorHAnsi" w:hAnsiTheme="majorHAnsi" w:cs="Arial"/>
          <w:bCs/>
          <w:i/>
          <w:noProof/>
          <w:sz w:val="24"/>
          <w:szCs w:val="24"/>
        </w:rPr>
        <w:drawing>
          <wp:inline distT="0" distB="0" distL="0" distR="0">
            <wp:extent cx="1510665" cy="104965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0665" cy="1049655"/>
                    </a:xfrm>
                    <a:prstGeom prst="rect">
                      <a:avLst/>
                    </a:prstGeom>
                    <a:noFill/>
                    <a:ln>
                      <a:noFill/>
                    </a:ln>
                  </pic:spPr>
                </pic:pic>
              </a:graphicData>
            </a:graphic>
          </wp:inline>
        </w:drawing>
      </w:r>
      <w:r>
        <w:rPr>
          <w:rFonts w:asciiTheme="majorHAnsi" w:hAnsiTheme="majorHAnsi" w:cs="Arial"/>
          <w:bCs/>
          <w:i/>
          <w:sz w:val="24"/>
          <w:szCs w:val="24"/>
        </w:rPr>
        <w:t>les ris d’agneau</w:t>
      </w:r>
      <w:r w:rsidR="001F3509">
        <w:rPr>
          <w:rFonts w:asciiTheme="majorHAnsi" w:hAnsiTheme="majorHAnsi" w:cs="Arial"/>
          <w:bCs/>
          <w:i/>
          <w:noProof/>
          <w:sz w:val="24"/>
          <w:szCs w:val="24"/>
        </w:rPr>
        <w:drawing>
          <wp:inline distT="0" distB="0" distL="0" distR="0">
            <wp:extent cx="1375410" cy="102552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5410" cy="1025525"/>
                    </a:xfrm>
                    <a:prstGeom prst="rect">
                      <a:avLst/>
                    </a:prstGeom>
                    <a:noFill/>
                    <a:ln>
                      <a:noFill/>
                    </a:ln>
                  </pic:spPr>
                </pic:pic>
              </a:graphicData>
            </a:graphic>
          </wp:inline>
        </w:drawing>
      </w:r>
    </w:p>
    <w:p w:rsidR="00CB71B4" w:rsidRPr="004E4140" w:rsidRDefault="00421823" w:rsidP="005620A0">
      <w:pPr>
        <w:numPr>
          <w:ilvl w:val="0"/>
          <w:numId w:val="18"/>
        </w:numPr>
        <w:suppressAutoHyphens w:val="0"/>
        <w:adjustRightInd w:val="0"/>
        <w:jc w:val="center"/>
        <w:rPr>
          <w:rFonts w:asciiTheme="majorHAnsi" w:hAnsiTheme="majorHAnsi" w:cs="Arial"/>
          <w:b/>
          <w:bCs/>
          <w:i/>
          <w:sz w:val="24"/>
          <w:szCs w:val="24"/>
          <w:u w:val="single"/>
        </w:rPr>
      </w:pPr>
      <w:r>
        <w:rPr>
          <w:rFonts w:asciiTheme="majorHAnsi" w:hAnsiTheme="majorHAnsi" w:cs="Arial"/>
          <w:bCs/>
          <w:i/>
          <w:sz w:val="24"/>
          <w:szCs w:val="24"/>
        </w:rPr>
        <w:t>Le f</w:t>
      </w:r>
      <w:r w:rsidR="00E4412D" w:rsidRPr="00CB71B4">
        <w:rPr>
          <w:rFonts w:asciiTheme="majorHAnsi" w:hAnsiTheme="majorHAnsi" w:cs="Arial"/>
          <w:bCs/>
          <w:i/>
          <w:sz w:val="24"/>
          <w:szCs w:val="24"/>
        </w:rPr>
        <w:t xml:space="preserve">oie </w:t>
      </w:r>
      <w:r w:rsidR="001F3509">
        <w:rPr>
          <w:rFonts w:asciiTheme="majorHAnsi" w:hAnsiTheme="majorHAnsi" w:cs="Arial"/>
          <w:bCs/>
          <w:i/>
          <w:noProof/>
          <w:sz w:val="24"/>
          <w:szCs w:val="24"/>
        </w:rPr>
        <w:drawing>
          <wp:inline distT="0" distB="0" distL="0" distR="0">
            <wp:extent cx="1137285" cy="8509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7285" cy="850900"/>
                    </a:xfrm>
                    <a:prstGeom prst="rect">
                      <a:avLst/>
                    </a:prstGeom>
                    <a:noFill/>
                    <a:ln>
                      <a:noFill/>
                    </a:ln>
                  </pic:spPr>
                </pic:pic>
              </a:graphicData>
            </a:graphic>
          </wp:inline>
        </w:drawing>
      </w:r>
    </w:p>
    <w:p w:rsidR="00540F88" w:rsidRDefault="00540F88" w:rsidP="00540F88">
      <w:pPr>
        <w:suppressAutoHyphens w:val="0"/>
        <w:adjustRightInd w:val="0"/>
        <w:rPr>
          <w:rFonts w:asciiTheme="majorHAnsi" w:hAnsiTheme="majorHAnsi" w:cs="Arial"/>
          <w:b/>
          <w:bCs/>
          <w:i/>
          <w:color w:val="C00000"/>
          <w:sz w:val="24"/>
          <w:szCs w:val="24"/>
        </w:rPr>
      </w:pPr>
      <w:r w:rsidRPr="00DA7AB2">
        <w:rPr>
          <w:rFonts w:asciiTheme="majorHAnsi" w:hAnsiTheme="majorHAnsi" w:cs="Arial"/>
          <w:b/>
          <w:bCs/>
          <w:i/>
          <w:sz w:val="28"/>
          <w:szCs w:val="28"/>
          <w:u w:val="single"/>
        </w:rPr>
        <w:t>Les cuissons</w:t>
      </w:r>
      <w:r>
        <w:rPr>
          <w:rFonts w:asciiTheme="majorHAnsi" w:hAnsiTheme="majorHAnsi" w:cs="Arial"/>
          <w:b/>
          <w:bCs/>
          <w:i/>
          <w:sz w:val="24"/>
          <w:szCs w:val="24"/>
          <w:u w:val="single"/>
        </w:rPr>
        <w:t> :</w:t>
      </w:r>
      <w:r w:rsidR="00DA7AB2">
        <w:rPr>
          <w:rFonts w:asciiTheme="majorHAnsi" w:hAnsiTheme="majorHAnsi" w:cs="Arial"/>
          <w:b/>
          <w:bCs/>
          <w:i/>
          <w:sz w:val="24"/>
          <w:szCs w:val="24"/>
        </w:rPr>
        <w:t xml:space="preserve">   </w:t>
      </w:r>
      <w:r>
        <w:rPr>
          <w:rFonts w:asciiTheme="majorHAnsi" w:hAnsiTheme="majorHAnsi" w:cs="Arial"/>
          <w:b/>
          <w:bCs/>
          <w:i/>
          <w:color w:val="C00000"/>
          <w:sz w:val="24"/>
          <w:szCs w:val="24"/>
          <w:u w:val="single"/>
        </w:rPr>
        <w:t>Annexe :</w:t>
      </w:r>
      <w:r w:rsidR="0090423F" w:rsidRPr="0090423F">
        <w:rPr>
          <w:rFonts w:asciiTheme="majorHAnsi" w:hAnsiTheme="majorHAnsi" w:cs="Arial"/>
          <w:b/>
          <w:bCs/>
          <w:i/>
          <w:color w:val="C00000"/>
          <w:sz w:val="24"/>
          <w:szCs w:val="24"/>
        </w:rPr>
        <w:t>25</w:t>
      </w:r>
      <w:r>
        <w:rPr>
          <w:rFonts w:asciiTheme="majorHAnsi" w:hAnsiTheme="majorHAnsi" w:cs="Arial"/>
          <w:b/>
          <w:bCs/>
          <w:i/>
          <w:color w:val="C00000"/>
          <w:sz w:val="24"/>
          <w:szCs w:val="24"/>
        </w:rPr>
        <w:t xml:space="preserve"> </w:t>
      </w:r>
    </w:p>
    <w:p w:rsidR="00540F88" w:rsidRPr="00540F88" w:rsidRDefault="00540F88" w:rsidP="00540F88">
      <w:pPr>
        <w:suppressAutoHyphens w:val="0"/>
        <w:adjustRightInd w:val="0"/>
        <w:rPr>
          <w:rFonts w:asciiTheme="majorHAnsi" w:hAnsiTheme="majorHAnsi" w:cs="Arial"/>
          <w:b/>
          <w:bCs/>
          <w:i/>
          <w:color w:val="C00000"/>
          <w:sz w:val="24"/>
          <w:szCs w:val="24"/>
        </w:rPr>
      </w:pPr>
    </w:p>
    <w:p w:rsidR="00E4412D" w:rsidRPr="00CB71B4" w:rsidRDefault="00E4412D" w:rsidP="004E4140">
      <w:pPr>
        <w:numPr>
          <w:ilvl w:val="0"/>
          <w:numId w:val="18"/>
        </w:numPr>
        <w:suppressAutoHyphens w:val="0"/>
        <w:adjustRightInd w:val="0"/>
        <w:rPr>
          <w:rFonts w:asciiTheme="majorHAnsi" w:hAnsiTheme="majorHAnsi" w:cs="Arial"/>
          <w:b/>
          <w:bCs/>
          <w:i/>
          <w:sz w:val="24"/>
          <w:szCs w:val="24"/>
          <w:u w:val="single"/>
        </w:rPr>
      </w:pPr>
      <w:r w:rsidRPr="00CB71B4">
        <w:rPr>
          <w:rFonts w:asciiTheme="majorHAnsi" w:hAnsiTheme="majorHAnsi" w:cs="Arial"/>
          <w:b/>
          <w:bCs/>
          <w:i/>
          <w:sz w:val="24"/>
          <w:szCs w:val="24"/>
          <w:u w:val="single"/>
        </w:rPr>
        <w:t>Gigot :</w:t>
      </w:r>
      <w:r w:rsidRPr="00CB71B4">
        <w:rPr>
          <w:rFonts w:asciiTheme="majorHAnsi" w:hAnsiTheme="majorHAnsi" w:cs="Arial"/>
          <w:bCs/>
          <w:i/>
          <w:sz w:val="24"/>
          <w:szCs w:val="24"/>
        </w:rPr>
        <w:t xml:space="preserve"> un morceau de gigot rôti </w:t>
      </w:r>
      <w:r w:rsidR="004E4140">
        <w:rPr>
          <w:rFonts w:asciiTheme="majorHAnsi" w:hAnsiTheme="majorHAnsi" w:cs="Arial"/>
          <w:bCs/>
          <w:i/>
          <w:sz w:val="24"/>
          <w:szCs w:val="24"/>
        </w:rPr>
        <w:t xml:space="preserve">rosé </w:t>
      </w:r>
      <w:r w:rsidRPr="00CB71B4">
        <w:rPr>
          <w:rFonts w:asciiTheme="majorHAnsi" w:hAnsiTheme="majorHAnsi" w:cs="Arial"/>
          <w:bCs/>
          <w:i/>
          <w:sz w:val="24"/>
          <w:szCs w:val="24"/>
        </w:rPr>
        <w:t>avec un morceau d’os de côtelette planté dedans</w:t>
      </w:r>
      <w:r w:rsidR="004E4140">
        <w:rPr>
          <w:rFonts w:asciiTheme="majorHAnsi" w:hAnsiTheme="majorHAnsi" w:cs="Arial"/>
          <w:bCs/>
          <w:i/>
          <w:sz w:val="24"/>
          <w:szCs w:val="24"/>
        </w:rPr>
        <w:t>.</w:t>
      </w:r>
    </w:p>
    <w:p w:rsidR="00E4412D" w:rsidRPr="00E4412D" w:rsidRDefault="00E4412D" w:rsidP="00B25A81">
      <w:pPr>
        <w:numPr>
          <w:ilvl w:val="0"/>
          <w:numId w:val="18"/>
        </w:numPr>
        <w:suppressAutoHyphens w:val="0"/>
        <w:adjustRightInd w:val="0"/>
        <w:rPr>
          <w:rFonts w:asciiTheme="majorHAnsi" w:hAnsiTheme="majorHAnsi" w:cs="Arial"/>
          <w:b/>
          <w:bCs/>
          <w:i/>
          <w:sz w:val="24"/>
          <w:szCs w:val="24"/>
          <w:u w:val="single"/>
        </w:rPr>
      </w:pPr>
      <w:r>
        <w:rPr>
          <w:rFonts w:asciiTheme="majorHAnsi" w:hAnsiTheme="majorHAnsi" w:cs="Arial"/>
          <w:b/>
          <w:bCs/>
          <w:i/>
          <w:sz w:val="24"/>
          <w:szCs w:val="24"/>
          <w:u w:val="single"/>
        </w:rPr>
        <w:t>Epaule </w:t>
      </w:r>
      <w:r w:rsidR="000006F4">
        <w:rPr>
          <w:rFonts w:asciiTheme="majorHAnsi" w:hAnsiTheme="majorHAnsi" w:cs="Arial"/>
          <w:b/>
          <w:bCs/>
          <w:i/>
          <w:sz w:val="24"/>
          <w:szCs w:val="24"/>
          <w:u w:val="single"/>
        </w:rPr>
        <w:t xml:space="preserve">: </w:t>
      </w:r>
      <w:r w:rsidR="000006F4">
        <w:rPr>
          <w:rFonts w:asciiTheme="majorHAnsi" w:hAnsiTheme="majorHAnsi" w:cs="Arial"/>
          <w:bCs/>
          <w:i/>
          <w:sz w:val="24"/>
          <w:szCs w:val="24"/>
        </w:rPr>
        <w:t>un</w:t>
      </w:r>
      <w:r w:rsidR="00DA7AB2">
        <w:rPr>
          <w:rFonts w:asciiTheme="majorHAnsi" w:hAnsiTheme="majorHAnsi" w:cs="Arial"/>
          <w:bCs/>
          <w:i/>
          <w:sz w:val="24"/>
          <w:szCs w:val="24"/>
        </w:rPr>
        <w:t xml:space="preserve"> morceau d’épaule braisée</w:t>
      </w:r>
      <w:r>
        <w:rPr>
          <w:rFonts w:asciiTheme="majorHAnsi" w:hAnsiTheme="majorHAnsi" w:cs="Arial"/>
          <w:bCs/>
          <w:i/>
          <w:sz w:val="24"/>
          <w:szCs w:val="24"/>
        </w:rPr>
        <w:t xml:space="preserve"> </w:t>
      </w:r>
      <w:r w:rsidRPr="00E4412D">
        <w:rPr>
          <w:rFonts w:asciiTheme="majorHAnsi" w:hAnsiTheme="majorHAnsi" w:cs="Arial"/>
          <w:bCs/>
          <w:i/>
          <w:sz w:val="24"/>
          <w:szCs w:val="24"/>
        </w:rPr>
        <w:t>e</w:t>
      </w:r>
      <w:r w:rsidR="00DA7AB2">
        <w:rPr>
          <w:rFonts w:asciiTheme="majorHAnsi" w:hAnsiTheme="majorHAnsi" w:cs="Arial"/>
          <w:bCs/>
          <w:i/>
          <w:sz w:val="24"/>
          <w:szCs w:val="24"/>
        </w:rPr>
        <w:t>n plaque à débarrasser.</w:t>
      </w:r>
    </w:p>
    <w:p w:rsidR="00E4412D" w:rsidRPr="00E4412D" w:rsidRDefault="00E4412D" w:rsidP="00B25A81">
      <w:pPr>
        <w:numPr>
          <w:ilvl w:val="0"/>
          <w:numId w:val="18"/>
        </w:numPr>
        <w:suppressAutoHyphens w:val="0"/>
        <w:adjustRightInd w:val="0"/>
        <w:rPr>
          <w:rFonts w:asciiTheme="majorHAnsi" w:hAnsiTheme="majorHAnsi" w:cs="Arial"/>
          <w:b/>
          <w:bCs/>
          <w:i/>
          <w:sz w:val="24"/>
          <w:szCs w:val="24"/>
          <w:u w:val="single"/>
        </w:rPr>
      </w:pPr>
      <w:r>
        <w:rPr>
          <w:rFonts w:asciiTheme="majorHAnsi" w:hAnsiTheme="majorHAnsi" w:cs="Arial"/>
          <w:b/>
          <w:bCs/>
          <w:i/>
          <w:sz w:val="24"/>
          <w:szCs w:val="24"/>
          <w:u w:val="single"/>
        </w:rPr>
        <w:t xml:space="preserve">Côtelette : </w:t>
      </w:r>
      <w:r w:rsidR="004E4140">
        <w:rPr>
          <w:rFonts w:asciiTheme="majorHAnsi" w:hAnsiTheme="majorHAnsi" w:cs="Arial"/>
          <w:bCs/>
          <w:i/>
          <w:sz w:val="24"/>
          <w:szCs w:val="24"/>
        </w:rPr>
        <w:t>sauté</w:t>
      </w:r>
      <w:r w:rsidR="00DA7AB2">
        <w:rPr>
          <w:rFonts w:asciiTheme="majorHAnsi" w:hAnsiTheme="majorHAnsi" w:cs="Arial"/>
          <w:bCs/>
          <w:i/>
          <w:sz w:val="24"/>
          <w:szCs w:val="24"/>
        </w:rPr>
        <w:t>e</w:t>
      </w:r>
      <w:r w:rsidR="004E4140">
        <w:rPr>
          <w:rFonts w:asciiTheme="majorHAnsi" w:hAnsiTheme="majorHAnsi" w:cs="Arial"/>
          <w:bCs/>
          <w:i/>
          <w:sz w:val="24"/>
          <w:szCs w:val="24"/>
        </w:rPr>
        <w:t xml:space="preserve"> rosé.</w:t>
      </w:r>
    </w:p>
    <w:p w:rsidR="00E4412D" w:rsidRPr="00E4412D" w:rsidRDefault="00E4412D" w:rsidP="00B25A81">
      <w:pPr>
        <w:numPr>
          <w:ilvl w:val="0"/>
          <w:numId w:val="18"/>
        </w:numPr>
        <w:suppressAutoHyphens w:val="0"/>
        <w:adjustRightInd w:val="0"/>
        <w:rPr>
          <w:rFonts w:asciiTheme="majorHAnsi" w:hAnsiTheme="majorHAnsi" w:cs="Arial"/>
          <w:b/>
          <w:bCs/>
          <w:i/>
          <w:sz w:val="24"/>
          <w:szCs w:val="24"/>
          <w:u w:val="single"/>
        </w:rPr>
      </w:pPr>
      <w:r>
        <w:rPr>
          <w:rFonts w:asciiTheme="majorHAnsi" w:hAnsiTheme="majorHAnsi" w:cs="Arial"/>
          <w:b/>
          <w:bCs/>
          <w:i/>
          <w:sz w:val="24"/>
          <w:szCs w:val="24"/>
          <w:u w:val="single"/>
        </w:rPr>
        <w:t xml:space="preserve">Plat de cote : </w:t>
      </w:r>
      <w:r w:rsidR="00DA7AB2">
        <w:rPr>
          <w:rFonts w:asciiTheme="majorHAnsi" w:hAnsiTheme="majorHAnsi" w:cs="Arial"/>
          <w:bCs/>
          <w:i/>
          <w:sz w:val="24"/>
          <w:szCs w:val="24"/>
        </w:rPr>
        <w:t>poêlé</w:t>
      </w:r>
      <w:r w:rsidRPr="00E4412D">
        <w:rPr>
          <w:rFonts w:asciiTheme="majorHAnsi" w:hAnsiTheme="majorHAnsi" w:cs="Arial"/>
          <w:bCs/>
          <w:i/>
          <w:sz w:val="24"/>
          <w:szCs w:val="24"/>
        </w:rPr>
        <w:t xml:space="preserve"> bien cuit au four</w:t>
      </w:r>
      <w:r>
        <w:rPr>
          <w:rFonts w:asciiTheme="majorHAnsi" w:hAnsiTheme="majorHAnsi" w:cs="Arial"/>
          <w:bCs/>
          <w:i/>
          <w:sz w:val="24"/>
          <w:szCs w:val="24"/>
        </w:rPr>
        <w:t xml:space="preserve"> avec le</w:t>
      </w:r>
      <w:r w:rsidR="00DA7AB2">
        <w:rPr>
          <w:rFonts w:asciiTheme="majorHAnsi" w:hAnsiTheme="majorHAnsi" w:cs="Arial"/>
          <w:bCs/>
          <w:i/>
          <w:sz w:val="24"/>
          <w:szCs w:val="24"/>
        </w:rPr>
        <w:t xml:space="preserve">s farcies </w:t>
      </w:r>
    </w:p>
    <w:p w:rsidR="00E4412D" w:rsidRPr="00E4412D" w:rsidRDefault="00E4412D" w:rsidP="00B25A81">
      <w:pPr>
        <w:numPr>
          <w:ilvl w:val="0"/>
          <w:numId w:val="18"/>
        </w:numPr>
        <w:suppressAutoHyphens w:val="0"/>
        <w:adjustRightInd w:val="0"/>
        <w:rPr>
          <w:rFonts w:asciiTheme="majorHAnsi" w:hAnsiTheme="majorHAnsi" w:cs="Arial"/>
          <w:b/>
          <w:bCs/>
          <w:i/>
          <w:sz w:val="24"/>
          <w:szCs w:val="24"/>
          <w:u w:val="single"/>
        </w:rPr>
      </w:pPr>
      <w:r>
        <w:rPr>
          <w:rFonts w:asciiTheme="majorHAnsi" w:hAnsiTheme="majorHAnsi" w:cs="Arial"/>
          <w:b/>
          <w:bCs/>
          <w:i/>
          <w:sz w:val="24"/>
          <w:szCs w:val="24"/>
          <w:u w:val="single"/>
        </w:rPr>
        <w:t>Collier :</w:t>
      </w:r>
      <w:r w:rsidRPr="00E4412D">
        <w:rPr>
          <w:rFonts w:asciiTheme="majorHAnsi" w:hAnsiTheme="majorHAnsi" w:cs="Arial"/>
          <w:bCs/>
          <w:i/>
          <w:sz w:val="24"/>
          <w:szCs w:val="24"/>
        </w:rPr>
        <w:t xml:space="preserve"> </w:t>
      </w:r>
      <w:r>
        <w:rPr>
          <w:rFonts w:asciiTheme="majorHAnsi" w:hAnsiTheme="majorHAnsi" w:cs="Arial"/>
          <w:bCs/>
          <w:i/>
          <w:sz w:val="24"/>
          <w:szCs w:val="24"/>
        </w:rPr>
        <w:t>farci e</w:t>
      </w:r>
      <w:r w:rsidR="00DA3A61">
        <w:rPr>
          <w:rFonts w:asciiTheme="majorHAnsi" w:hAnsiTheme="majorHAnsi" w:cs="Arial"/>
          <w:bCs/>
          <w:i/>
          <w:sz w:val="24"/>
          <w:szCs w:val="24"/>
        </w:rPr>
        <w:t>t braisé en plaque à</w:t>
      </w:r>
      <w:r w:rsidR="00421823">
        <w:rPr>
          <w:rFonts w:asciiTheme="majorHAnsi" w:hAnsiTheme="majorHAnsi" w:cs="Arial"/>
          <w:bCs/>
          <w:i/>
          <w:sz w:val="24"/>
          <w:szCs w:val="24"/>
        </w:rPr>
        <w:t xml:space="preserve"> débarrasser</w:t>
      </w:r>
      <w:r>
        <w:rPr>
          <w:rFonts w:asciiTheme="majorHAnsi" w:hAnsiTheme="majorHAnsi" w:cs="Arial"/>
          <w:bCs/>
          <w:i/>
          <w:sz w:val="24"/>
          <w:szCs w:val="24"/>
        </w:rPr>
        <w:t xml:space="preserve"> avec l’épaule</w:t>
      </w:r>
    </w:p>
    <w:p w:rsidR="00E4412D" w:rsidRPr="00E4412D" w:rsidRDefault="00E4412D" w:rsidP="00B25A81">
      <w:pPr>
        <w:numPr>
          <w:ilvl w:val="0"/>
          <w:numId w:val="18"/>
        </w:numPr>
        <w:suppressAutoHyphens w:val="0"/>
        <w:adjustRightInd w:val="0"/>
        <w:rPr>
          <w:rFonts w:asciiTheme="majorHAnsi" w:hAnsiTheme="majorHAnsi" w:cs="Arial"/>
          <w:b/>
          <w:bCs/>
          <w:i/>
          <w:sz w:val="24"/>
          <w:szCs w:val="24"/>
          <w:u w:val="single"/>
        </w:rPr>
      </w:pPr>
      <w:r>
        <w:rPr>
          <w:rFonts w:asciiTheme="majorHAnsi" w:hAnsiTheme="majorHAnsi" w:cs="Arial"/>
          <w:b/>
          <w:bCs/>
          <w:i/>
          <w:sz w:val="24"/>
          <w:szCs w:val="24"/>
          <w:u w:val="single"/>
        </w:rPr>
        <w:t>Ris :</w:t>
      </w:r>
      <w:r>
        <w:rPr>
          <w:rFonts w:asciiTheme="majorHAnsi" w:hAnsiTheme="majorHAnsi" w:cs="Arial"/>
          <w:bCs/>
          <w:i/>
          <w:sz w:val="24"/>
          <w:szCs w:val="24"/>
        </w:rPr>
        <w:t xml:space="preserve"> </w:t>
      </w:r>
      <w:r w:rsidR="000006F4">
        <w:rPr>
          <w:rFonts w:asciiTheme="majorHAnsi" w:hAnsiTheme="majorHAnsi" w:cs="Arial"/>
          <w:bCs/>
          <w:i/>
          <w:sz w:val="24"/>
          <w:szCs w:val="24"/>
        </w:rPr>
        <w:t>rôti</w:t>
      </w:r>
      <w:r>
        <w:rPr>
          <w:rFonts w:asciiTheme="majorHAnsi" w:hAnsiTheme="majorHAnsi" w:cs="Arial"/>
          <w:bCs/>
          <w:i/>
          <w:sz w:val="24"/>
          <w:szCs w:val="24"/>
        </w:rPr>
        <w:t xml:space="preserve"> au four avec le gigot</w:t>
      </w:r>
    </w:p>
    <w:p w:rsidR="000006F4" w:rsidRPr="000006F4" w:rsidRDefault="00E4412D" w:rsidP="00B25A81">
      <w:pPr>
        <w:numPr>
          <w:ilvl w:val="0"/>
          <w:numId w:val="18"/>
        </w:numPr>
        <w:suppressAutoHyphens w:val="0"/>
        <w:adjustRightInd w:val="0"/>
        <w:rPr>
          <w:rFonts w:asciiTheme="majorHAnsi" w:hAnsiTheme="majorHAnsi" w:cs="Arial"/>
          <w:b/>
          <w:bCs/>
          <w:i/>
          <w:sz w:val="24"/>
          <w:szCs w:val="24"/>
          <w:u w:val="single"/>
        </w:rPr>
      </w:pPr>
      <w:r>
        <w:rPr>
          <w:rFonts w:asciiTheme="majorHAnsi" w:hAnsiTheme="majorHAnsi" w:cs="Arial"/>
          <w:b/>
          <w:bCs/>
          <w:i/>
          <w:sz w:val="24"/>
          <w:szCs w:val="24"/>
          <w:u w:val="single"/>
        </w:rPr>
        <w:t>Le foie</w:t>
      </w:r>
      <w:r w:rsidR="000006F4">
        <w:rPr>
          <w:rFonts w:asciiTheme="majorHAnsi" w:hAnsiTheme="majorHAnsi" w:cs="Arial"/>
          <w:b/>
          <w:bCs/>
          <w:i/>
          <w:sz w:val="24"/>
          <w:szCs w:val="24"/>
          <w:u w:val="single"/>
        </w:rPr>
        <w:t> :</w:t>
      </w:r>
      <w:r w:rsidR="00DA7AB2">
        <w:rPr>
          <w:rFonts w:asciiTheme="majorHAnsi" w:hAnsiTheme="majorHAnsi" w:cs="Arial"/>
          <w:bCs/>
          <w:i/>
          <w:sz w:val="24"/>
          <w:szCs w:val="24"/>
        </w:rPr>
        <w:t xml:space="preserve"> en farcie </w:t>
      </w:r>
      <w:r w:rsidR="00DA3A61">
        <w:rPr>
          <w:rFonts w:ascii="Calibri Light" w:hAnsi="Calibri Light" w:cs="Arial"/>
          <w:bCs/>
          <w:i/>
          <w:sz w:val="24"/>
          <w:szCs w:val="24"/>
        </w:rPr>
        <w:t>p</w:t>
      </w:r>
      <w:r w:rsidR="00DA7AB2" w:rsidRPr="00DA7AB2">
        <w:rPr>
          <w:rFonts w:ascii="Calibri Light" w:hAnsi="Calibri Light" w:cs="Arial"/>
          <w:bCs/>
          <w:i/>
          <w:sz w:val="24"/>
          <w:szCs w:val="24"/>
        </w:rPr>
        <w:t>oêl</w:t>
      </w:r>
      <w:r w:rsidR="00DA7AB2">
        <w:rPr>
          <w:rFonts w:ascii="Calibri Light" w:hAnsi="Calibri Light" w:cs="Arial"/>
          <w:bCs/>
          <w:i/>
          <w:sz w:val="24"/>
          <w:szCs w:val="24"/>
        </w:rPr>
        <w:t>é</w:t>
      </w:r>
      <w:r w:rsidR="00DA3A61">
        <w:rPr>
          <w:rFonts w:asciiTheme="majorHAnsi" w:hAnsiTheme="majorHAnsi" w:cs="Arial"/>
          <w:bCs/>
          <w:i/>
          <w:sz w:val="24"/>
          <w:szCs w:val="24"/>
        </w:rPr>
        <w:t xml:space="preserve"> a</w:t>
      </w:r>
      <w:r w:rsidR="00DA7AB2">
        <w:rPr>
          <w:rFonts w:asciiTheme="majorHAnsi" w:hAnsiTheme="majorHAnsi" w:cs="Arial"/>
          <w:bCs/>
          <w:i/>
          <w:sz w:val="24"/>
          <w:szCs w:val="24"/>
        </w:rPr>
        <w:t>vec</w:t>
      </w:r>
      <w:r w:rsidR="000006F4">
        <w:rPr>
          <w:rFonts w:asciiTheme="majorHAnsi" w:hAnsiTheme="majorHAnsi" w:cs="Arial"/>
          <w:bCs/>
          <w:i/>
          <w:sz w:val="24"/>
          <w:szCs w:val="24"/>
        </w:rPr>
        <w:t xml:space="preserve"> des parures de viande</w:t>
      </w:r>
      <w:r w:rsidR="00DA7AB2">
        <w:rPr>
          <w:rFonts w:asciiTheme="majorHAnsi" w:hAnsiTheme="majorHAnsi" w:cs="Arial"/>
          <w:bCs/>
          <w:i/>
          <w:sz w:val="24"/>
          <w:szCs w:val="24"/>
        </w:rPr>
        <w:t>,</w:t>
      </w:r>
      <w:r w:rsidR="000006F4">
        <w:rPr>
          <w:rFonts w:asciiTheme="majorHAnsi" w:hAnsiTheme="majorHAnsi" w:cs="Arial"/>
          <w:bCs/>
          <w:i/>
          <w:sz w:val="24"/>
          <w:szCs w:val="24"/>
        </w:rPr>
        <w:t xml:space="preserve"> œuf</w:t>
      </w:r>
      <w:r w:rsidR="00DA7AB2">
        <w:rPr>
          <w:rFonts w:asciiTheme="majorHAnsi" w:hAnsiTheme="majorHAnsi" w:cs="Arial"/>
          <w:bCs/>
          <w:i/>
          <w:sz w:val="24"/>
          <w:szCs w:val="24"/>
        </w:rPr>
        <w:t>,</w:t>
      </w:r>
      <w:r w:rsidR="000006F4">
        <w:rPr>
          <w:rFonts w:asciiTheme="majorHAnsi" w:hAnsiTheme="majorHAnsi" w:cs="Arial"/>
          <w:bCs/>
          <w:i/>
          <w:sz w:val="24"/>
          <w:szCs w:val="24"/>
        </w:rPr>
        <w:t xml:space="preserve"> pain tremp</w:t>
      </w:r>
      <w:r w:rsidR="00DA7AB2">
        <w:rPr>
          <w:rFonts w:asciiTheme="majorHAnsi" w:hAnsiTheme="majorHAnsi" w:cs="Arial"/>
          <w:bCs/>
          <w:i/>
          <w:sz w:val="24"/>
          <w:szCs w:val="24"/>
        </w:rPr>
        <w:t>é</w:t>
      </w:r>
      <w:r w:rsidR="000006F4">
        <w:rPr>
          <w:rFonts w:asciiTheme="majorHAnsi" w:hAnsiTheme="majorHAnsi" w:cs="Arial"/>
          <w:bCs/>
          <w:i/>
          <w:sz w:val="24"/>
          <w:szCs w:val="24"/>
        </w:rPr>
        <w:t xml:space="preserve"> dans le lait</w:t>
      </w:r>
      <w:r w:rsidR="00DA7AB2">
        <w:rPr>
          <w:rFonts w:asciiTheme="majorHAnsi" w:hAnsiTheme="majorHAnsi" w:cs="Arial"/>
          <w:bCs/>
          <w:i/>
          <w:sz w:val="24"/>
          <w:szCs w:val="24"/>
        </w:rPr>
        <w:t>,</w:t>
      </w:r>
      <w:r w:rsidR="000006F4">
        <w:rPr>
          <w:rFonts w:asciiTheme="majorHAnsi" w:hAnsiTheme="majorHAnsi" w:cs="Arial"/>
          <w:bCs/>
          <w:i/>
          <w:sz w:val="24"/>
          <w:szCs w:val="24"/>
        </w:rPr>
        <w:t xml:space="preserve"> </w:t>
      </w:r>
      <w:r w:rsidR="00DA3A61">
        <w:rPr>
          <w:rFonts w:asciiTheme="majorHAnsi" w:hAnsiTheme="majorHAnsi" w:cs="Arial"/>
          <w:bCs/>
          <w:i/>
          <w:sz w:val="24"/>
          <w:szCs w:val="24"/>
        </w:rPr>
        <w:t>haché</w:t>
      </w:r>
      <w:r w:rsidR="00DA7AB2">
        <w:rPr>
          <w:rFonts w:asciiTheme="majorHAnsi" w:hAnsiTheme="majorHAnsi" w:cs="Arial"/>
          <w:bCs/>
          <w:i/>
          <w:sz w:val="24"/>
          <w:szCs w:val="24"/>
        </w:rPr>
        <w:t xml:space="preserve"> et mis</w:t>
      </w:r>
      <w:r w:rsidR="000006F4">
        <w:rPr>
          <w:rFonts w:asciiTheme="majorHAnsi" w:hAnsiTheme="majorHAnsi" w:cs="Arial"/>
          <w:bCs/>
          <w:i/>
          <w:sz w:val="24"/>
          <w:szCs w:val="24"/>
        </w:rPr>
        <w:t xml:space="preserve"> en </w:t>
      </w:r>
      <w:r w:rsidR="00DA7AB2">
        <w:rPr>
          <w:rFonts w:asciiTheme="majorHAnsi" w:hAnsiTheme="majorHAnsi" w:cs="Arial"/>
          <w:bCs/>
          <w:i/>
          <w:sz w:val="24"/>
          <w:szCs w:val="24"/>
        </w:rPr>
        <w:t>boulette.</w:t>
      </w:r>
    </w:p>
    <w:p w:rsidR="00E4412D" w:rsidRPr="000006F4" w:rsidRDefault="000006F4" w:rsidP="00B25A81">
      <w:pPr>
        <w:numPr>
          <w:ilvl w:val="0"/>
          <w:numId w:val="18"/>
        </w:numPr>
        <w:suppressAutoHyphens w:val="0"/>
        <w:adjustRightInd w:val="0"/>
        <w:rPr>
          <w:rFonts w:asciiTheme="majorHAnsi" w:hAnsiTheme="majorHAnsi" w:cs="Arial"/>
          <w:b/>
          <w:bCs/>
          <w:i/>
          <w:sz w:val="24"/>
          <w:szCs w:val="24"/>
          <w:u w:val="single"/>
        </w:rPr>
      </w:pPr>
      <w:r>
        <w:rPr>
          <w:rFonts w:asciiTheme="majorHAnsi" w:hAnsiTheme="majorHAnsi" w:cs="Arial"/>
          <w:b/>
          <w:bCs/>
          <w:i/>
          <w:sz w:val="24"/>
          <w:szCs w:val="24"/>
          <w:u w:val="single"/>
        </w:rPr>
        <w:t xml:space="preserve">Ail </w:t>
      </w:r>
      <w:r w:rsidR="004C5E13">
        <w:rPr>
          <w:rFonts w:asciiTheme="majorHAnsi" w:hAnsiTheme="majorHAnsi" w:cs="Arial"/>
          <w:b/>
          <w:bCs/>
          <w:i/>
          <w:sz w:val="24"/>
          <w:szCs w:val="24"/>
          <w:u w:val="single"/>
        </w:rPr>
        <w:t>rôti</w:t>
      </w:r>
      <w:r>
        <w:rPr>
          <w:rFonts w:asciiTheme="majorHAnsi" w:hAnsiTheme="majorHAnsi" w:cs="Arial"/>
          <w:b/>
          <w:bCs/>
          <w:i/>
          <w:sz w:val="24"/>
          <w:szCs w:val="24"/>
          <w:u w:val="single"/>
        </w:rPr>
        <w:t xml:space="preserve"> : </w:t>
      </w:r>
      <w:r w:rsidR="00E4412D">
        <w:rPr>
          <w:rFonts w:asciiTheme="majorHAnsi" w:hAnsiTheme="majorHAnsi" w:cs="Arial"/>
          <w:bCs/>
          <w:i/>
          <w:sz w:val="24"/>
          <w:szCs w:val="24"/>
        </w:rPr>
        <w:t xml:space="preserve"> </w:t>
      </w:r>
      <w:r w:rsidR="00DA7AB2">
        <w:rPr>
          <w:rFonts w:asciiTheme="majorHAnsi" w:hAnsiTheme="majorHAnsi" w:cs="Arial"/>
          <w:bCs/>
          <w:i/>
          <w:sz w:val="24"/>
          <w:szCs w:val="24"/>
        </w:rPr>
        <w:t xml:space="preserve">rôti </w:t>
      </w:r>
      <w:r>
        <w:rPr>
          <w:rFonts w:asciiTheme="majorHAnsi" w:hAnsiTheme="majorHAnsi" w:cs="Arial"/>
          <w:bCs/>
          <w:i/>
          <w:sz w:val="24"/>
          <w:szCs w:val="24"/>
        </w:rPr>
        <w:t>avec le gigot</w:t>
      </w:r>
    </w:p>
    <w:p w:rsidR="000006F4" w:rsidRPr="00BE1B6C" w:rsidRDefault="000006F4" w:rsidP="000006F4">
      <w:pPr>
        <w:numPr>
          <w:ilvl w:val="0"/>
          <w:numId w:val="18"/>
        </w:numPr>
        <w:suppressAutoHyphens w:val="0"/>
        <w:adjustRightInd w:val="0"/>
        <w:rPr>
          <w:rFonts w:asciiTheme="majorHAnsi" w:hAnsiTheme="majorHAnsi" w:cs="Arial"/>
          <w:b/>
          <w:bCs/>
          <w:i/>
          <w:sz w:val="24"/>
          <w:szCs w:val="24"/>
          <w:u w:val="single"/>
        </w:rPr>
      </w:pPr>
      <w:r w:rsidRPr="000006F4">
        <w:rPr>
          <w:rFonts w:asciiTheme="majorHAnsi" w:hAnsiTheme="majorHAnsi" w:cs="Arial"/>
          <w:b/>
          <w:bCs/>
          <w:i/>
          <w:sz w:val="24"/>
          <w:szCs w:val="24"/>
          <w:u w:val="single"/>
        </w:rPr>
        <w:lastRenderedPageBreak/>
        <w:t xml:space="preserve">Flan de légumes : </w:t>
      </w:r>
      <w:r w:rsidRPr="000006F4">
        <w:rPr>
          <w:rFonts w:asciiTheme="majorHAnsi" w:hAnsiTheme="majorHAnsi" w:cs="Arial"/>
          <w:bCs/>
          <w:i/>
          <w:sz w:val="24"/>
          <w:szCs w:val="24"/>
        </w:rPr>
        <w:t>je fais 3 apparei</w:t>
      </w:r>
      <w:r>
        <w:rPr>
          <w:rFonts w:asciiTheme="majorHAnsi" w:hAnsiTheme="majorHAnsi" w:cs="Arial"/>
          <w:bCs/>
          <w:i/>
          <w:sz w:val="24"/>
          <w:szCs w:val="24"/>
        </w:rPr>
        <w:t>l</w:t>
      </w:r>
      <w:r w:rsidRPr="000006F4">
        <w:rPr>
          <w:rFonts w:asciiTheme="majorHAnsi" w:hAnsiTheme="majorHAnsi" w:cs="Arial"/>
          <w:bCs/>
          <w:i/>
          <w:sz w:val="24"/>
          <w:szCs w:val="24"/>
        </w:rPr>
        <w:t>s à flan avec 3 purée de légumes (épinard</w:t>
      </w:r>
      <w:r w:rsidR="00DA3A61">
        <w:rPr>
          <w:rFonts w:asciiTheme="majorHAnsi" w:hAnsiTheme="majorHAnsi" w:cs="Arial"/>
          <w:bCs/>
          <w:i/>
          <w:sz w:val="24"/>
          <w:szCs w:val="24"/>
        </w:rPr>
        <w:t>,</w:t>
      </w:r>
      <w:r w:rsidRPr="000006F4">
        <w:rPr>
          <w:rFonts w:asciiTheme="majorHAnsi" w:hAnsiTheme="majorHAnsi" w:cs="Arial"/>
          <w:bCs/>
          <w:i/>
          <w:sz w:val="24"/>
          <w:szCs w:val="24"/>
        </w:rPr>
        <w:t xml:space="preserve"> carotte</w:t>
      </w:r>
      <w:r w:rsidR="00DA3A61">
        <w:rPr>
          <w:rFonts w:asciiTheme="majorHAnsi" w:hAnsiTheme="majorHAnsi" w:cs="Arial"/>
          <w:bCs/>
          <w:i/>
          <w:sz w:val="24"/>
          <w:szCs w:val="24"/>
        </w:rPr>
        <w:t>,</w:t>
      </w:r>
      <w:r w:rsidRPr="000006F4">
        <w:rPr>
          <w:rFonts w:asciiTheme="majorHAnsi" w:hAnsiTheme="majorHAnsi" w:cs="Arial"/>
          <w:bCs/>
          <w:i/>
          <w:sz w:val="24"/>
          <w:szCs w:val="24"/>
        </w:rPr>
        <w:t xml:space="preserve"> céleri)</w:t>
      </w:r>
      <w:r w:rsidR="00DA3A61">
        <w:rPr>
          <w:rFonts w:asciiTheme="majorHAnsi" w:hAnsiTheme="majorHAnsi" w:cs="Arial"/>
          <w:bCs/>
          <w:i/>
          <w:sz w:val="24"/>
          <w:szCs w:val="24"/>
        </w:rPr>
        <w:t>,</w:t>
      </w:r>
      <w:r w:rsidRPr="000006F4">
        <w:rPr>
          <w:rFonts w:asciiTheme="majorHAnsi" w:hAnsiTheme="majorHAnsi" w:cs="Arial"/>
          <w:bCs/>
          <w:i/>
          <w:sz w:val="24"/>
          <w:szCs w:val="24"/>
        </w:rPr>
        <w:t xml:space="preserve"> œuf, crème, sel, poivre, muscade, je verse avec un pochon les étages doucement pour </w:t>
      </w:r>
      <w:r w:rsidR="00E71A52" w:rsidRPr="000006F4">
        <w:rPr>
          <w:rFonts w:asciiTheme="majorHAnsi" w:hAnsiTheme="majorHAnsi" w:cs="Arial"/>
          <w:bCs/>
          <w:i/>
          <w:sz w:val="24"/>
          <w:szCs w:val="24"/>
        </w:rPr>
        <w:t>qu’il</w:t>
      </w:r>
      <w:r w:rsidR="00DA3A61">
        <w:rPr>
          <w:rFonts w:asciiTheme="majorHAnsi" w:hAnsiTheme="majorHAnsi" w:cs="Arial"/>
          <w:bCs/>
          <w:i/>
          <w:sz w:val="24"/>
          <w:szCs w:val="24"/>
        </w:rPr>
        <w:t>s</w:t>
      </w:r>
      <w:r w:rsidRPr="000006F4">
        <w:rPr>
          <w:rFonts w:asciiTheme="majorHAnsi" w:hAnsiTheme="majorHAnsi" w:cs="Arial"/>
          <w:bCs/>
          <w:i/>
          <w:sz w:val="24"/>
          <w:szCs w:val="24"/>
        </w:rPr>
        <w:t xml:space="preserve"> ne se mélange</w:t>
      </w:r>
      <w:r w:rsidR="00421823">
        <w:rPr>
          <w:rFonts w:asciiTheme="majorHAnsi" w:hAnsiTheme="majorHAnsi" w:cs="Arial"/>
          <w:bCs/>
          <w:i/>
          <w:sz w:val="24"/>
          <w:szCs w:val="24"/>
        </w:rPr>
        <w:t>nt</w:t>
      </w:r>
      <w:r w:rsidRPr="000006F4">
        <w:rPr>
          <w:rFonts w:asciiTheme="majorHAnsi" w:hAnsiTheme="majorHAnsi" w:cs="Arial"/>
          <w:bCs/>
          <w:i/>
          <w:sz w:val="24"/>
          <w:szCs w:val="24"/>
        </w:rPr>
        <w:t xml:space="preserve"> pas</w:t>
      </w:r>
      <w:r w:rsidR="00421823">
        <w:rPr>
          <w:rFonts w:asciiTheme="majorHAnsi" w:hAnsiTheme="majorHAnsi" w:cs="Arial"/>
          <w:bCs/>
          <w:i/>
          <w:sz w:val="24"/>
          <w:szCs w:val="24"/>
        </w:rPr>
        <w:t>,</w:t>
      </w:r>
      <w:r w:rsidRPr="000006F4">
        <w:rPr>
          <w:rFonts w:asciiTheme="majorHAnsi" w:hAnsiTheme="majorHAnsi" w:cs="Arial"/>
          <w:bCs/>
          <w:i/>
          <w:sz w:val="24"/>
          <w:szCs w:val="24"/>
        </w:rPr>
        <w:t xml:space="preserve"> cuisson </w:t>
      </w:r>
      <w:r w:rsidR="00E71A52" w:rsidRPr="000006F4">
        <w:rPr>
          <w:rFonts w:asciiTheme="majorHAnsi" w:hAnsiTheme="majorHAnsi" w:cs="Arial"/>
          <w:bCs/>
          <w:i/>
          <w:sz w:val="24"/>
          <w:szCs w:val="24"/>
        </w:rPr>
        <w:t>à</w:t>
      </w:r>
      <w:r w:rsidRPr="000006F4">
        <w:rPr>
          <w:rFonts w:asciiTheme="majorHAnsi" w:hAnsiTheme="majorHAnsi" w:cs="Arial"/>
          <w:bCs/>
          <w:i/>
          <w:sz w:val="24"/>
          <w:szCs w:val="24"/>
        </w:rPr>
        <w:t xml:space="preserve"> 150 ° au bain mar</w:t>
      </w:r>
      <w:r w:rsidR="00421823">
        <w:rPr>
          <w:rFonts w:asciiTheme="majorHAnsi" w:hAnsiTheme="majorHAnsi" w:cs="Arial"/>
          <w:bCs/>
          <w:i/>
          <w:sz w:val="24"/>
          <w:szCs w:val="24"/>
        </w:rPr>
        <w:t>ie dans une plaque à débarrasser</w:t>
      </w:r>
      <w:r w:rsidRPr="000006F4">
        <w:rPr>
          <w:rFonts w:asciiTheme="majorHAnsi" w:hAnsiTheme="majorHAnsi" w:cs="Arial"/>
          <w:bCs/>
          <w:i/>
          <w:sz w:val="24"/>
          <w:szCs w:val="24"/>
        </w:rPr>
        <w:t xml:space="preserve"> pendant 30 min</w:t>
      </w:r>
    </w:p>
    <w:p w:rsidR="00BE1B6C" w:rsidRPr="00BE1B6C" w:rsidRDefault="00DA3A61" w:rsidP="00DA3A61">
      <w:pPr>
        <w:suppressAutoHyphens w:val="0"/>
        <w:adjustRightInd w:val="0"/>
        <w:rPr>
          <w:rFonts w:asciiTheme="majorHAnsi" w:hAnsiTheme="majorHAnsi" w:cs="Arial"/>
          <w:bCs/>
          <w:i/>
          <w:sz w:val="24"/>
          <w:szCs w:val="24"/>
        </w:rPr>
      </w:pPr>
      <w:r>
        <w:rPr>
          <w:rFonts w:asciiTheme="majorHAnsi" w:hAnsiTheme="majorHAnsi" w:cs="Arial"/>
          <w:bCs/>
          <w:i/>
          <w:sz w:val="24"/>
          <w:szCs w:val="24"/>
        </w:rPr>
        <w:t xml:space="preserve">       </w:t>
      </w:r>
      <w:r w:rsidR="00BE1B6C" w:rsidRPr="00BE1B6C">
        <w:rPr>
          <w:rFonts w:asciiTheme="majorHAnsi" w:hAnsiTheme="majorHAnsi" w:cs="Arial"/>
          <w:bCs/>
          <w:i/>
          <w:sz w:val="24"/>
          <w:szCs w:val="24"/>
        </w:rPr>
        <w:t>Coupé en 2</w:t>
      </w:r>
      <w:r>
        <w:rPr>
          <w:rFonts w:asciiTheme="majorHAnsi" w:hAnsiTheme="majorHAnsi" w:cs="Arial"/>
          <w:bCs/>
          <w:i/>
          <w:sz w:val="24"/>
          <w:szCs w:val="24"/>
        </w:rPr>
        <w:t>,</w:t>
      </w:r>
      <w:r w:rsidR="00BE1B6C" w:rsidRPr="00BE1B6C">
        <w:rPr>
          <w:rFonts w:asciiTheme="majorHAnsi" w:hAnsiTheme="majorHAnsi" w:cs="Arial"/>
          <w:bCs/>
          <w:i/>
          <w:sz w:val="24"/>
          <w:szCs w:val="24"/>
        </w:rPr>
        <w:t xml:space="preserve"> surmonté de peau de tomate séchée</w:t>
      </w:r>
      <w:r w:rsidR="00BE1B6C">
        <w:rPr>
          <w:rFonts w:asciiTheme="majorHAnsi" w:hAnsiTheme="majorHAnsi" w:cs="Arial"/>
          <w:bCs/>
          <w:i/>
          <w:sz w:val="24"/>
          <w:szCs w:val="24"/>
        </w:rPr>
        <w:t>.</w:t>
      </w:r>
    </w:p>
    <w:p w:rsidR="000006F4" w:rsidRPr="000006F4" w:rsidRDefault="00DA7AB2" w:rsidP="000006F4">
      <w:pPr>
        <w:numPr>
          <w:ilvl w:val="0"/>
          <w:numId w:val="18"/>
        </w:numPr>
        <w:suppressAutoHyphens w:val="0"/>
        <w:adjustRightInd w:val="0"/>
        <w:rPr>
          <w:rFonts w:asciiTheme="majorHAnsi" w:hAnsiTheme="majorHAnsi" w:cs="Arial"/>
          <w:b/>
          <w:bCs/>
          <w:i/>
          <w:sz w:val="24"/>
          <w:szCs w:val="24"/>
          <w:u w:val="single"/>
        </w:rPr>
      </w:pPr>
      <w:r>
        <w:rPr>
          <w:rFonts w:asciiTheme="majorHAnsi" w:hAnsiTheme="majorHAnsi" w:cs="Arial"/>
          <w:b/>
          <w:bCs/>
          <w:i/>
          <w:sz w:val="24"/>
          <w:szCs w:val="24"/>
          <w:u w:val="single"/>
        </w:rPr>
        <w:t>Légumes tourné</w:t>
      </w:r>
      <w:r w:rsidR="000006F4" w:rsidRPr="000006F4">
        <w:rPr>
          <w:rFonts w:asciiTheme="majorHAnsi" w:hAnsiTheme="majorHAnsi" w:cs="Arial"/>
          <w:b/>
          <w:bCs/>
          <w:i/>
          <w:sz w:val="24"/>
          <w:szCs w:val="24"/>
          <w:u w:val="single"/>
        </w:rPr>
        <w:t>s :</w:t>
      </w:r>
      <w:r w:rsidR="000006F4">
        <w:rPr>
          <w:rFonts w:asciiTheme="majorHAnsi" w:hAnsiTheme="majorHAnsi" w:cs="Arial"/>
          <w:bCs/>
          <w:i/>
          <w:sz w:val="24"/>
          <w:szCs w:val="24"/>
        </w:rPr>
        <w:t xml:space="preserve"> </w:t>
      </w:r>
      <w:r w:rsidR="000006F4" w:rsidRPr="000006F4">
        <w:rPr>
          <w:rFonts w:asciiTheme="majorHAnsi" w:hAnsiTheme="majorHAnsi" w:cs="Arial"/>
          <w:bCs/>
          <w:i/>
          <w:sz w:val="24"/>
          <w:szCs w:val="24"/>
        </w:rPr>
        <w:t xml:space="preserve">1 </w:t>
      </w:r>
      <w:r>
        <w:rPr>
          <w:rFonts w:asciiTheme="majorHAnsi" w:hAnsiTheme="majorHAnsi" w:cs="Arial"/>
          <w:bCs/>
          <w:i/>
          <w:sz w:val="24"/>
          <w:szCs w:val="24"/>
        </w:rPr>
        <w:t xml:space="preserve">de </w:t>
      </w:r>
      <w:r w:rsidR="000006F4" w:rsidRPr="000006F4">
        <w:rPr>
          <w:rFonts w:asciiTheme="majorHAnsi" w:hAnsiTheme="majorHAnsi" w:cs="Arial"/>
          <w:bCs/>
          <w:i/>
          <w:sz w:val="24"/>
          <w:szCs w:val="24"/>
        </w:rPr>
        <w:t xml:space="preserve">carotte, </w:t>
      </w:r>
      <w:r w:rsidRPr="000006F4">
        <w:rPr>
          <w:rFonts w:asciiTheme="majorHAnsi" w:hAnsiTheme="majorHAnsi" w:cs="Arial"/>
          <w:bCs/>
          <w:i/>
          <w:sz w:val="24"/>
          <w:szCs w:val="24"/>
        </w:rPr>
        <w:t xml:space="preserve">1 </w:t>
      </w:r>
      <w:r>
        <w:rPr>
          <w:rFonts w:asciiTheme="majorHAnsi" w:hAnsiTheme="majorHAnsi" w:cs="Arial"/>
          <w:bCs/>
          <w:i/>
          <w:sz w:val="24"/>
          <w:szCs w:val="24"/>
        </w:rPr>
        <w:t xml:space="preserve">de </w:t>
      </w:r>
      <w:r w:rsidR="000006F4" w:rsidRPr="000006F4">
        <w:rPr>
          <w:rFonts w:asciiTheme="majorHAnsi" w:hAnsiTheme="majorHAnsi" w:cs="Arial"/>
          <w:bCs/>
          <w:i/>
          <w:sz w:val="24"/>
          <w:szCs w:val="24"/>
        </w:rPr>
        <w:t>navet, 1</w:t>
      </w:r>
      <w:r>
        <w:rPr>
          <w:rFonts w:asciiTheme="majorHAnsi" w:hAnsiTheme="majorHAnsi" w:cs="Arial"/>
          <w:bCs/>
          <w:i/>
          <w:sz w:val="24"/>
          <w:szCs w:val="24"/>
        </w:rPr>
        <w:t xml:space="preserve"> de</w:t>
      </w:r>
      <w:r w:rsidR="000006F4" w:rsidRPr="000006F4">
        <w:rPr>
          <w:rFonts w:asciiTheme="majorHAnsi" w:hAnsiTheme="majorHAnsi" w:cs="Arial"/>
          <w:bCs/>
          <w:i/>
          <w:sz w:val="24"/>
          <w:szCs w:val="24"/>
        </w:rPr>
        <w:t xml:space="preserve"> courgette.</w:t>
      </w:r>
    </w:p>
    <w:p w:rsidR="000006F4" w:rsidRPr="000006F4" w:rsidRDefault="000006F4" w:rsidP="000006F4">
      <w:pPr>
        <w:numPr>
          <w:ilvl w:val="0"/>
          <w:numId w:val="18"/>
        </w:numPr>
        <w:suppressAutoHyphens w:val="0"/>
        <w:adjustRightInd w:val="0"/>
        <w:rPr>
          <w:rFonts w:asciiTheme="majorHAnsi" w:hAnsiTheme="majorHAnsi" w:cs="Arial"/>
          <w:b/>
          <w:bCs/>
          <w:i/>
          <w:sz w:val="24"/>
          <w:szCs w:val="24"/>
          <w:u w:val="single"/>
        </w:rPr>
      </w:pPr>
      <w:r>
        <w:rPr>
          <w:rFonts w:asciiTheme="majorHAnsi" w:hAnsiTheme="majorHAnsi" w:cs="Arial"/>
          <w:b/>
          <w:bCs/>
          <w:i/>
          <w:sz w:val="24"/>
          <w:szCs w:val="24"/>
          <w:u w:val="single"/>
        </w:rPr>
        <w:t>Sauce cumin :</w:t>
      </w:r>
      <w:r w:rsidRPr="000006F4">
        <w:rPr>
          <w:rFonts w:asciiTheme="majorHAnsi" w:hAnsiTheme="majorHAnsi" w:cs="Arial"/>
          <w:bCs/>
          <w:i/>
          <w:sz w:val="24"/>
          <w:szCs w:val="24"/>
        </w:rPr>
        <w:t xml:space="preserve"> </w:t>
      </w:r>
      <w:r w:rsidRPr="000006F4">
        <w:rPr>
          <w:rFonts w:ascii="Calibri Light" w:hAnsi="Calibri Light" w:cs="Arial"/>
          <w:bCs/>
          <w:i/>
          <w:sz w:val="24"/>
          <w:szCs w:val="24"/>
        </w:rPr>
        <w:t xml:space="preserve">  échalote, carotte, ail ciselé déglacé avec du cognac et vin blanc sec mouillé </w:t>
      </w:r>
      <w:r w:rsidRPr="000006F4">
        <w:rPr>
          <w:rFonts w:asciiTheme="majorHAnsi" w:hAnsiTheme="majorHAnsi" w:cs="Arial"/>
          <w:bCs/>
          <w:i/>
          <w:sz w:val="24"/>
          <w:szCs w:val="24"/>
        </w:rPr>
        <w:t>fond</w:t>
      </w:r>
      <w:r>
        <w:rPr>
          <w:rFonts w:asciiTheme="majorHAnsi" w:hAnsiTheme="majorHAnsi" w:cs="Arial"/>
          <w:bCs/>
          <w:i/>
          <w:sz w:val="24"/>
          <w:szCs w:val="24"/>
        </w:rPr>
        <w:t xml:space="preserve"> d’agneau (sorte de bouillon </w:t>
      </w:r>
      <w:r w:rsidR="00E71A52">
        <w:rPr>
          <w:rFonts w:asciiTheme="majorHAnsi" w:hAnsiTheme="majorHAnsi" w:cs="Arial"/>
          <w:bCs/>
          <w:i/>
          <w:sz w:val="24"/>
          <w:szCs w:val="24"/>
        </w:rPr>
        <w:t>lié avec</w:t>
      </w:r>
      <w:r>
        <w:rPr>
          <w:rFonts w:asciiTheme="majorHAnsi" w:hAnsiTheme="majorHAnsi" w:cs="Arial"/>
          <w:bCs/>
          <w:i/>
          <w:sz w:val="24"/>
          <w:szCs w:val="24"/>
        </w:rPr>
        <w:t xml:space="preserve"> </w:t>
      </w:r>
      <w:r w:rsidR="00421823">
        <w:rPr>
          <w:rFonts w:asciiTheme="majorHAnsi" w:hAnsiTheme="majorHAnsi" w:cs="Arial"/>
          <w:bCs/>
          <w:i/>
          <w:sz w:val="24"/>
          <w:szCs w:val="24"/>
        </w:rPr>
        <w:t>les os et parures d’agneau singées</w:t>
      </w:r>
      <w:r>
        <w:rPr>
          <w:rFonts w:asciiTheme="majorHAnsi" w:hAnsiTheme="majorHAnsi" w:cs="Arial"/>
          <w:bCs/>
          <w:i/>
          <w:sz w:val="24"/>
          <w:szCs w:val="24"/>
        </w:rPr>
        <w:t xml:space="preserve"> légèrement mouillé</w:t>
      </w:r>
      <w:r w:rsidR="00421823">
        <w:rPr>
          <w:rFonts w:asciiTheme="majorHAnsi" w:hAnsiTheme="majorHAnsi" w:cs="Arial"/>
          <w:bCs/>
          <w:i/>
          <w:sz w:val="24"/>
          <w:szCs w:val="24"/>
        </w:rPr>
        <w:t>es</w:t>
      </w:r>
      <w:r>
        <w:rPr>
          <w:rFonts w:asciiTheme="majorHAnsi" w:hAnsiTheme="majorHAnsi" w:cs="Arial"/>
          <w:bCs/>
          <w:i/>
          <w:sz w:val="24"/>
          <w:szCs w:val="24"/>
        </w:rPr>
        <w:t xml:space="preserve"> </w:t>
      </w:r>
      <w:r w:rsidR="00421823">
        <w:rPr>
          <w:rFonts w:asciiTheme="majorHAnsi" w:hAnsiTheme="majorHAnsi" w:cs="Arial"/>
          <w:bCs/>
          <w:i/>
          <w:sz w:val="24"/>
          <w:szCs w:val="24"/>
        </w:rPr>
        <w:t xml:space="preserve">à </w:t>
      </w:r>
      <w:r>
        <w:rPr>
          <w:rFonts w:asciiTheme="majorHAnsi" w:hAnsiTheme="majorHAnsi" w:cs="Arial"/>
          <w:bCs/>
          <w:i/>
          <w:sz w:val="24"/>
          <w:szCs w:val="24"/>
        </w:rPr>
        <w:t>l’eau et une garniture aromatique</w:t>
      </w:r>
      <w:r w:rsidR="00DA3A61">
        <w:rPr>
          <w:rFonts w:asciiTheme="majorHAnsi" w:hAnsiTheme="majorHAnsi" w:cs="Arial"/>
          <w:bCs/>
          <w:i/>
          <w:sz w:val="24"/>
          <w:szCs w:val="24"/>
        </w:rPr>
        <w:t xml:space="preserve"> du cumin,</w:t>
      </w:r>
      <w:r>
        <w:rPr>
          <w:rFonts w:asciiTheme="majorHAnsi" w:hAnsiTheme="majorHAnsi" w:cs="Arial"/>
          <w:bCs/>
          <w:i/>
          <w:sz w:val="24"/>
          <w:szCs w:val="24"/>
        </w:rPr>
        <w:t xml:space="preserve"> </w:t>
      </w:r>
      <w:r w:rsidR="00DA3A61">
        <w:rPr>
          <w:rFonts w:asciiTheme="majorHAnsi" w:hAnsiTheme="majorHAnsi" w:cs="Arial"/>
          <w:bCs/>
          <w:i/>
          <w:sz w:val="24"/>
          <w:szCs w:val="24"/>
        </w:rPr>
        <w:t>c</w:t>
      </w:r>
      <w:r w:rsidR="009E7B58">
        <w:rPr>
          <w:rFonts w:asciiTheme="majorHAnsi" w:hAnsiTheme="majorHAnsi" w:cs="Arial"/>
          <w:bCs/>
          <w:i/>
          <w:sz w:val="24"/>
          <w:szCs w:val="24"/>
        </w:rPr>
        <w:t>uit</w:t>
      </w:r>
      <w:r w:rsidR="00DA3A61">
        <w:rPr>
          <w:rFonts w:asciiTheme="majorHAnsi" w:hAnsiTheme="majorHAnsi" w:cs="Arial"/>
          <w:bCs/>
          <w:i/>
          <w:sz w:val="24"/>
          <w:szCs w:val="24"/>
        </w:rPr>
        <w:t xml:space="preserve"> pendant</w:t>
      </w:r>
      <w:r>
        <w:rPr>
          <w:rFonts w:asciiTheme="majorHAnsi" w:hAnsiTheme="majorHAnsi" w:cs="Arial"/>
          <w:bCs/>
          <w:i/>
          <w:sz w:val="24"/>
          <w:szCs w:val="24"/>
        </w:rPr>
        <w:t xml:space="preserve"> 2 heures) passé au chinois étamines</w:t>
      </w:r>
      <w:r w:rsidR="00DA3A61">
        <w:rPr>
          <w:rFonts w:asciiTheme="majorHAnsi" w:hAnsiTheme="majorHAnsi" w:cs="Arial"/>
          <w:bCs/>
          <w:i/>
          <w:sz w:val="24"/>
          <w:szCs w:val="24"/>
        </w:rPr>
        <w:t>, salé,</w:t>
      </w:r>
      <w:r>
        <w:rPr>
          <w:rFonts w:asciiTheme="majorHAnsi" w:hAnsiTheme="majorHAnsi" w:cs="Arial"/>
          <w:bCs/>
          <w:i/>
          <w:sz w:val="24"/>
          <w:szCs w:val="24"/>
        </w:rPr>
        <w:t xml:space="preserve"> poivré et quelque</w:t>
      </w:r>
      <w:r w:rsidR="00421823">
        <w:rPr>
          <w:rFonts w:asciiTheme="majorHAnsi" w:hAnsiTheme="majorHAnsi" w:cs="Arial"/>
          <w:bCs/>
          <w:i/>
          <w:sz w:val="24"/>
          <w:szCs w:val="24"/>
        </w:rPr>
        <w:t>s</w:t>
      </w:r>
      <w:r>
        <w:rPr>
          <w:rFonts w:asciiTheme="majorHAnsi" w:hAnsiTheme="majorHAnsi" w:cs="Arial"/>
          <w:bCs/>
          <w:i/>
          <w:sz w:val="24"/>
          <w:szCs w:val="24"/>
        </w:rPr>
        <w:t xml:space="preserve"> graine</w:t>
      </w:r>
      <w:r w:rsidR="00421823">
        <w:rPr>
          <w:rFonts w:asciiTheme="majorHAnsi" w:hAnsiTheme="majorHAnsi" w:cs="Arial"/>
          <w:bCs/>
          <w:i/>
          <w:sz w:val="24"/>
          <w:szCs w:val="24"/>
        </w:rPr>
        <w:t>s</w:t>
      </w:r>
      <w:r>
        <w:rPr>
          <w:rFonts w:asciiTheme="majorHAnsi" w:hAnsiTheme="majorHAnsi" w:cs="Arial"/>
          <w:bCs/>
          <w:i/>
          <w:sz w:val="24"/>
          <w:szCs w:val="24"/>
        </w:rPr>
        <w:t xml:space="preserve"> de cumin monté au beurre </w:t>
      </w:r>
      <w:r w:rsidR="00E71A52">
        <w:rPr>
          <w:rFonts w:asciiTheme="majorHAnsi" w:hAnsiTheme="majorHAnsi" w:cs="Arial"/>
          <w:bCs/>
          <w:i/>
          <w:sz w:val="24"/>
          <w:szCs w:val="24"/>
        </w:rPr>
        <w:t>à</w:t>
      </w:r>
      <w:r w:rsidR="00421823">
        <w:rPr>
          <w:rFonts w:asciiTheme="majorHAnsi" w:hAnsiTheme="majorHAnsi" w:cs="Arial"/>
          <w:bCs/>
          <w:i/>
          <w:sz w:val="24"/>
          <w:szCs w:val="24"/>
        </w:rPr>
        <w:t xml:space="preserve"> l’envoi.</w:t>
      </w:r>
    </w:p>
    <w:p w:rsidR="00B578C1" w:rsidRDefault="00B578C1" w:rsidP="00B578C1">
      <w:pPr>
        <w:suppressAutoHyphens w:val="0"/>
        <w:adjustRightInd w:val="0"/>
        <w:ind w:left="567"/>
        <w:rPr>
          <w:rFonts w:asciiTheme="majorHAnsi" w:hAnsiTheme="majorHAnsi" w:cs="Arial"/>
          <w:bCs/>
          <w:i/>
          <w:sz w:val="24"/>
          <w:szCs w:val="24"/>
        </w:rPr>
      </w:pPr>
    </w:p>
    <w:p w:rsidR="00426256" w:rsidRPr="00426256" w:rsidRDefault="00426256" w:rsidP="00426256">
      <w:pPr>
        <w:suppressAutoHyphens w:val="0"/>
        <w:adjustRightInd w:val="0"/>
        <w:rPr>
          <w:rFonts w:asciiTheme="majorHAnsi" w:hAnsiTheme="majorHAnsi" w:cs="Arial"/>
          <w:bCs/>
          <w:i/>
          <w:sz w:val="24"/>
          <w:szCs w:val="24"/>
        </w:rPr>
      </w:pPr>
      <w:r w:rsidRPr="00426256">
        <w:rPr>
          <w:rFonts w:asciiTheme="majorHAnsi" w:hAnsiTheme="majorHAnsi" w:cs="Arial"/>
          <w:bCs/>
          <w:i/>
          <w:sz w:val="24"/>
          <w:szCs w:val="24"/>
        </w:rPr>
        <w:t>Une fois</w:t>
      </w:r>
      <w:r w:rsidR="00DA7AB2">
        <w:rPr>
          <w:rFonts w:asciiTheme="majorHAnsi" w:hAnsiTheme="majorHAnsi" w:cs="Arial"/>
          <w:bCs/>
          <w:i/>
          <w:sz w:val="24"/>
          <w:szCs w:val="24"/>
        </w:rPr>
        <w:t xml:space="preserve"> l’assiette dressée</w:t>
      </w:r>
      <w:r>
        <w:rPr>
          <w:rFonts w:asciiTheme="majorHAnsi" w:hAnsiTheme="majorHAnsi" w:cs="Arial"/>
          <w:bCs/>
          <w:i/>
          <w:sz w:val="24"/>
          <w:szCs w:val="24"/>
        </w:rPr>
        <w:t xml:space="preserve"> </w:t>
      </w:r>
      <w:r w:rsidR="009C570A" w:rsidRPr="009C570A">
        <w:rPr>
          <w:rFonts w:ascii="Calibri Light" w:hAnsi="Calibri Light" w:cs="Arial"/>
          <w:bCs/>
          <w:i/>
          <w:sz w:val="24"/>
          <w:szCs w:val="24"/>
        </w:rPr>
        <w:t>sur une assiette en porcelaine carré</w:t>
      </w:r>
      <w:r w:rsidR="009C570A">
        <w:rPr>
          <w:rFonts w:ascii="Calibri Light" w:hAnsi="Calibri Light" w:cs="Arial"/>
          <w:bCs/>
          <w:i/>
          <w:sz w:val="24"/>
          <w:szCs w:val="24"/>
        </w:rPr>
        <w:t>,</w:t>
      </w:r>
      <w:r w:rsidR="009C570A" w:rsidRPr="009C570A">
        <w:rPr>
          <w:rFonts w:ascii="Calibri Light" w:hAnsi="Calibri Light" w:cs="Arial"/>
          <w:bCs/>
          <w:i/>
          <w:sz w:val="24"/>
          <w:szCs w:val="24"/>
        </w:rPr>
        <w:t xml:space="preserve"> </w:t>
      </w:r>
      <w:r w:rsidR="00421823">
        <w:rPr>
          <w:rFonts w:asciiTheme="majorHAnsi" w:hAnsiTheme="majorHAnsi" w:cs="Arial"/>
          <w:bCs/>
          <w:i/>
          <w:sz w:val="24"/>
          <w:szCs w:val="24"/>
        </w:rPr>
        <w:t>j</w:t>
      </w:r>
      <w:r w:rsidRPr="00426256">
        <w:rPr>
          <w:rFonts w:asciiTheme="majorHAnsi" w:hAnsiTheme="majorHAnsi" w:cs="Arial"/>
          <w:bCs/>
          <w:i/>
          <w:sz w:val="24"/>
          <w:szCs w:val="24"/>
        </w:rPr>
        <w:t xml:space="preserve">e fais une photo et une dégustation, avec mon assistante et mon </w:t>
      </w:r>
      <w:r w:rsidR="00DA3A61">
        <w:rPr>
          <w:rFonts w:asciiTheme="majorHAnsi" w:hAnsiTheme="majorHAnsi" w:cs="Arial"/>
          <w:bCs/>
          <w:i/>
          <w:sz w:val="24"/>
          <w:szCs w:val="24"/>
        </w:rPr>
        <w:t>maî</w:t>
      </w:r>
      <w:r w:rsidRPr="00426256">
        <w:rPr>
          <w:rFonts w:asciiTheme="majorHAnsi" w:hAnsiTheme="majorHAnsi" w:cs="Arial"/>
          <w:bCs/>
          <w:i/>
          <w:sz w:val="24"/>
          <w:szCs w:val="24"/>
        </w:rPr>
        <w:t xml:space="preserve">tre d’hôtel. </w:t>
      </w:r>
      <w:r w:rsidR="009C570A" w:rsidRPr="00C82D6C">
        <w:rPr>
          <w:rFonts w:ascii="Calibri Light" w:hAnsi="Calibri Light" w:cs="Arial"/>
          <w:b/>
          <w:bCs/>
          <w:i/>
          <w:color w:val="C00000"/>
          <w:sz w:val="24"/>
          <w:szCs w:val="24"/>
          <w:u w:val="single"/>
        </w:rPr>
        <w:t>Annexe</w:t>
      </w:r>
      <w:r w:rsidR="009C570A" w:rsidRPr="00C82D6C">
        <w:rPr>
          <w:rFonts w:ascii="Calibri Light" w:hAnsi="Calibri Light" w:cs="Arial"/>
          <w:b/>
          <w:bCs/>
          <w:i/>
          <w:color w:val="C00000"/>
          <w:sz w:val="24"/>
          <w:szCs w:val="24"/>
        </w:rPr>
        <w:t xml:space="preserve"> : </w:t>
      </w:r>
      <w:r w:rsidR="0090423F">
        <w:rPr>
          <w:rFonts w:ascii="Calibri Light" w:hAnsi="Calibri Light" w:cs="Arial"/>
          <w:b/>
          <w:bCs/>
          <w:i/>
          <w:color w:val="C00000"/>
          <w:sz w:val="24"/>
          <w:szCs w:val="24"/>
        </w:rPr>
        <w:t>24</w:t>
      </w:r>
    </w:p>
    <w:p w:rsidR="009C570A" w:rsidRDefault="00426256" w:rsidP="00BE1B6C">
      <w:pPr>
        <w:suppressAutoHyphens w:val="0"/>
        <w:adjustRightInd w:val="0"/>
        <w:rPr>
          <w:rFonts w:ascii="French Script MT" w:hAnsi="French Script MT" w:cs="Arial"/>
          <w:b/>
          <w:bCs/>
          <w:i/>
          <w:sz w:val="40"/>
          <w:szCs w:val="40"/>
        </w:rPr>
      </w:pPr>
      <w:r w:rsidRPr="00426256">
        <w:rPr>
          <w:rFonts w:asciiTheme="majorHAnsi" w:hAnsiTheme="majorHAnsi" w:cs="Arial"/>
          <w:bCs/>
          <w:i/>
          <w:sz w:val="24"/>
          <w:szCs w:val="24"/>
        </w:rPr>
        <w:t>Recette approuvé</w:t>
      </w:r>
      <w:r w:rsidR="00DA7AB2">
        <w:rPr>
          <w:rFonts w:asciiTheme="majorHAnsi" w:hAnsiTheme="majorHAnsi" w:cs="Arial"/>
          <w:bCs/>
          <w:i/>
          <w:sz w:val="24"/>
          <w:szCs w:val="24"/>
        </w:rPr>
        <w:t>e</w:t>
      </w:r>
      <w:r w:rsidRPr="00426256">
        <w:rPr>
          <w:rFonts w:asciiTheme="majorHAnsi" w:hAnsiTheme="majorHAnsi" w:cs="Arial"/>
          <w:bCs/>
          <w:i/>
          <w:sz w:val="24"/>
          <w:szCs w:val="24"/>
        </w:rPr>
        <w:t xml:space="preserve"> pour le menu gastronomique</w:t>
      </w:r>
      <w:r w:rsidR="00DA3A61">
        <w:rPr>
          <w:rFonts w:asciiTheme="majorHAnsi" w:hAnsiTheme="majorHAnsi" w:cs="Arial"/>
          <w:bCs/>
          <w:i/>
          <w:sz w:val="24"/>
          <w:szCs w:val="24"/>
        </w:rPr>
        <w:t>.</w:t>
      </w:r>
      <w:r w:rsidRPr="00426256">
        <w:rPr>
          <w:rFonts w:asciiTheme="majorHAnsi" w:hAnsiTheme="majorHAnsi" w:cs="Arial"/>
          <w:bCs/>
          <w:i/>
          <w:sz w:val="24"/>
          <w:szCs w:val="24"/>
        </w:rPr>
        <w:t xml:space="preserve"> </w:t>
      </w:r>
      <w:r w:rsidR="00BE1B6C" w:rsidRPr="00BE1B6C">
        <w:rPr>
          <w:rFonts w:ascii="French Script MT" w:hAnsi="French Script MT" w:cs="Arial"/>
          <w:b/>
          <w:bCs/>
          <w:i/>
          <w:sz w:val="40"/>
          <w:szCs w:val="40"/>
        </w:rPr>
        <w:t xml:space="preserve">                     </w:t>
      </w:r>
      <w:r w:rsidR="00D829B2">
        <w:rPr>
          <w:rFonts w:ascii="French Script MT" w:hAnsi="French Script MT" w:cs="Arial"/>
          <w:b/>
          <w:bCs/>
          <w:i/>
          <w:sz w:val="40"/>
          <w:szCs w:val="40"/>
        </w:rPr>
        <w:t xml:space="preserve">  </w:t>
      </w:r>
    </w:p>
    <w:p w:rsidR="00BE1B6C" w:rsidRDefault="00BE1B6C" w:rsidP="009C570A">
      <w:pPr>
        <w:suppressAutoHyphens w:val="0"/>
        <w:adjustRightInd w:val="0"/>
        <w:jc w:val="center"/>
        <w:rPr>
          <w:rFonts w:ascii="French Script MT" w:hAnsi="French Script MT" w:cs="Arial"/>
          <w:b/>
          <w:bCs/>
          <w:i/>
          <w:sz w:val="40"/>
          <w:szCs w:val="40"/>
          <w:u w:val="single"/>
        </w:rPr>
      </w:pPr>
      <w:r w:rsidRPr="00BE1B6C">
        <w:rPr>
          <w:rFonts w:ascii="French Script MT" w:hAnsi="French Script MT" w:cs="Arial"/>
          <w:b/>
          <w:bCs/>
          <w:i/>
          <w:sz w:val="40"/>
          <w:szCs w:val="40"/>
          <w:u w:val="single"/>
        </w:rPr>
        <w:t>Arc en Ciel de Salades et son plateau de fromages</w:t>
      </w:r>
    </w:p>
    <w:p w:rsidR="009816CF" w:rsidRDefault="009816CF" w:rsidP="009816CF">
      <w:pPr>
        <w:suppressAutoHyphens w:val="0"/>
        <w:adjustRightInd w:val="0"/>
        <w:jc w:val="center"/>
        <w:rPr>
          <w:rFonts w:asciiTheme="majorHAnsi" w:hAnsiTheme="majorHAnsi" w:cs="Arial"/>
          <w:bCs/>
          <w:i/>
          <w:sz w:val="24"/>
          <w:szCs w:val="24"/>
        </w:rPr>
      </w:pPr>
    </w:p>
    <w:p w:rsidR="009816CF" w:rsidRDefault="001F3509" w:rsidP="009816CF">
      <w:pPr>
        <w:suppressAutoHyphens w:val="0"/>
        <w:adjustRightInd w:val="0"/>
        <w:jc w:val="center"/>
        <w:rPr>
          <w:rFonts w:asciiTheme="majorHAnsi" w:hAnsiTheme="majorHAnsi" w:cs="Arial"/>
          <w:bCs/>
          <w:i/>
          <w:sz w:val="24"/>
          <w:szCs w:val="24"/>
        </w:rPr>
      </w:pPr>
      <w:r>
        <w:rPr>
          <w:rFonts w:asciiTheme="majorHAnsi" w:hAnsiTheme="majorHAnsi" w:cs="Arial"/>
          <w:bCs/>
          <w:i/>
          <w:noProof/>
          <w:sz w:val="24"/>
          <w:szCs w:val="24"/>
        </w:rPr>
        <w:drawing>
          <wp:inline distT="0" distB="0" distL="0" distR="0">
            <wp:extent cx="1645920" cy="116903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5920" cy="1169035"/>
                    </a:xfrm>
                    <a:prstGeom prst="rect">
                      <a:avLst/>
                    </a:prstGeom>
                    <a:noFill/>
                    <a:ln>
                      <a:noFill/>
                    </a:ln>
                  </pic:spPr>
                </pic:pic>
              </a:graphicData>
            </a:graphic>
          </wp:inline>
        </w:drawing>
      </w:r>
      <w:r>
        <w:rPr>
          <w:rFonts w:asciiTheme="majorHAnsi" w:hAnsiTheme="majorHAnsi" w:cs="Arial"/>
          <w:bCs/>
          <w:i/>
          <w:noProof/>
          <w:sz w:val="24"/>
          <w:szCs w:val="24"/>
        </w:rPr>
        <w:drawing>
          <wp:inline distT="0" distB="0" distL="0" distR="0">
            <wp:extent cx="2083435" cy="116903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3435" cy="1169035"/>
                    </a:xfrm>
                    <a:prstGeom prst="rect">
                      <a:avLst/>
                    </a:prstGeom>
                    <a:noFill/>
                    <a:ln>
                      <a:noFill/>
                    </a:ln>
                  </pic:spPr>
                </pic:pic>
              </a:graphicData>
            </a:graphic>
          </wp:inline>
        </w:drawing>
      </w:r>
    </w:p>
    <w:p w:rsidR="00CB71B4" w:rsidRDefault="00CB71B4" w:rsidP="009816CF">
      <w:pPr>
        <w:suppressAutoHyphens w:val="0"/>
        <w:adjustRightInd w:val="0"/>
        <w:jc w:val="center"/>
        <w:rPr>
          <w:rFonts w:asciiTheme="majorHAnsi" w:hAnsiTheme="majorHAnsi" w:cs="Arial"/>
          <w:bCs/>
          <w:i/>
          <w:sz w:val="24"/>
          <w:szCs w:val="24"/>
        </w:rPr>
      </w:pPr>
    </w:p>
    <w:p w:rsidR="002B5AD4" w:rsidRPr="009E04CB" w:rsidRDefault="00BE1B6C" w:rsidP="002B5AD4">
      <w:pPr>
        <w:suppressAutoHyphens w:val="0"/>
        <w:adjustRightInd w:val="0"/>
        <w:rPr>
          <w:rFonts w:asciiTheme="majorHAnsi" w:hAnsiTheme="majorHAnsi" w:cs="Arial"/>
          <w:bCs/>
          <w:i/>
          <w:sz w:val="24"/>
          <w:szCs w:val="24"/>
        </w:rPr>
      </w:pPr>
      <w:r>
        <w:rPr>
          <w:rFonts w:asciiTheme="majorHAnsi" w:hAnsiTheme="majorHAnsi" w:cs="Arial"/>
          <w:bCs/>
          <w:i/>
          <w:sz w:val="24"/>
          <w:szCs w:val="24"/>
        </w:rPr>
        <w:t xml:space="preserve">Un mélange de salade mâche, trévise, feuille de </w:t>
      </w:r>
      <w:r w:rsidR="002B5AD4">
        <w:rPr>
          <w:rFonts w:asciiTheme="majorHAnsi" w:hAnsiTheme="majorHAnsi" w:cs="Arial"/>
          <w:bCs/>
          <w:i/>
          <w:sz w:val="24"/>
          <w:szCs w:val="24"/>
        </w:rPr>
        <w:t>chêne</w:t>
      </w:r>
      <w:r w:rsidR="009E04CB">
        <w:rPr>
          <w:rFonts w:asciiTheme="majorHAnsi" w:hAnsiTheme="majorHAnsi" w:cs="Arial"/>
          <w:bCs/>
          <w:i/>
          <w:sz w:val="24"/>
          <w:szCs w:val="24"/>
        </w:rPr>
        <w:t>, roquette et frisée lavé</w:t>
      </w:r>
      <w:r>
        <w:rPr>
          <w:rFonts w:asciiTheme="majorHAnsi" w:hAnsiTheme="majorHAnsi" w:cs="Arial"/>
          <w:bCs/>
          <w:i/>
          <w:sz w:val="24"/>
          <w:szCs w:val="24"/>
        </w:rPr>
        <w:t xml:space="preserve"> </w:t>
      </w:r>
      <w:r w:rsidR="004C5E13">
        <w:rPr>
          <w:rFonts w:asciiTheme="majorHAnsi" w:hAnsiTheme="majorHAnsi" w:cs="Arial"/>
          <w:bCs/>
          <w:i/>
          <w:sz w:val="24"/>
          <w:szCs w:val="24"/>
        </w:rPr>
        <w:t>plusieurs</w:t>
      </w:r>
      <w:r>
        <w:rPr>
          <w:rFonts w:asciiTheme="majorHAnsi" w:hAnsiTheme="majorHAnsi" w:cs="Arial"/>
          <w:bCs/>
          <w:i/>
          <w:sz w:val="24"/>
          <w:szCs w:val="24"/>
        </w:rPr>
        <w:t xml:space="preserve"> fois jusqu’à ce que l</w:t>
      </w:r>
      <w:r w:rsidR="00D71C14">
        <w:rPr>
          <w:rFonts w:asciiTheme="majorHAnsi" w:hAnsiTheme="majorHAnsi" w:cs="Arial"/>
          <w:bCs/>
          <w:i/>
          <w:sz w:val="24"/>
          <w:szCs w:val="24"/>
        </w:rPr>
        <w:t>’eau soit clair</w:t>
      </w:r>
      <w:r w:rsidR="009E04CB">
        <w:rPr>
          <w:rFonts w:asciiTheme="majorHAnsi" w:hAnsiTheme="majorHAnsi" w:cs="Arial"/>
          <w:bCs/>
          <w:i/>
          <w:sz w:val="24"/>
          <w:szCs w:val="24"/>
        </w:rPr>
        <w:t>e</w:t>
      </w:r>
      <w:r w:rsidR="00D71C14">
        <w:rPr>
          <w:rFonts w:asciiTheme="majorHAnsi" w:hAnsiTheme="majorHAnsi" w:cs="Arial"/>
          <w:bCs/>
          <w:i/>
          <w:sz w:val="24"/>
          <w:szCs w:val="24"/>
        </w:rPr>
        <w:t xml:space="preserve"> et qu’il n’y ait</w:t>
      </w:r>
      <w:r w:rsidR="009E04CB">
        <w:rPr>
          <w:rFonts w:asciiTheme="majorHAnsi" w:hAnsiTheme="majorHAnsi" w:cs="Arial"/>
          <w:bCs/>
          <w:i/>
          <w:sz w:val="24"/>
          <w:szCs w:val="24"/>
        </w:rPr>
        <w:t xml:space="preserve"> plus de sable ou terre dedans, e</w:t>
      </w:r>
      <w:r w:rsidR="002B0EB3">
        <w:rPr>
          <w:rFonts w:asciiTheme="majorHAnsi" w:hAnsiTheme="majorHAnsi" w:cs="Arial"/>
          <w:bCs/>
          <w:i/>
          <w:sz w:val="24"/>
          <w:szCs w:val="24"/>
        </w:rPr>
        <w:t>t ses fromages</w:t>
      </w:r>
      <w:r w:rsidR="009E04CB">
        <w:rPr>
          <w:rFonts w:asciiTheme="majorHAnsi" w:hAnsiTheme="majorHAnsi" w:cs="Arial"/>
          <w:bCs/>
          <w:i/>
          <w:sz w:val="24"/>
          <w:szCs w:val="24"/>
        </w:rPr>
        <w:t> :</w:t>
      </w:r>
      <w:r w:rsidR="002B0EB3">
        <w:rPr>
          <w:rFonts w:asciiTheme="majorHAnsi" w:hAnsiTheme="majorHAnsi" w:cs="Arial"/>
          <w:bCs/>
          <w:i/>
          <w:sz w:val="24"/>
          <w:szCs w:val="24"/>
        </w:rPr>
        <w:t xml:space="preserve"> cantal, brebis des </w:t>
      </w:r>
      <w:r w:rsidR="002B5AD4">
        <w:rPr>
          <w:rFonts w:asciiTheme="majorHAnsi" w:hAnsiTheme="majorHAnsi" w:cs="Arial"/>
          <w:bCs/>
          <w:i/>
          <w:sz w:val="24"/>
          <w:szCs w:val="24"/>
        </w:rPr>
        <w:t>Pyrénées</w:t>
      </w:r>
      <w:r w:rsidR="009E04CB">
        <w:rPr>
          <w:rFonts w:asciiTheme="majorHAnsi" w:hAnsiTheme="majorHAnsi" w:cs="Arial"/>
          <w:bCs/>
          <w:i/>
          <w:sz w:val="24"/>
          <w:szCs w:val="24"/>
        </w:rPr>
        <w:t>, bleu</w:t>
      </w:r>
      <w:r w:rsidR="002B0EB3">
        <w:rPr>
          <w:rFonts w:asciiTheme="majorHAnsi" w:hAnsiTheme="majorHAnsi" w:cs="Arial"/>
          <w:bCs/>
          <w:i/>
          <w:sz w:val="24"/>
          <w:szCs w:val="24"/>
        </w:rPr>
        <w:t xml:space="preserve">, </w:t>
      </w:r>
      <w:r w:rsidR="002B5AD4">
        <w:rPr>
          <w:rFonts w:asciiTheme="majorHAnsi" w:hAnsiTheme="majorHAnsi" w:cs="Arial"/>
          <w:bCs/>
          <w:i/>
          <w:sz w:val="24"/>
          <w:szCs w:val="24"/>
        </w:rPr>
        <w:t>camembert</w:t>
      </w:r>
      <w:r w:rsidR="002B0EB3">
        <w:rPr>
          <w:rFonts w:asciiTheme="majorHAnsi" w:hAnsiTheme="majorHAnsi" w:cs="Arial"/>
          <w:bCs/>
          <w:i/>
          <w:sz w:val="24"/>
          <w:szCs w:val="24"/>
        </w:rPr>
        <w:t>, valençay cendré, saint maure, chaource</w:t>
      </w:r>
      <w:r w:rsidR="002B5AD4">
        <w:rPr>
          <w:rFonts w:asciiTheme="majorHAnsi" w:hAnsiTheme="majorHAnsi" w:cs="Arial"/>
          <w:bCs/>
          <w:i/>
          <w:sz w:val="24"/>
          <w:szCs w:val="24"/>
        </w:rPr>
        <w:t>, murol, trappe d’échourgnac</w:t>
      </w:r>
      <w:r w:rsidR="009E04CB">
        <w:rPr>
          <w:rFonts w:asciiTheme="majorHAnsi" w:hAnsiTheme="majorHAnsi" w:cs="Arial"/>
          <w:bCs/>
          <w:i/>
          <w:sz w:val="24"/>
          <w:szCs w:val="24"/>
        </w:rPr>
        <w:t xml:space="preserve">, </w:t>
      </w:r>
      <w:r w:rsidR="009E04CB">
        <w:rPr>
          <w:rFonts w:ascii="Calibri Light" w:hAnsi="Calibri Light" w:cs="Arial"/>
          <w:bCs/>
          <w:i/>
          <w:sz w:val="24"/>
          <w:szCs w:val="24"/>
        </w:rPr>
        <w:t>dressé</w:t>
      </w:r>
      <w:r w:rsidR="00D829B2" w:rsidRPr="00D829B2">
        <w:rPr>
          <w:rFonts w:ascii="Calibri Light" w:hAnsi="Calibri Light" w:cs="Arial"/>
          <w:bCs/>
          <w:i/>
          <w:sz w:val="24"/>
          <w:szCs w:val="24"/>
        </w:rPr>
        <w:t xml:space="preserve"> sur </w:t>
      </w:r>
      <w:r w:rsidR="00D829B2">
        <w:rPr>
          <w:rFonts w:ascii="Calibri Light" w:hAnsi="Calibri Light" w:cs="Arial"/>
          <w:bCs/>
          <w:i/>
          <w:sz w:val="24"/>
          <w:szCs w:val="24"/>
        </w:rPr>
        <w:t>un plateau en osier</w:t>
      </w:r>
      <w:r w:rsidR="00E71A52">
        <w:rPr>
          <w:rFonts w:ascii="Calibri Light" w:hAnsi="Calibri Light" w:cs="Arial"/>
          <w:bCs/>
          <w:i/>
          <w:sz w:val="24"/>
          <w:szCs w:val="24"/>
        </w:rPr>
        <w:t>.</w:t>
      </w:r>
      <w:r w:rsidR="00D829B2">
        <w:rPr>
          <w:rFonts w:ascii="Calibri Light" w:hAnsi="Calibri Light" w:cs="Arial"/>
          <w:bCs/>
          <w:i/>
          <w:sz w:val="24"/>
          <w:szCs w:val="24"/>
        </w:rPr>
        <w:t xml:space="preserve"> </w:t>
      </w:r>
      <w:r w:rsidR="00D829B2" w:rsidRPr="00D829B2">
        <w:rPr>
          <w:rFonts w:ascii="Calibri Light" w:hAnsi="Calibri Light" w:cs="Arial"/>
          <w:bCs/>
          <w:i/>
          <w:sz w:val="24"/>
          <w:szCs w:val="24"/>
        </w:rPr>
        <w:t xml:space="preserve"> </w:t>
      </w:r>
      <w:r w:rsidR="00B35824" w:rsidRPr="00C82D6C">
        <w:rPr>
          <w:rFonts w:ascii="Calibri Light" w:hAnsi="Calibri Light" w:cs="Arial"/>
          <w:b/>
          <w:bCs/>
          <w:i/>
          <w:color w:val="C00000"/>
          <w:sz w:val="24"/>
          <w:szCs w:val="24"/>
          <w:u w:val="single"/>
        </w:rPr>
        <w:t>Annexe :</w:t>
      </w:r>
      <w:r w:rsidR="00B35824" w:rsidRPr="00C82D6C">
        <w:rPr>
          <w:rFonts w:ascii="Calibri Light" w:hAnsi="Calibri Light" w:cs="Arial"/>
          <w:b/>
          <w:bCs/>
          <w:i/>
          <w:color w:val="C00000"/>
          <w:sz w:val="24"/>
          <w:szCs w:val="24"/>
        </w:rPr>
        <w:t xml:space="preserve"> </w:t>
      </w:r>
      <w:r w:rsidR="0090423F">
        <w:rPr>
          <w:rFonts w:ascii="Calibri Light" w:hAnsi="Calibri Light" w:cs="Arial"/>
          <w:b/>
          <w:bCs/>
          <w:i/>
          <w:color w:val="C00000"/>
          <w:sz w:val="24"/>
          <w:szCs w:val="24"/>
        </w:rPr>
        <w:t>24</w:t>
      </w:r>
      <w:r w:rsidR="002B5AD4" w:rsidRPr="002B5AD4">
        <w:rPr>
          <w:rFonts w:asciiTheme="majorHAnsi" w:hAnsiTheme="majorHAnsi"/>
          <w:color w:val="F1EDED"/>
          <w:sz w:val="24"/>
          <w:szCs w:val="24"/>
        </w:rPr>
        <w:t xml:space="preserve"> TRAPPE D'ECHOURGNAC</w:t>
      </w:r>
    </w:p>
    <w:p w:rsidR="00D829B2" w:rsidRDefault="00D829B2" w:rsidP="00D829B2">
      <w:pPr>
        <w:suppressAutoHyphens w:val="0"/>
        <w:adjustRightInd w:val="0"/>
        <w:jc w:val="center"/>
        <w:rPr>
          <w:rFonts w:ascii="French Script MT" w:hAnsi="French Script MT"/>
          <w:b/>
          <w:sz w:val="40"/>
          <w:szCs w:val="40"/>
          <w:u w:val="single"/>
        </w:rPr>
      </w:pPr>
      <w:r w:rsidRPr="00D829B2">
        <w:rPr>
          <w:rFonts w:ascii="French Script MT" w:hAnsi="French Script MT"/>
          <w:b/>
          <w:sz w:val="40"/>
          <w:szCs w:val="40"/>
          <w:u w:val="single"/>
        </w:rPr>
        <w:t>Fondant au Chocolat, Coco Meringué, Crème Anglaise</w:t>
      </w:r>
    </w:p>
    <w:p w:rsidR="00CB71B4" w:rsidRPr="00D829B2" w:rsidRDefault="00CB71B4" w:rsidP="00D829B2">
      <w:pPr>
        <w:suppressAutoHyphens w:val="0"/>
        <w:adjustRightInd w:val="0"/>
        <w:jc w:val="center"/>
        <w:rPr>
          <w:rFonts w:asciiTheme="majorHAnsi" w:hAnsiTheme="majorHAnsi" w:cs="Arial"/>
          <w:b/>
          <w:bCs/>
          <w:i/>
          <w:sz w:val="40"/>
          <w:szCs w:val="40"/>
          <w:u w:val="single"/>
        </w:rPr>
      </w:pPr>
    </w:p>
    <w:p w:rsidR="00E4412D" w:rsidRDefault="00AB6DBC" w:rsidP="00BB61CD">
      <w:pPr>
        <w:suppressAutoHyphens w:val="0"/>
        <w:adjustRightInd w:val="0"/>
        <w:rPr>
          <w:rFonts w:asciiTheme="majorHAnsi" w:hAnsiTheme="majorHAnsi" w:cs="Arial"/>
          <w:b/>
          <w:bCs/>
          <w:i/>
          <w:sz w:val="24"/>
          <w:szCs w:val="24"/>
        </w:rPr>
      </w:pPr>
      <w:r>
        <w:rPr>
          <w:rFonts w:asciiTheme="majorHAnsi" w:hAnsiTheme="majorHAnsi" w:cs="Arial"/>
          <w:b/>
          <w:bCs/>
          <w:i/>
          <w:sz w:val="24"/>
          <w:szCs w:val="24"/>
        </w:rPr>
        <w:t xml:space="preserve">                    </w:t>
      </w:r>
      <w:r w:rsidR="001F3509">
        <w:rPr>
          <w:rFonts w:asciiTheme="majorHAnsi" w:hAnsiTheme="majorHAnsi" w:cs="Arial"/>
          <w:b/>
          <w:bCs/>
          <w:i/>
          <w:noProof/>
          <w:sz w:val="24"/>
          <w:szCs w:val="24"/>
        </w:rPr>
        <w:drawing>
          <wp:inline distT="0" distB="0" distL="0" distR="0">
            <wp:extent cx="1288415" cy="96202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8415" cy="962025"/>
                    </a:xfrm>
                    <a:prstGeom prst="rect">
                      <a:avLst/>
                    </a:prstGeom>
                    <a:noFill/>
                    <a:ln>
                      <a:noFill/>
                    </a:ln>
                  </pic:spPr>
                </pic:pic>
              </a:graphicData>
            </a:graphic>
          </wp:inline>
        </w:drawing>
      </w:r>
      <w:r w:rsidR="001F3509">
        <w:rPr>
          <w:rFonts w:asciiTheme="majorHAnsi" w:hAnsiTheme="majorHAnsi" w:cs="Arial"/>
          <w:b/>
          <w:bCs/>
          <w:i/>
          <w:noProof/>
          <w:sz w:val="24"/>
          <w:szCs w:val="24"/>
        </w:rPr>
        <w:drawing>
          <wp:inline distT="0" distB="0" distL="0" distR="0">
            <wp:extent cx="1304290" cy="9779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4290" cy="977900"/>
                    </a:xfrm>
                    <a:prstGeom prst="rect">
                      <a:avLst/>
                    </a:prstGeom>
                    <a:noFill/>
                    <a:ln>
                      <a:noFill/>
                    </a:ln>
                  </pic:spPr>
                </pic:pic>
              </a:graphicData>
            </a:graphic>
          </wp:inline>
        </w:drawing>
      </w:r>
      <w:r w:rsidR="001F3509">
        <w:rPr>
          <w:rFonts w:asciiTheme="majorHAnsi" w:hAnsiTheme="majorHAnsi" w:cs="Arial"/>
          <w:b/>
          <w:bCs/>
          <w:i/>
          <w:noProof/>
          <w:sz w:val="24"/>
          <w:szCs w:val="24"/>
        </w:rPr>
        <w:drawing>
          <wp:inline distT="0" distB="0" distL="0" distR="0">
            <wp:extent cx="1137285" cy="96202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37285" cy="962025"/>
                    </a:xfrm>
                    <a:prstGeom prst="rect">
                      <a:avLst/>
                    </a:prstGeom>
                    <a:noFill/>
                    <a:ln>
                      <a:noFill/>
                    </a:ln>
                  </pic:spPr>
                </pic:pic>
              </a:graphicData>
            </a:graphic>
          </wp:inline>
        </w:drawing>
      </w:r>
      <w:r w:rsidR="001F3509">
        <w:rPr>
          <w:rFonts w:asciiTheme="majorHAnsi" w:hAnsiTheme="majorHAnsi" w:cs="Arial"/>
          <w:b/>
          <w:bCs/>
          <w:i/>
          <w:noProof/>
          <w:sz w:val="24"/>
          <w:szCs w:val="24"/>
        </w:rPr>
        <w:drawing>
          <wp:inline distT="0" distB="0" distL="0" distR="0">
            <wp:extent cx="1232535" cy="92265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2535" cy="922655"/>
                    </a:xfrm>
                    <a:prstGeom prst="rect">
                      <a:avLst/>
                    </a:prstGeom>
                    <a:noFill/>
                    <a:ln>
                      <a:noFill/>
                    </a:ln>
                  </pic:spPr>
                </pic:pic>
              </a:graphicData>
            </a:graphic>
          </wp:inline>
        </w:drawing>
      </w:r>
    </w:p>
    <w:p w:rsidR="00264C9C" w:rsidRDefault="00264C9C" w:rsidP="00BB61CD">
      <w:pPr>
        <w:suppressAutoHyphens w:val="0"/>
        <w:adjustRightInd w:val="0"/>
        <w:rPr>
          <w:rFonts w:asciiTheme="majorHAnsi" w:hAnsiTheme="majorHAnsi" w:cs="Arial"/>
          <w:b/>
          <w:bCs/>
          <w:i/>
          <w:sz w:val="24"/>
          <w:szCs w:val="24"/>
          <w:u w:val="single"/>
        </w:rPr>
      </w:pPr>
    </w:p>
    <w:p w:rsidR="00264C9C" w:rsidRPr="0036523B" w:rsidRDefault="00976CFF" w:rsidP="00BB61CD">
      <w:pPr>
        <w:suppressAutoHyphens w:val="0"/>
        <w:adjustRightInd w:val="0"/>
        <w:rPr>
          <w:rFonts w:asciiTheme="majorHAnsi" w:hAnsiTheme="majorHAnsi" w:cs="Arial"/>
          <w:b/>
          <w:bCs/>
          <w:i/>
          <w:color w:val="C00000"/>
          <w:sz w:val="24"/>
          <w:szCs w:val="24"/>
        </w:rPr>
      </w:pPr>
      <w:r w:rsidRPr="00976CFF">
        <w:rPr>
          <w:rFonts w:asciiTheme="majorHAnsi" w:hAnsiTheme="majorHAnsi" w:cs="Arial"/>
          <w:b/>
          <w:bCs/>
          <w:i/>
          <w:sz w:val="24"/>
          <w:szCs w:val="24"/>
          <w:u w:val="single"/>
        </w:rPr>
        <w:t>Fondant</w:t>
      </w:r>
      <w:r>
        <w:rPr>
          <w:rFonts w:asciiTheme="majorHAnsi" w:hAnsiTheme="majorHAnsi" w:cs="Arial"/>
          <w:b/>
          <w:bCs/>
          <w:i/>
          <w:sz w:val="24"/>
          <w:szCs w:val="24"/>
          <w:u w:val="single"/>
        </w:rPr>
        <w:t> </w:t>
      </w:r>
      <w:r w:rsidR="00264C9C">
        <w:rPr>
          <w:rFonts w:asciiTheme="majorHAnsi" w:hAnsiTheme="majorHAnsi" w:cs="Arial"/>
          <w:b/>
          <w:bCs/>
          <w:i/>
          <w:sz w:val="24"/>
          <w:szCs w:val="24"/>
          <w:u w:val="single"/>
        </w:rPr>
        <w:t>:</w:t>
      </w:r>
      <w:r w:rsidR="00264C9C">
        <w:rPr>
          <w:rFonts w:asciiTheme="majorHAnsi" w:hAnsiTheme="majorHAnsi" w:cs="Arial"/>
          <w:bCs/>
          <w:i/>
          <w:sz w:val="24"/>
          <w:szCs w:val="24"/>
        </w:rPr>
        <w:t xml:space="preserve"> </w:t>
      </w:r>
      <w:r w:rsidR="0036523B">
        <w:rPr>
          <w:rFonts w:asciiTheme="majorHAnsi" w:hAnsiTheme="majorHAnsi" w:cs="Arial"/>
          <w:b/>
          <w:bCs/>
          <w:i/>
          <w:color w:val="C00000"/>
          <w:sz w:val="24"/>
          <w:szCs w:val="24"/>
          <w:u w:val="single"/>
        </w:rPr>
        <w:t>Annexe :</w:t>
      </w:r>
      <w:r w:rsidR="0036523B">
        <w:rPr>
          <w:rFonts w:asciiTheme="majorHAnsi" w:hAnsiTheme="majorHAnsi" w:cs="Arial"/>
          <w:b/>
          <w:bCs/>
          <w:i/>
          <w:color w:val="C00000"/>
          <w:sz w:val="24"/>
          <w:szCs w:val="24"/>
        </w:rPr>
        <w:t xml:space="preserve"> </w:t>
      </w:r>
      <w:r w:rsidR="0090423F">
        <w:rPr>
          <w:rFonts w:asciiTheme="majorHAnsi" w:hAnsiTheme="majorHAnsi" w:cs="Arial"/>
          <w:b/>
          <w:bCs/>
          <w:i/>
          <w:color w:val="C00000"/>
          <w:sz w:val="24"/>
          <w:szCs w:val="24"/>
        </w:rPr>
        <w:t>24</w:t>
      </w:r>
    </w:p>
    <w:p w:rsidR="009E04CB" w:rsidRDefault="009E04CB" w:rsidP="00445482">
      <w:pPr>
        <w:suppressAutoHyphens w:val="0"/>
        <w:autoSpaceDE/>
        <w:autoSpaceDN/>
        <w:rPr>
          <w:rFonts w:asciiTheme="majorHAnsi" w:hAnsiTheme="majorHAnsi" w:cs="Arial"/>
          <w:bCs/>
          <w:i/>
          <w:sz w:val="24"/>
          <w:szCs w:val="24"/>
        </w:rPr>
      </w:pPr>
    </w:p>
    <w:p w:rsidR="00445482" w:rsidRDefault="00264C9C" w:rsidP="00445482">
      <w:pPr>
        <w:suppressAutoHyphens w:val="0"/>
        <w:autoSpaceDE/>
        <w:autoSpaceDN/>
        <w:rPr>
          <w:rFonts w:asciiTheme="majorHAnsi" w:hAnsiTheme="majorHAnsi" w:cs="Arial"/>
          <w:bCs/>
          <w:i/>
          <w:sz w:val="24"/>
          <w:szCs w:val="24"/>
        </w:rPr>
      </w:pPr>
      <w:r>
        <w:rPr>
          <w:rFonts w:asciiTheme="majorHAnsi" w:hAnsiTheme="majorHAnsi" w:cs="Arial"/>
          <w:bCs/>
          <w:i/>
          <w:sz w:val="24"/>
          <w:szCs w:val="24"/>
        </w:rPr>
        <w:t xml:space="preserve"> -  </w:t>
      </w:r>
      <w:r w:rsidR="00976CFF">
        <w:rPr>
          <w:rFonts w:asciiTheme="majorHAnsi" w:hAnsiTheme="majorHAnsi" w:cs="Arial"/>
          <w:bCs/>
          <w:i/>
          <w:sz w:val="24"/>
          <w:szCs w:val="24"/>
        </w:rPr>
        <w:t xml:space="preserve"> </w:t>
      </w:r>
      <w:r w:rsidR="00F33CE2" w:rsidRPr="00F33CE2">
        <w:rPr>
          <w:rFonts w:ascii="Calibri Light" w:hAnsi="Calibri Light" w:cs="Arial"/>
          <w:bCs/>
          <w:i/>
          <w:sz w:val="24"/>
          <w:szCs w:val="24"/>
        </w:rPr>
        <w:t xml:space="preserve">je fais </w:t>
      </w:r>
      <w:r w:rsidR="00763F1D">
        <w:rPr>
          <w:rFonts w:asciiTheme="majorHAnsi" w:hAnsiTheme="majorHAnsi" w:cs="Arial"/>
          <w:bCs/>
          <w:i/>
          <w:sz w:val="24"/>
          <w:szCs w:val="24"/>
        </w:rPr>
        <w:t>100</w:t>
      </w:r>
      <w:r>
        <w:rPr>
          <w:rFonts w:asciiTheme="majorHAnsi" w:hAnsiTheme="majorHAnsi" w:cs="Arial"/>
          <w:bCs/>
          <w:i/>
          <w:sz w:val="24"/>
          <w:szCs w:val="24"/>
        </w:rPr>
        <w:t xml:space="preserve"> gr </w:t>
      </w:r>
      <w:r w:rsidR="00E71A52">
        <w:rPr>
          <w:rFonts w:asciiTheme="majorHAnsi" w:hAnsiTheme="majorHAnsi" w:cs="Arial"/>
          <w:bCs/>
          <w:i/>
          <w:sz w:val="24"/>
          <w:szCs w:val="24"/>
        </w:rPr>
        <w:t>de meringue</w:t>
      </w:r>
      <w:r>
        <w:rPr>
          <w:rFonts w:asciiTheme="majorHAnsi" w:hAnsiTheme="majorHAnsi" w:cs="Arial"/>
          <w:bCs/>
          <w:i/>
          <w:sz w:val="24"/>
          <w:szCs w:val="24"/>
        </w:rPr>
        <w:t xml:space="preserve"> </w:t>
      </w:r>
      <w:r w:rsidR="00E71A52">
        <w:rPr>
          <w:rFonts w:asciiTheme="majorHAnsi" w:hAnsiTheme="majorHAnsi" w:cs="Arial"/>
          <w:bCs/>
          <w:i/>
          <w:sz w:val="24"/>
          <w:szCs w:val="24"/>
        </w:rPr>
        <w:t>française très</w:t>
      </w:r>
      <w:r>
        <w:rPr>
          <w:rFonts w:asciiTheme="majorHAnsi" w:hAnsiTheme="majorHAnsi" w:cs="Arial"/>
          <w:bCs/>
          <w:i/>
          <w:sz w:val="24"/>
          <w:szCs w:val="24"/>
        </w:rPr>
        <w:t xml:space="preserve"> </w:t>
      </w:r>
      <w:r w:rsidR="00E71A52">
        <w:rPr>
          <w:rFonts w:asciiTheme="majorHAnsi" w:hAnsiTheme="majorHAnsi" w:cs="Arial"/>
          <w:bCs/>
          <w:i/>
          <w:sz w:val="24"/>
          <w:szCs w:val="24"/>
        </w:rPr>
        <w:t>sèche</w:t>
      </w:r>
    </w:p>
    <w:p w:rsidR="00445482" w:rsidRPr="005F6254" w:rsidRDefault="00E71A52" w:rsidP="00445482">
      <w:pPr>
        <w:suppressAutoHyphens w:val="0"/>
        <w:autoSpaceDE/>
        <w:autoSpaceDN/>
        <w:rPr>
          <w:rFonts w:asciiTheme="majorHAnsi" w:hAnsiTheme="majorHAnsi"/>
          <w:i/>
          <w:sz w:val="24"/>
          <w:szCs w:val="24"/>
        </w:rPr>
      </w:pPr>
      <w:r>
        <w:rPr>
          <w:rFonts w:asciiTheme="majorHAnsi" w:hAnsiTheme="majorHAnsi" w:cs="Arial"/>
          <w:bCs/>
          <w:i/>
          <w:sz w:val="24"/>
          <w:szCs w:val="24"/>
        </w:rPr>
        <w:t>,</w:t>
      </w:r>
      <w:r w:rsidR="00445482" w:rsidRPr="00445482">
        <w:rPr>
          <w:rFonts w:ascii="Helvetica" w:hAnsi="Helvetica" w:cs="Helvetica"/>
          <w:b/>
          <w:bCs/>
          <w:color w:val="333333"/>
          <w:sz w:val="21"/>
          <w:szCs w:val="21"/>
          <w:u w:val="single"/>
          <w:shd w:val="clear" w:color="auto" w:fill="E7DED9"/>
        </w:rPr>
        <w:t xml:space="preserve"> </w:t>
      </w:r>
      <w:r w:rsidR="00445482" w:rsidRPr="009E04CB">
        <w:rPr>
          <w:rFonts w:asciiTheme="majorHAnsi" w:hAnsiTheme="majorHAnsi" w:cs="Helvetica"/>
          <w:b/>
          <w:bCs/>
          <w:i/>
          <w:color w:val="333333"/>
          <w:sz w:val="24"/>
          <w:szCs w:val="24"/>
          <w:u w:val="single"/>
          <w:shd w:val="clear" w:color="auto" w:fill="E7DED9"/>
        </w:rPr>
        <w:t>Ingrédients : </w:t>
      </w:r>
      <w:r w:rsidR="00445482" w:rsidRPr="009E04CB">
        <w:rPr>
          <w:rFonts w:asciiTheme="majorHAnsi" w:hAnsiTheme="majorHAnsi" w:cs="Helvetica"/>
          <w:i/>
          <w:color w:val="333333"/>
          <w:sz w:val="24"/>
          <w:szCs w:val="24"/>
        </w:rPr>
        <w:br/>
      </w:r>
      <w:r w:rsidR="00763F1D">
        <w:rPr>
          <w:rFonts w:asciiTheme="majorHAnsi" w:hAnsiTheme="majorHAnsi" w:cs="Helvetica"/>
          <w:i/>
          <w:color w:val="333333"/>
          <w:sz w:val="24"/>
          <w:szCs w:val="24"/>
          <w:shd w:val="clear" w:color="auto" w:fill="E7DED9"/>
        </w:rPr>
        <w:t>100</w:t>
      </w:r>
      <w:r w:rsidR="009E04CB" w:rsidRPr="009E04CB">
        <w:rPr>
          <w:rFonts w:asciiTheme="majorHAnsi" w:hAnsiTheme="majorHAnsi" w:cs="Helvetica"/>
          <w:i/>
          <w:color w:val="333333"/>
          <w:sz w:val="24"/>
          <w:szCs w:val="24"/>
          <w:shd w:val="clear" w:color="auto" w:fill="E7DED9"/>
        </w:rPr>
        <w:t xml:space="preserve"> g blancs d’œufs, q</w:t>
      </w:r>
      <w:r w:rsidR="00445482" w:rsidRPr="009E04CB">
        <w:rPr>
          <w:rFonts w:asciiTheme="majorHAnsi" w:hAnsiTheme="majorHAnsi" w:cs="Helvetica"/>
          <w:i/>
          <w:color w:val="333333"/>
          <w:sz w:val="24"/>
          <w:szCs w:val="24"/>
          <w:shd w:val="clear" w:color="auto" w:fill="E7DED9"/>
        </w:rPr>
        <w:t xml:space="preserve">uelques gouttes de jus de citron, 1 pincée de sel fin, </w:t>
      </w:r>
      <w:r w:rsidR="00763F1D">
        <w:rPr>
          <w:rFonts w:asciiTheme="majorHAnsi" w:hAnsiTheme="majorHAnsi" w:cs="Helvetica"/>
          <w:i/>
          <w:color w:val="333333"/>
          <w:sz w:val="24"/>
          <w:szCs w:val="24"/>
          <w:shd w:val="clear" w:color="auto" w:fill="E7DED9"/>
        </w:rPr>
        <w:t>50</w:t>
      </w:r>
      <w:r w:rsidR="00445482" w:rsidRPr="009E04CB">
        <w:rPr>
          <w:rFonts w:asciiTheme="majorHAnsi" w:hAnsiTheme="majorHAnsi" w:cs="Helvetica"/>
          <w:i/>
          <w:color w:val="333333"/>
          <w:sz w:val="24"/>
          <w:szCs w:val="24"/>
          <w:shd w:val="clear" w:color="auto" w:fill="E7DED9"/>
        </w:rPr>
        <w:t xml:space="preserve"> g de sucre semoule</w:t>
      </w:r>
      <w:r w:rsidR="00445482" w:rsidRPr="009E04CB">
        <w:rPr>
          <w:rFonts w:asciiTheme="majorHAnsi" w:hAnsiTheme="majorHAnsi" w:cs="Helvetica"/>
          <w:i/>
          <w:color w:val="333333"/>
          <w:sz w:val="24"/>
          <w:szCs w:val="24"/>
        </w:rPr>
        <w:br/>
      </w:r>
      <w:r w:rsidR="00445482" w:rsidRPr="009E04CB">
        <w:rPr>
          <w:rFonts w:asciiTheme="majorHAnsi" w:hAnsiTheme="majorHAnsi" w:cs="Helvetica"/>
          <w:i/>
          <w:color w:val="333333"/>
          <w:sz w:val="24"/>
          <w:szCs w:val="24"/>
        </w:rPr>
        <w:br/>
      </w:r>
      <w:r w:rsidR="00445482" w:rsidRPr="005F6254">
        <w:rPr>
          <w:rFonts w:asciiTheme="majorHAnsi" w:hAnsiTheme="majorHAnsi" w:cs="Helvetica"/>
          <w:b/>
          <w:bCs/>
          <w:i/>
          <w:color w:val="333333"/>
          <w:sz w:val="24"/>
          <w:szCs w:val="24"/>
          <w:u w:val="single"/>
          <w:shd w:val="clear" w:color="auto" w:fill="E7DED9"/>
        </w:rPr>
        <w:t>Description :</w:t>
      </w:r>
    </w:p>
    <w:p w:rsidR="00445482" w:rsidRPr="005F6254" w:rsidRDefault="00445482" w:rsidP="00445482">
      <w:pPr>
        <w:shd w:val="clear" w:color="auto" w:fill="E7DED9"/>
        <w:suppressAutoHyphens w:val="0"/>
        <w:autoSpaceDE/>
        <w:autoSpaceDN/>
        <w:spacing w:line="300" w:lineRule="atLeast"/>
        <w:rPr>
          <w:rFonts w:asciiTheme="majorHAnsi" w:hAnsiTheme="majorHAnsi" w:cs="Helvetica"/>
          <w:i/>
          <w:color w:val="333333"/>
          <w:sz w:val="24"/>
          <w:szCs w:val="24"/>
        </w:rPr>
      </w:pPr>
      <w:r w:rsidRPr="005F6254">
        <w:rPr>
          <w:rFonts w:asciiTheme="majorHAnsi" w:hAnsiTheme="majorHAnsi" w:cs="Helvetica"/>
          <w:i/>
          <w:color w:val="333333"/>
          <w:sz w:val="24"/>
          <w:szCs w:val="24"/>
        </w:rPr>
        <w:t xml:space="preserve">       Je mets les blancs dans une grande calotte avec le jus de citron et le sel.</w:t>
      </w:r>
      <w:r w:rsidR="009E04CB" w:rsidRPr="005F6254">
        <w:rPr>
          <w:rFonts w:asciiTheme="majorHAnsi" w:hAnsiTheme="majorHAnsi" w:cs="Helvetica"/>
          <w:i/>
          <w:color w:val="333333"/>
          <w:sz w:val="24"/>
          <w:szCs w:val="24"/>
        </w:rPr>
        <w:t xml:space="preserve"> J</w:t>
      </w:r>
      <w:r w:rsidR="00D71C14" w:rsidRPr="005F6254">
        <w:rPr>
          <w:rFonts w:asciiTheme="majorHAnsi" w:hAnsiTheme="majorHAnsi" w:cs="Helvetica"/>
          <w:i/>
          <w:color w:val="333333"/>
          <w:sz w:val="24"/>
          <w:szCs w:val="24"/>
        </w:rPr>
        <w:t>e r</w:t>
      </w:r>
      <w:r w:rsidR="009E04CB" w:rsidRPr="005F6254">
        <w:rPr>
          <w:rFonts w:asciiTheme="majorHAnsi" w:hAnsiTheme="majorHAnsi" w:cs="Helvetica"/>
          <w:i/>
          <w:color w:val="333333"/>
          <w:sz w:val="24"/>
          <w:szCs w:val="24"/>
        </w:rPr>
        <w:t>omp</w:t>
      </w:r>
      <w:r w:rsidR="00D71C14" w:rsidRPr="005F6254">
        <w:rPr>
          <w:rFonts w:asciiTheme="majorHAnsi" w:hAnsiTheme="majorHAnsi" w:cs="Helvetica"/>
          <w:i/>
          <w:color w:val="333333"/>
          <w:sz w:val="24"/>
          <w:szCs w:val="24"/>
        </w:rPr>
        <w:t>s</w:t>
      </w:r>
      <w:r w:rsidRPr="005F6254">
        <w:rPr>
          <w:rFonts w:asciiTheme="majorHAnsi" w:hAnsiTheme="majorHAnsi" w:cs="Helvetica"/>
          <w:i/>
          <w:color w:val="333333"/>
          <w:sz w:val="24"/>
          <w:szCs w:val="24"/>
        </w:rPr>
        <w:t xml:space="preserve"> les blancs : je les bats lentement au début afin de les rendre plus fluides.</w:t>
      </w:r>
    </w:p>
    <w:p w:rsidR="00445482" w:rsidRPr="005F6254" w:rsidRDefault="00445482" w:rsidP="00445482">
      <w:pPr>
        <w:shd w:val="clear" w:color="auto" w:fill="E7DED9"/>
        <w:suppressAutoHyphens w:val="0"/>
        <w:autoSpaceDE/>
        <w:autoSpaceDN/>
        <w:spacing w:line="300" w:lineRule="atLeast"/>
        <w:ind w:left="15"/>
        <w:rPr>
          <w:rFonts w:asciiTheme="majorHAnsi" w:hAnsiTheme="majorHAnsi" w:cs="Helvetica"/>
          <w:i/>
          <w:color w:val="333333"/>
          <w:sz w:val="24"/>
          <w:szCs w:val="24"/>
        </w:rPr>
      </w:pPr>
      <w:r w:rsidRPr="005F6254">
        <w:rPr>
          <w:rFonts w:asciiTheme="majorHAnsi" w:hAnsiTheme="majorHAnsi" w:cs="Helvetica"/>
          <w:i/>
          <w:color w:val="333333"/>
          <w:sz w:val="24"/>
          <w:szCs w:val="24"/>
        </w:rPr>
        <w:t xml:space="preserve">     Je fouette régulièrement les blancs au batteur en incorporant un maximum</w:t>
      </w:r>
      <w:r w:rsidR="009E04CB" w:rsidRPr="005F6254">
        <w:rPr>
          <w:rFonts w:asciiTheme="majorHAnsi" w:hAnsiTheme="majorHAnsi" w:cs="Helvetica"/>
          <w:i/>
          <w:color w:val="333333"/>
          <w:sz w:val="24"/>
          <w:szCs w:val="24"/>
        </w:rPr>
        <w:t xml:space="preserve"> d’air. Lorsqu’ils sont montés p</w:t>
      </w:r>
      <w:r w:rsidRPr="005F6254">
        <w:rPr>
          <w:rFonts w:asciiTheme="majorHAnsi" w:hAnsiTheme="majorHAnsi" w:cs="Helvetica"/>
          <w:i/>
          <w:color w:val="333333"/>
          <w:sz w:val="24"/>
          <w:szCs w:val="24"/>
        </w:rPr>
        <w:t xml:space="preserve">our la meringue, </w:t>
      </w:r>
      <w:r w:rsidR="009E04CB" w:rsidRPr="005F6254">
        <w:rPr>
          <w:rFonts w:asciiTheme="majorHAnsi" w:hAnsiTheme="majorHAnsi" w:cs="Helvetica"/>
          <w:i/>
          <w:color w:val="333333"/>
          <w:sz w:val="24"/>
          <w:szCs w:val="24"/>
        </w:rPr>
        <w:t>j’ajoute</w:t>
      </w:r>
      <w:r w:rsidRPr="005F6254">
        <w:rPr>
          <w:rFonts w:asciiTheme="majorHAnsi" w:hAnsiTheme="majorHAnsi" w:cs="Helvetica"/>
          <w:i/>
          <w:color w:val="333333"/>
          <w:sz w:val="24"/>
          <w:szCs w:val="24"/>
        </w:rPr>
        <w:t xml:space="preserve"> 1/3 du sucre et fouette rapid</w:t>
      </w:r>
      <w:r w:rsidR="009E04CB" w:rsidRPr="005F6254">
        <w:rPr>
          <w:rFonts w:asciiTheme="majorHAnsi" w:hAnsiTheme="majorHAnsi" w:cs="Helvetica"/>
          <w:i/>
          <w:color w:val="333333"/>
          <w:sz w:val="24"/>
          <w:szCs w:val="24"/>
        </w:rPr>
        <w:t>ement pour serrer les blancs. J’</w:t>
      </w:r>
      <w:r w:rsidRPr="005F6254">
        <w:rPr>
          <w:rFonts w:asciiTheme="majorHAnsi" w:hAnsiTheme="majorHAnsi" w:cs="Helvetica"/>
          <w:i/>
          <w:color w:val="333333"/>
          <w:sz w:val="24"/>
          <w:szCs w:val="24"/>
        </w:rPr>
        <w:t>’incorpore le reste du sucre délicatement.</w:t>
      </w:r>
    </w:p>
    <w:p w:rsidR="00445482" w:rsidRPr="009E04CB" w:rsidRDefault="00445482" w:rsidP="00445482">
      <w:pPr>
        <w:shd w:val="clear" w:color="auto" w:fill="E7DED9"/>
        <w:suppressAutoHyphens w:val="0"/>
        <w:autoSpaceDE/>
        <w:autoSpaceDN/>
        <w:spacing w:line="300" w:lineRule="atLeast"/>
        <w:ind w:left="15"/>
        <w:rPr>
          <w:rFonts w:asciiTheme="majorHAnsi" w:hAnsiTheme="majorHAnsi" w:cs="Helvetica"/>
          <w:i/>
          <w:color w:val="333333"/>
          <w:sz w:val="24"/>
          <w:szCs w:val="24"/>
        </w:rPr>
      </w:pPr>
      <w:r w:rsidRPr="005F6254">
        <w:rPr>
          <w:rFonts w:asciiTheme="majorHAnsi" w:hAnsiTheme="majorHAnsi" w:cs="Helvetica"/>
          <w:i/>
          <w:color w:val="333333"/>
          <w:sz w:val="24"/>
          <w:szCs w:val="24"/>
        </w:rPr>
        <w:t>La me</w:t>
      </w:r>
      <w:r w:rsidR="00D71C14" w:rsidRPr="005F6254">
        <w:rPr>
          <w:rFonts w:asciiTheme="majorHAnsi" w:hAnsiTheme="majorHAnsi" w:cs="Helvetica"/>
          <w:i/>
          <w:color w:val="333333"/>
          <w:sz w:val="24"/>
          <w:szCs w:val="24"/>
        </w:rPr>
        <w:t>ringue est prête à être utilisée</w:t>
      </w:r>
      <w:r w:rsidRPr="005F6254">
        <w:rPr>
          <w:rFonts w:asciiTheme="majorHAnsi" w:hAnsiTheme="majorHAnsi" w:cs="Helvetica"/>
          <w:i/>
          <w:color w:val="333333"/>
          <w:sz w:val="24"/>
          <w:szCs w:val="24"/>
        </w:rPr>
        <w:t xml:space="preserve"> lorsque sa texture est dense, ferme et très brillante.</w:t>
      </w:r>
    </w:p>
    <w:p w:rsidR="005F6254" w:rsidRDefault="005F6254" w:rsidP="00445482">
      <w:pPr>
        <w:suppressAutoHyphens w:val="0"/>
        <w:adjustRightInd w:val="0"/>
        <w:rPr>
          <w:rFonts w:asciiTheme="majorHAnsi" w:hAnsiTheme="majorHAnsi" w:cs="Helvetica"/>
          <w:b/>
          <w:bCs/>
          <w:i/>
          <w:color w:val="333333"/>
          <w:sz w:val="24"/>
          <w:szCs w:val="24"/>
          <w:u w:val="single"/>
          <w:shd w:val="clear" w:color="auto" w:fill="E7DED9"/>
        </w:rPr>
      </w:pPr>
    </w:p>
    <w:p w:rsidR="009E04CB" w:rsidRPr="009E04CB" w:rsidRDefault="009E04CB" w:rsidP="00445482">
      <w:pPr>
        <w:suppressAutoHyphens w:val="0"/>
        <w:adjustRightInd w:val="0"/>
        <w:rPr>
          <w:rFonts w:asciiTheme="majorHAnsi" w:hAnsiTheme="majorHAnsi" w:cs="Helvetica"/>
          <w:b/>
          <w:bCs/>
          <w:i/>
          <w:color w:val="333333"/>
          <w:sz w:val="24"/>
          <w:szCs w:val="24"/>
          <w:u w:val="single"/>
          <w:shd w:val="clear" w:color="auto" w:fill="E7DED9"/>
        </w:rPr>
      </w:pPr>
      <w:r w:rsidRPr="009E04CB">
        <w:rPr>
          <w:rFonts w:asciiTheme="majorHAnsi" w:hAnsiTheme="majorHAnsi" w:cs="Helvetica"/>
          <w:b/>
          <w:bCs/>
          <w:i/>
          <w:color w:val="333333"/>
          <w:sz w:val="24"/>
          <w:szCs w:val="24"/>
          <w:u w:val="single"/>
          <w:shd w:val="clear" w:color="auto" w:fill="E7DED9"/>
        </w:rPr>
        <w:lastRenderedPageBreak/>
        <w:t>C</w:t>
      </w:r>
      <w:r w:rsidR="00445482" w:rsidRPr="009E04CB">
        <w:rPr>
          <w:rFonts w:asciiTheme="majorHAnsi" w:hAnsiTheme="majorHAnsi" w:cs="Helvetica"/>
          <w:b/>
          <w:bCs/>
          <w:i/>
          <w:color w:val="333333"/>
          <w:sz w:val="24"/>
          <w:szCs w:val="24"/>
          <w:u w:val="single"/>
          <w:shd w:val="clear" w:color="auto" w:fill="E7DED9"/>
        </w:rPr>
        <w:t>uisson:</w:t>
      </w:r>
    </w:p>
    <w:p w:rsidR="00E4412D" w:rsidRPr="009E04CB" w:rsidRDefault="009E04CB" w:rsidP="00BB61CD">
      <w:pPr>
        <w:suppressAutoHyphens w:val="0"/>
        <w:adjustRightInd w:val="0"/>
        <w:rPr>
          <w:rFonts w:asciiTheme="majorHAnsi" w:hAnsiTheme="majorHAnsi" w:cs="Arial"/>
          <w:bCs/>
          <w:i/>
          <w:sz w:val="24"/>
          <w:szCs w:val="24"/>
        </w:rPr>
      </w:pPr>
      <w:r w:rsidRPr="009E04CB">
        <w:rPr>
          <w:rFonts w:asciiTheme="majorHAnsi" w:hAnsiTheme="majorHAnsi" w:cs="Helvetica"/>
          <w:i/>
          <w:color w:val="333333"/>
          <w:sz w:val="24"/>
          <w:szCs w:val="24"/>
        </w:rPr>
        <w:t>J</w:t>
      </w:r>
      <w:r w:rsidR="00A9662A">
        <w:rPr>
          <w:rFonts w:asciiTheme="majorHAnsi" w:hAnsiTheme="majorHAnsi" w:cs="Helvetica"/>
          <w:i/>
          <w:color w:val="333333"/>
          <w:sz w:val="24"/>
          <w:szCs w:val="24"/>
          <w:shd w:val="clear" w:color="auto" w:fill="E7DED9"/>
        </w:rPr>
        <w:t>e plaque l’</w:t>
      </w:r>
      <w:r w:rsidR="00160C4B" w:rsidRPr="009E04CB">
        <w:rPr>
          <w:rFonts w:asciiTheme="majorHAnsi" w:hAnsiTheme="majorHAnsi" w:cs="Helvetica"/>
          <w:i/>
          <w:color w:val="333333"/>
          <w:sz w:val="24"/>
          <w:szCs w:val="24"/>
          <w:shd w:val="clear" w:color="auto" w:fill="E7DED9"/>
        </w:rPr>
        <w:t>appareil avec une spatule métallique  bien à plat</w:t>
      </w:r>
      <w:r w:rsidR="00D71C14" w:rsidRPr="009E04CB">
        <w:rPr>
          <w:rFonts w:asciiTheme="majorHAnsi" w:hAnsiTheme="majorHAnsi" w:cs="Helvetica"/>
          <w:i/>
          <w:color w:val="333333"/>
          <w:sz w:val="24"/>
          <w:szCs w:val="24"/>
          <w:shd w:val="clear" w:color="auto" w:fill="E7DED9"/>
        </w:rPr>
        <w:t>,</w:t>
      </w:r>
      <w:r w:rsidR="00160C4B" w:rsidRPr="009E04CB">
        <w:rPr>
          <w:rFonts w:asciiTheme="majorHAnsi" w:hAnsiTheme="majorHAnsi" w:cs="Helvetica"/>
          <w:i/>
          <w:color w:val="333333"/>
          <w:sz w:val="24"/>
          <w:szCs w:val="24"/>
          <w:shd w:val="clear" w:color="auto" w:fill="E7DED9"/>
        </w:rPr>
        <w:t xml:space="preserve"> épaisseur 2 centimètres envi</w:t>
      </w:r>
      <w:r w:rsidR="00D71C14" w:rsidRPr="009E04CB">
        <w:rPr>
          <w:rFonts w:asciiTheme="majorHAnsi" w:hAnsiTheme="majorHAnsi" w:cs="Helvetica"/>
          <w:i/>
          <w:color w:val="333333"/>
          <w:sz w:val="24"/>
          <w:szCs w:val="24"/>
          <w:shd w:val="clear" w:color="auto" w:fill="E7DED9"/>
        </w:rPr>
        <w:t xml:space="preserve">ron, </w:t>
      </w:r>
      <w:r w:rsidR="00160C4B" w:rsidRPr="009E04CB">
        <w:rPr>
          <w:rFonts w:asciiTheme="majorHAnsi" w:hAnsiTheme="majorHAnsi" w:cs="Helvetica"/>
          <w:i/>
          <w:color w:val="333333"/>
          <w:sz w:val="24"/>
          <w:szCs w:val="24"/>
          <w:shd w:val="clear" w:color="auto" w:fill="E7DED9"/>
        </w:rPr>
        <w:t xml:space="preserve">je laisse </w:t>
      </w:r>
      <w:r w:rsidR="00160C4B" w:rsidRPr="009E04CB">
        <w:rPr>
          <w:rFonts w:ascii="Calibri Light" w:hAnsi="Calibri Light" w:cs="Helvetica"/>
          <w:i/>
          <w:color w:val="333333"/>
          <w:sz w:val="24"/>
          <w:szCs w:val="24"/>
          <w:shd w:val="clear" w:color="auto" w:fill="E7DED9"/>
        </w:rPr>
        <w:t xml:space="preserve">la journée </w:t>
      </w:r>
      <w:r w:rsidR="00160C4B" w:rsidRPr="009E04CB">
        <w:rPr>
          <w:rFonts w:asciiTheme="majorHAnsi" w:hAnsiTheme="majorHAnsi" w:cs="Helvetica"/>
          <w:i/>
          <w:color w:val="333333"/>
          <w:sz w:val="24"/>
          <w:szCs w:val="24"/>
          <w:shd w:val="clear" w:color="auto" w:fill="E7DED9"/>
        </w:rPr>
        <w:t xml:space="preserve">la meringue </w:t>
      </w:r>
      <w:r w:rsidR="00445482" w:rsidRPr="009E04CB">
        <w:rPr>
          <w:rFonts w:asciiTheme="majorHAnsi" w:hAnsiTheme="majorHAnsi" w:cs="Helvetica"/>
          <w:i/>
          <w:color w:val="333333"/>
          <w:sz w:val="24"/>
          <w:szCs w:val="24"/>
          <w:shd w:val="clear" w:color="auto" w:fill="E7DED9"/>
        </w:rPr>
        <w:t xml:space="preserve"> </w:t>
      </w:r>
      <w:r w:rsidR="00160C4B" w:rsidRPr="009E04CB">
        <w:rPr>
          <w:rFonts w:asciiTheme="majorHAnsi" w:hAnsiTheme="majorHAnsi" w:cs="Helvetica"/>
          <w:i/>
          <w:color w:val="333333"/>
          <w:sz w:val="24"/>
          <w:szCs w:val="24"/>
          <w:shd w:val="clear" w:color="auto" w:fill="E7DED9"/>
        </w:rPr>
        <w:t>à l’étuve à 9</w:t>
      </w:r>
      <w:r w:rsidR="00445482" w:rsidRPr="009E04CB">
        <w:rPr>
          <w:rFonts w:asciiTheme="majorHAnsi" w:hAnsiTheme="majorHAnsi" w:cs="Helvetica"/>
          <w:i/>
          <w:color w:val="333333"/>
          <w:sz w:val="24"/>
          <w:szCs w:val="24"/>
          <w:shd w:val="clear" w:color="auto" w:fill="E7DED9"/>
        </w:rPr>
        <w:t>0°C maximum, au-delà elle risque de colore</w:t>
      </w:r>
      <w:r w:rsidR="00160C4B" w:rsidRPr="009E04CB">
        <w:rPr>
          <w:rFonts w:asciiTheme="majorHAnsi" w:hAnsiTheme="majorHAnsi" w:cs="Helvetica"/>
          <w:i/>
          <w:color w:val="333333"/>
          <w:sz w:val="24"/>
          <w:szCs w:val="24"/>
          <w:shd w:val="clear" w:color="auto" w:fill="E7DED9"/>
        </w:rPr>
        <w:t>r</w:t>
      </w:r>
      <w:r w:rsidRPr="009E04CB">
        <w:rPr>
          <w:rFonts w:asciiTheme="majorHAnsi" w:hAnsiTheme="majorHAnsi" w:cs="Helvetica"/>
          <w:i/>
          <w:color w:val="333333"/>
          <w:sz w:val="24"/>
          <w:szCs w:val="24"/>
          <w:shd w:val="clear" w:color="auto" w:fill="E7DED9"/>
        </w:rPr>
        <w:t>. Je la concasse au couteau, grosseur d’une petite noisette.</w:t>
      </w:r>
    </w:p>
    <w:p w:rsidR="009E04CB" w:rsidRPr="009E04CB" w:rsidRDefault="009E04CB" w:rsidP="00BB61CD">
      <w:pPr>
        <w:suppressAutoHyphens w:val="0"/>
        <w:adjustRightInd w:val="0"/>
        <w:rPr>
          <w:rFonts w:asciiTheme="majorHAnsi" w:hAnsiTheme="majorHAnsi" w:cs="Helvetica"/>
          <w:i/>
          <w:color w:val="333333"/>
          <w:shd w:val="clear" w:color="auto" w:fill="E7DED9"/>
        </w:rPr>
      </w:pPr>
    </w:p>
    <w:p w:rsidR="00F33CE2" w:rsidRPr="00F33CE2" w:rsidRDefault="00F33CE2" w:rsidP="00F33CE2">
      <w:pPr>
        <w:suppressAutoHyphens w:val="0"/>
        <w:adjustRightInd w:val="0"/>
        <w:rPr>
          <w:rFonts w:asciiTheme="majorHAnsi" w:hAnsiTheme="majorHAnsi" w:cs="Arial"/>
          <w:bCs/>
          <w:i/>
          <w:sz w:val="24"/>
          <w:szCs w:val="24"/>
        </w:rPr>
      </w:pPr>
      <w:r>
        <w:rPr>
          <w:rFonts w:asciiTheme="majorHAnsi" w:hAnsiTheme="majorHAnsi" w:cs="Arial"/>
          <w:bCs/>
          <w:i/>
          <w:sz w:val="24"/>
          <w:szCs w:val="24"/>
        </w:rPr>
        <w:t xml:space="preserve"> -  je fais u</w:t>
      </w:r>
      <w:r w:rsidRPr="00F33CE2">
        <w:rPr>
          <w:rFonts w:asciiTheme="majorHAnsi" w:hAnsiTheme="majorHAnsi" w:cs="Arial"/>
          <w:bCs/>
          <w:i/>
          <w:sz w:val="24"/>
          <w:szCs w:val="24"/>
        </w:rPr>
        <w:t xml:space="preserve">n sirop </w:t>
      </w:r>
      <w:r w:rsidR="00763F1D">
        <w:rPr>
          <w:rFonts w:asciiTheme="majorHAnsi" w:hAnsiTheme="majorHAnsi" w:cs="Arial"/>
          <w:bCs/>
          <w:i/>
          <w:sz w:val="24"/>
          <w:szCs w:val="24"/>
        </w:rPr>
        <w:t>avec 50</w:t>
      </w:r>
      <w:r w:rsidRPr="00F33CE2">
        <w:rPr>
          <w:rFonts w:asciiTheme="majorHAnsi" w:hAnsiTheme="majorHAnsi" w:cs="Arial"/>
          <w:bCs/>
          <w:i/>
          <w:sz w:val="24"/>
          <w:szCs w:val="24"/>
        </w:rPr>
        <w:t xml:space="preserve">gr de sucre, 1 kilo </w:t>
      </w:r>
      <w:r w:rsidR="009E04CB">
        <w:rPr>
          <w:rFonts w:asciiTheme="majorHAnsi" w:hAnsiTheme="majorHAnsi" w:cs="Arial"/>
          <w:bCs/>
          <w:i/>
          <w:sz w:val="24"/>
          <w:szCs w:val="24"/>
        </w:rPr>
        <w:t xml:space="preserve">de la </w:t>
      </w:r>
      <w:r w:rsidRPr="00F33CE2">
        <w:rPr>
          <w:rFonts w:asciiTheme="majorHAnsi" w:hAnsiTheme="majorHAnsi" w:cs="Arial"/>
          <w:bCs/>
          <w:i/>
          <w:sz w:val="24"/>
          <w:szCs w:val="24"/>
        </w:rPr>
        <w:t>purée de coco cuit à 1</w:t>
      </w:r>
      <w:r w:rsidR="00763F1D">
        <w:rPr>
          <w:rFonts w:asciiTheme="majorHAnsi" w:hAnsiTheme="majorHAnsi" w:cs="Arial"/>
          <w:bCs/>
          <w:i/>
          <w:sz w:val="24"/>
          <w:szCs w:val="24"/>
        </w:rPr>
        <w:t>25</w:t>
      </w:r>
      <w:r w:rsidRPr="00F33CE2">
        <w:rPr>
          <w:rFonts w:asciiTheme="majorHAnsi" w:hAnsiTheme="majorHAnsi" w:cs="Arial"/>
          <w:bCs/>
          <w:i/>
          <w:sz w:val="24"/>
          <w:szCs w:val="24"/>
        </w:rPr>
        <w:t xml:space="preserve"> degré, puis je fais un sabayon avec 20 jaunes d’œuf. En fin de sabayon</w:t>
      </w:r>
      <w:r w:rsidR="00D71C14">
        <w:rPr>
          <w:rFonts w:asciiTheme="majorHAnsi" w:hAnsiTheme="majorHAnsi" w:cs="Arial"/>
          <w:bCs/>
          <w:i/>
          <w:sz w:val="24"/>
          <w:szCs w:val="24"/>
        </w:rPr>
        <w:t>,</w:t>
      </w:r>
      <w:r w:rsidR="00763F1D">
        <w:rPr>
          <w:rFonts w:asciiTheme="majorHAnsi" w:hAnsiTheme="majorHAnsi" w:cs="Arial"/>
          <w:bCs/>
          <w:i/>
          <w:sz w:val="24"/>
          <w:szCs w:val="24"/>
        </w:rPr>
        <w:t xml:space="preserve"> je rajoute 2</w:t>
      </w:r>
      <w:r w:rsidRPr="00F33CE2">
        <w:rPr>
          <w:rFonts w:asciiTheme="majorHAnsi" w:hAnsiTheme="majorHAnsi" w:cs="Arial"/>
          <w:bCs/>
          <w:i/>
          <w:sz w:val="24"/>
          <w:szCs w:val="24"/>
        </w:rPr>
        <w:t xml:space="preserve">0 gr </w:t>
      </w:r>
      <w:r w:rsidR="00E71A52" w:rsidRPr="00F33CE2">
        <w:rPr>
          <w:rFonts w:asciiTheme="majorHAnsi" w:hAnsiTheme="majorHAnsi" w:cs="Arial"/>
          <w:bCs/>
          <w:i/>
          <w:sz w:val="24"/>
          <w:szCs w:val="24"/>
        </w:rPr>
        <w:t>de poudre</w:t>
      </w:r>
      <w:r w:rsidRPr="00F33CE2">
        <w:rPr>
          <w:rFonts w:asciiTheme="majorHAnsi" w:hAnsiTheme="majorHAnsi" w:cs="Arial"/>
          <w:bCs/>
          <w:i/>
          <w:sz w:val="24"/>
          <w:szCs w:val="24"/>
        </w:rPr>
        <w:t xml:space="preserve"> de coco</w:t>
      </w:r>
      <w:r w:rsidR="00D71C14">
        <w:rPr>
          <w:rFonts w:asciiTheme="majorHAnsi" w:hAnsiTheme="majorHAnsi" w:cs="Arial"/>
          <w:bCs/>
          <w:i/>
          <w:sz w:val="24"/>
          <w:szCs w:val="24"/>
        </w:rPr>
        <w:t>,</w:t>
      </w:r>
      <w:r>
        <w:rPr>
          <w:rFonts w:asciiTheme="majorHAnsi" w:hAnsiTheme="majorHAnsi" w:cs="Arial"/>
          <w:bCs/>
          <w:i/>
          <w:sz w:val="24"/>
          <w:szCs w:val="24"/>
        </w:rPr>
        <w:t xml:space="preserve"> je laisse refroidir en chambre froide</w:t>
      </w:r>
      <w:r w:rsidRPr="00F33CE2">
        <w:rPr>
          <w:rFonts w:asciiTheme="majorHAnsi" w:hAnsiTheme="majorHAnsi" w:cs="Arial"/>
          <w:bCs/>
          <w:i/>
          <w:sz w:val="24"/>
          <w:szCs w:val="24"/>
        </w:rPr>
        <w:t>.</w:t>
      </w:r>
    </w:p>
    <w:p w:rsidR="00F33CE2" w:rsidRDefault="00F33CE2" w:rsidP="00BB61CD">
      <w:pPr>
        <w:suppressAutoHyphens w:val="0"/>
        <w:adjustRightInd w:val="0"/>
        <w:rPr>
          <w:rFonts w:asciiTheme="majorHAnsi" w:hAnsiTheme="majorHAnsi" w:cs="Arial"/>
          <w:bCs/>
          <w:i/>
          <w:sz w:val="24"/>
          <w:szCs w:val="24"/>
        </w:rPr>
      </w:pPr>
    </w:p>
    <w:p w:rsidR="00264C9C" w:rsidRDefault="00F33CE2" w:rsidP="00264C9C">
      <w:pPr>
        <w:suppressAutoHyphens w:val="0"/>
        <w:adjustRightInd w:val="0"/>
        <w:rPr>
          <w:rFonts w:ascii="Calibri Light" w:hAnsi="Calibri Light" w:cs="Arial"/>
          <w:bCs/>
          <w:i/>
          <w:sz w:val="24"/>
          <w:szCs w:val="24"/>
        </w:rPr>
      </w:pPr>
      <w:r>
        <w:rPr>
          <w:rFonts w:ascii="Calibri Light" w:hAnsi="Calibri Light" w:cs="Arial"/>
          <w:bCs/>
          <w:i/>
          <w:sz w:val="24"/>
          <w:szCs w:val="24"/>
        </w:rPr>
        <w:t xml:space="preserve">- </w:t>
      </w:r>
      <w:r w:rsidRPr="00F33CE2">
        <w:rPr>
          <w:rFonts w:ascii="Calibri Light" w:hAnsi="Calibri Light" w:cs="Arial"/>
          <w:bCs/>
          <w:i/>
          <w:sz w:val="24"/>
          <w:szCs w:val="24"/>
        </w:rPr>
        <w:t xml:space="preserve">Je fais </w:t>
      </w:r>
      <w:r w:rsidR="00D71C14">
        <w:rPr>
          <w:rFonts w:ascii="Calibri Light" w:hAnsi="Calibri Light" w:cs="Arial"/>
          <w:bCs/>
          <w:i/>
          <w:sz w:val="24"/>
          <w:szCs w:val="24"/>
        </w:rPr>
        <w:t>f</w:t>
      </w:r>
      <w:r w:rsidR="00264C9C" w:rsidRPr="00264C9C">
        <w:rPr>
          <w:rFonts w:ascii="Calibri Light" w:hAnsi="Calibri Light" w:cs="Arial"/>
          <w:bCs/>
          <w:i/>
          <w:sz w:val="24"/>
          <w:szCs w:val="24"/>
        </w:rPr>
        <w:t xml:space="preserve">ondre </w:t>
      </w:r>
      <w:r w:rsidR="00264C9C">
        <w:rPr>
          <w:rFonts w:ascii="Calibri Light" w:hAnsi="Calibri Light" w:cs="Arial"/>
          <w:bCs/>
          <w:i/>
          <w:sz w:val="24"/>
          <w:szCs w:val="24"/>
        </w:rPr>
        <w:t xml:space="preserve">1 kg </w:t>
      </w:r>
      <w:r w:rsidR="00E71A52">
        <w:rPr>
          <w:rFonts w:ascii="Calibri Light" w:hAnsi="Calibri Light" w:cs="Arial"/>
          <w:bCs/>
          <w:i/>
          <w:sz w:val="24"/>
          <w:szCs w:val="24"/>
        </w:rPr>
        <w:t xml:space="preserve">de </w:t>
      </w:r>
      <w:r w:rsidR="00E71A52" w:rsidRPr="00264C9C">
        <w:rPr>
          <w:rFonts w:ascii="Calibri Light" w:hAnsi="Calibri Light" w:cs="Arial"/>
          <w:bCs/>
          <w:i/>
          <w:sz w:val="24"/>
          <w:szCs w:val="24"/>
        </w:rPr>
        <w:t>chocolat</w:t>
      </w:r>
      <w:r w:rsidRPr="00264C9C">
        <w:rPr>
          <w:rFonts w:ascii="Calibri Light" w:hAnsi="Calibri Light" w:cs="Arial"/>
          <w:bCs/>
          <w:i/>
          <w:sz w:val="24"/>
          <w:szCs w:val="24"/>
        </w:rPr>
        <w:t>,</w:t>
      </w:r>
      <w:r w:rsidR="00264C9C">
        <w:rPr>
          <w:rFonts w:ascii="Calibri Light" w:hAnsi="Calibri Light" w:cs="Arial"/>
          <w:bCs/>
          <w:i/>
          <w:sz w:val="24"/>
          <w:szCs w:val="24"/>
        </w:rPr>
        <w:t xml:space="preserve"> 200 gr de beurre, 250 gr de crème</w:t>
      </w:r>
      <w:r>
        <w:rPr>
          <w:rFonts w:ascii="Calibri Light" w:hAnsi="Calibri Light" w:cs="Arial"/>
          <w:bCs/>
          <w:i/>
          <w:sz w:val="24"/>
          <w:szCs w:val="24"/>
        </w:rPr>
        <w:t xml:space="preserve">. Je laisse refroidir à température ambiante </w:t>
      </w:r>
      <w:r w:rsidR="00E71A52">
        <w:rPr>
          <w:rFonts w:ascii="Calibri Light" w:hAnsi="Calibri Light" w:cs="Arial"/>
          <w:bCs/>
          <w:i/>
          <w:sz w:val="24"/>
          <w:szCs w:val="24"/>
        </w:rPr>
        <w:t>et j’incorpore</w:t>
      </w:r>
      <w:r>
        <w:rPr>
          <w:rFonts w:ascii="Calibri Light" w:hAnsi="Calibri Light" w:cs="Arial"/>
          <w:bCs/>
          <w:i/>
          <w:sz w:val="24"/>
          <w:szCs w:val="24"/>
        </w:rPr>
        <w:t xml:space="preserve"> le sabayon </w:t>
      </w:r>
      <w:r w:rsidR="00E71A52">
        <w:rPr>
          <w:rFonts w:ascii="Calibri Light" w:hAnsi="Calibri Light" w:cs="Arial"/>
          <w:bCs/>
          <w:i/>
          <w:sz w:val="24"/>
          <w:szCs w:val="24"/>
        </w:rPr>
        <w:t>refroidi, puis</w:t>
      </w:r>
      <w:r>
        <w:rPr>
          <w:rFonts w:ascii="Calibri Light" w:hAnsi="Calibri Light" w:cs="Arial"/>
          <w:bCs/>
          <w:i/>
          <w:sz w:val="24"/>
          <w:szCs w:val="24"/>
        </w:rPr>
        <w:t xml:space="preserve"> délicatement 1 kilo de blanc</w:t>
      </w:r>
      <w:r w:rsidR="009E04CB">
        <w:rPr>
          <w:rFonts w:ascii="Calibri Light" w:hAnsi="Calibri Light" w:cs="Arial"/>
          <w:bCs/>
          <w:i/>
          <w:sz w:val="24"/>
          <w:szCs w:val="24"/>
        </w:rPr>
        <w:t>s</w:t>
      </w:r>
      <w:r>
        <w:rPr>
          <w:rFonts w:ascii="Calibri Light" w:hAnsi="Calibri Light" w:cs="Arial"/>
          <w:bCs/>
          <w:i/>
          <w:sz w:val="24"/>
          <w:szCs w:val="24"/>
        </w:rPr>
        <w:t xml:space="preserve"> monté</w:t>
      </w:r>
      <w:r w:rsidR="009E04CB">
        <w:rPr>
          <w:rFonts w:ascii="Calibri Light" w:hAnsi="Calibri Light" w:cs="Arial"/>
          <w:bCs/>
          <w:i/>
          <w:sz w:val="24"/>
          <w:szCs w:val="24"/>
        </w:rPr>
        <w:t>s</w:t>
      </w:r>
      <w:r>
        <w:rPr>
          <w:rFonts w:ascii="Calibri Light" w:hAnsi="Calibri Light" w:cs="Arial"/>
          <w:bCs/>
          <w:i/>
          <w:sz w:val="24"/>
          <w:szCs w:val="24"/>
        </w:rPr>
        <w:t xml:space="preserve"> avec 200gr de sucre pour </w:t>
      </w:r>
      <w:r w:rsidR="00DA7AB2">
        <w:rPr>
          <w:rFonts w:ascii="Calibri Light" w:hAnsi="Calibri Light" w:cs="Arial"/>
          <w:bCs/>
          <w:i/>
          <w:sz w:val="24"/>
          <w:szCs w:val="24"/>
        </w:rPr>
        <w:t>ne pas les casser</w:t>
      </w:r>
      <w:r>
        <w:rPr>
          <w:rFonts w:ascii="Calibri Light" w:hAnsi="Calibri Light" w:cs="Arial"/>
          <w:bCs/>
          <w:i/>
          <w:sz w:val="24"/>
          <w:szCs w:val="24"/>
        </w:rPr>
        <w:t>, et pour finir les morceaux de meringue concassés</w:t>
      </w:r>
      <w:r w:rsidR="00DA7AB2">
        <w:rPr>
          <w:rFonts w:ascii="Calibri Light" w:hAnsi="Calibri Light" w:cs="Arial"/>
          <w:bCs/>
          <w:i/>
          <w:sz w:val="24"/>
          <w:szCs w:val="24"/>
        </w:rPr>
        <w:t>.</w:t>
      </w:r>
    </w:p>
    <w:p w:rsidR="00D21B7D" w:rsidRDefault="009E04CB" w:rsidP="00D21B7D">
      <w:pPr>
        <w:suppressAutoHyphens w:val="0"/>
        <w:adjustRightInd w:val="0"/>
        <w:rPr>
          <w:rFonts w:ascii="Calibri Light" w:hAnsi="Calibri Light" w:cs="Arial"/>
          <w:bCs/>
          <w:i/>
          <w:sz w:val="24"/>
          <w:szCs w:val="24"/>
        </w:rPr>
      </w:pPr>
      <w:r>
        <w:rPr>
          <w:rFonts w:ascii="Calibri Light" w:hAnsi="Calibri Light" w:cs="Arial"/>
          <w:bCs/>
          <w:i/>
          <w:sz w:val="24"/>
          <w:szCs w:val="24"/>
        </w:rPr>
        <w:t>-  E</w:t>
      </w:r>
      <w:r w:rsidR="00F33CE2">
        <w:rPr>
          <w:rFonts w:ascii="Calibri Light" w:hAnsi="Calibri Light" w:cs="Arial"/>
          <w:bCs/>
          <w:i/>
          <w:sz w:val="24"/>
          <w:szCs w:val="24"/>
        </w:rPr>
        <w:t xml:space="preserve">nsuite je remplis </w:t>
      </w:r>
      <w:r w:rsidR="00E71A52">
        <w:rPr>
          <w:rFonts w:ascii="Calibri Light" w:hAnsi="Calibri Light" w:cs="Arial"/>
          <w:bCs/>
          <w:i/>
          <w:sz w:val="24"/>
          <w:szCs w:val="24"/>
        </w:rPr>
        <w:t>des petits cercles inox</w:t>
      </w:r>
      <w:r w:rsidR="00F33CE2">
        <w:rPr>
          <w:rFonts w:ascii="Calibri Light" w:hAnsi="Calibri Light" w:cs="Arial"/>
          <w:bCs/>
          <w:i/>
          <w:sz w:val="24"/>
          <w:szCs w:val="24"/>
        </w:rPr>
        <w:t xml:space="preserve"> </w:t>
      </w:r>
      <w:r w:rsidR="00E71A52">
        <w:rPr>
          <w:rFonts w:ascii="Calibri Light" w:hAnsi="Calibri Light" w:cs="Arial"/>
          <w:bCs/>
          <w:i/>
          <w:sz w:val="24"/>
          <w:szCs w:val="24"/>
        </w:rPr>
        <w:t>préalablement foncé</w:t>
      </w:r>
      <w:r w:rsidR="00DA7AB2">
        <w:rPr>
          <w:rFonts w:ascii="Calibri Light" w:hAnsi="Calibri Light" w:cs="Arial"/>
          <w:bCs/>
          <w:i/>
          <w:sz w:val="24"/>
          <w:szCs w:val="24"/>
        </w:rPr>
        <w:t>s</w:t>
      </w:r>
      <w:r w:rsidR="00D21B7D">
        <w:rPr>
          <w:rFonts w:ascii="Calibri Light" w:hAnsi="Calibri Light" w:cs="Arial"/>
          <w:bCs/>
          <w:i/>
          <w:sz w:val="24"/>
          <w:szCs w:val="24"/>
        </w:rPr>
        <w:t xml:space="preserve"> avec du biscuit </w:t>
      </w:r>
      <w:r>
        <w:rPr>
          <w:rFonts w:ascii="Calibri Light" w:hAnsi="Calibri Light" w:cs="Arial"/>
          <w:bCs/>
          <w:i/>
          <w:sz w:val="24"/>
          <w:szCs w:val="24"/>
        </w:rPr>
        <w:t>et je réserve au frigo.</w:t>
      </w:r>
    </w:p>
    <w:p w:rsidR="00D21B7D" w:rsidRDefault="00D21B7D" w:rsidP="00D21B7D">
      <w:pPr>
        <w:suppressAutoHyphens w:val="0"/>
        <w:adjustRightInd w:val="0"/>
        <w:rPr>
          <w:rFonts w:ascii="Calibri Light" w:hAnsi="Calibri Light" w:cs="Arial"/>
          <w:bCs/>
          <w:i/>
          <w:sz w:val="24"/>
          <w:szCs w:val="24"/>
        </w:rPr>
      </w:pPr>
    </w:p>
    <w:p w:rsidR="00D21B7D" w:rsidRDefault="00D21B7D" w:rsidP="00D21B7D">
      <w:pPr>
        <w:suppressAutoHyphens w:val="0"/>
        <w:adjustRightInd w:val="0"/>
        <w:rPr>
          <w:rFonts w:ascii="Calibri Light" w:hAnsi="Calibri Light" w:cs="Arial"/>
          <w:bCs/>
          <w:i/>
          <w:sz w:val="24"/>
          <w:szCs w:val="24"/>
        </w:rPr>
      </w:pPr>
      <w:r w:rsidRPr="004C558F">
        <w:rPr>
          <w:rFonts w:ascii="Calibri Light" w:hAnsi="Calibri Light" w:cs="Arial"/>
          <w:b/>
          <w:bCs/>
          <w:i/>
          <w:sz w:val="24"/>
          <w:szCs w:val="24"/>
          <w:u w:val="single"/>
        </w:rPr>
        <w:t>Crème anglaise</w:t>
      </w:r>
      <w:r>
        <w:rPr>
          <w:rFonts w:ascii="Calibri Light" w:hAnsi="Calibri Light" w:cs="Arial"/>
          <w:b/>
          <w:bCs/>
          <w:i/>
          <w:sz w:val="24"/>
          <w:szCs w:val="24"/>
          <w:u w:val="single"/>
        </w:rPr>
        <w:t> </w:t>
      </w:r>
      <w:r w:rsidRPr="009A70AF">
        <w:rPr>
          <w:rFonts w:ascii="Calibri Light" w:hAnsi="Calibri Light" w:cs="Arial"/>
          <w:bCs/>
          <w:i/>
          <w:sz w:val="24"/>
          <w:szCs w:val="24"/>
        </w:rPr>
        <w:t>:</w:t>
      </w:r>
    </w:p>
    <w:p w:rsidR="00D21B7D" w:rsidRDefault="00D21B7D" w:rsidP="00D21B7D">
      <w:pPr>
        <w:numPr>
          <w:ilvl w:val="0"/>
          <w:numId w:val="18"/>
        </w:numPr>
        <w:suppressAutoHyphens w:val="0"/>
        <w:adjustRightInd w:val="0"/>
        <w:rPr>
          <w:rFonts w:ascii="Calibri Light" w:hAnsi="Calibri Light" w:cs="Arial"/>
          <w:bCs/>
          <w:i/>
          <w:sz w:val="24"/>
          <w:szCs w:val="24"/>
        </w:rPr>
      </w:pPr>
      <w:r w:rsidRPr="009A70AF">
        <w:rPr>
          <w:rFonts w:ascii="Calibri Light" w:hAnsi="Calibri Light" w:cs="Arial"/>
          <w:bCs/>
          <w:i/>
          <w:sz w:val="24"/>
          <w:szCs w:val="24"/>
        </w:rPr>
        <w:t xml:space="preserve"> 1 litre de lait</w:t>
      </w:r>
    </w:p>
    <w:p w:rsidR="00D21B7D" w:rsidRDefault="00D21B7D" w:rsidP="00D21B7D">
      <w:pPr>
        <w:numPr>
          <w:ilvl w:val="0"/>
          <w:numId w:val="18"/>
        </w:numPr>
        <w:suppressAutoHyphens w:val="0"/>
        <w:adjustRightInd w:val="0"/>
        <w:rPr>
          <w:rFonts w:ascii="Calibri Light" w:hAnsi="Calibri Light" w:cs="Arial"/>
          <w:bCs/>
          <w:i/>
          <w:sz w:val="24"/>
          <w:szCs w:val="24"/>
        </w:rPr>
      </w:pPr>
      <w:r>
        <w:rPr>
          <w:rFonts w:ascii="Calibri Light" w:hAnsi="Calibri Light" w:cs="Arial"/>
          <w:bCs/>
          <w:i/>
          <w:sz w:val="24"/>
          <w:szCs w:val="24"/>
        </w:rPr>
        <w:t>200gr de sucre</w:t>
      </w:r>
    </w:p>
    <w:p w:rsidR="00D21B7D" w:rsidRDefault="00D21B7D" w:rsidP="00D21B7D">
      <w:pPr>
        <w:numPr>
          <w:ilvl w:val="0"/>
          <w:numId w:val="18"/>
        </w:numPr>
        <w:suppressAutoHyphens w:val="0"/>
        <w:adjustRightInd w:val="0"/>
        <w:rPr>
          <w:rFonts w:ascii="Calibri Light" w:hAnsi="Calibri Light" w:cs="Arial"/>
          <w:bCs/>
          <w:i/>
          <w:sz w:val="24"/>
          <w:szCs w:val="24"/>
        </w:rPr>
      </w:pPr>
      <w:r>
        <w:rPr>
          <w:rFonts w:ascii="Calibri Light" w:hAnsi="Calibri Light" w:cs="Arial"/>
          <w:bCs/>
          <w:i/>
          <w:sz w:val="24"/>
          <w:szCs w:val="24"/>
        </w:rPr>
        <w:t>10 jaunes d’œufs</w:t>
      </w:r>
    </w:p>
    <w:p w:rsidR="00D21B7D" w:rsidRDefault="00D21B7D" w:rsidP="00D21B7D">
      <w:pPr>
        <w:numPr>
          <w:ilvl w:val="0"/>
          <w:numId w:val="18"/>
        </w:numPr>
        <w:suppressAutoHyphens w:val="0"/>
        <w:adjustRightInd w:val="0"/>
        <w:rPr>
          <w:rFonts w:ascii="Calibri Light" w:hAnsi="Calibri Light" w:cs="Arial"/>
          <w:bCs/>
          <w:i/>
          <w:sz w:val="24"/>
          <w:szCs w:val="24"/>
        </w:rPr>
      </w:pPr>
      <w:r>
        <w:rPr>
          <w:rFonts w:ascii="Calibri Light" w:hAnsi="Calibri Light" w:cs="Arial"/>
          <w:bCs/>
          <w:i/>
          <w:sz w:val="24"/>
          <w:szCs w:val="24"/>
        </w:rPr>
        <w:t>1 gousse de vanille</w:t>
      </w:r>
    </w:p>
    <w:p w:rsidR="00D21B7D" w:rsidRDefault="00D21B7D" w:rsidP="00D21B7D">
      <w:pPr>
        <w:numPr>
          <w:ilvl w:val="0"/>
          <w:numId w:val="18"/>
        </w:numPr>
        <w:suppressAutoHyphens w:val="0"/>
        <w:adjustRightInd w:val="0"/>
        <w:rPr>
          <w:rFonts w:ascii="Calibri Light" w:hAnsi="Calibri Light" w:cs="Arial"/>
          <w:bCs/>
          <w:i/>
          <w:sz w:val="24"/>
          <w:szCs w:val="24"/>
        </w:rPr>
      </w:pPr>
      <w:r>
        <w:rPr>
          <w:rFonts w:ascii="Calibri Light" w:hAnsi="Calibri Light" w:cs="Arial"/>
          <w:bCs/>
          <w:i/>
          <w:sz w:val="24"/>
          <w:szCs w:val="24"/>
        </w:rPr>
        <w:t>Je blanchi</w:t>
      </w:r>
      <w:r w:rsidR="00D71C14">
        <w:rPr>
          <w:rFonts w:ascii="Calibri Light" w:hAnsi="Calibri Light" w:cs="Arial"/>
          <w:bCs/>
          <w:i/>
          <w:sz w:val="24"/>
          <w:szCs w:val="24"/>
        </w:rPr>
        <w:t>s</w:t>
      </w:r>
      <w:r>
        <w:rPr>
          <w:rFonts w:ascii="Calibri Light" w:hAnsi="Calibri Light" w:cs="Arial"/>
          <w:bCs/>
          <w:i/>
          <w:sz w:val="24"/>
          <w:szCs w:val="24"/>
        </w:rPr>
        <w:t xml:space="preserve"> les jaunes et le sucre</w:t>
      </w:r>
    </w:p>
    <w:p w:rsidR="00D21B7D" w:rsidRDefault="00A9662A" w:rsidP="00D21B7D">
      <w:pPr>
        <w:numPr>
          <w:ilvl w:val="0"/>
          <w:numId w:val="18"/>
        </w:numPr>
        <w:suppressAutoHyphens w:val="0"/>
        <w:adjustRightInd w:val="0"/>
        <w:rPr>
          <w:rFonts w:ascii="Calibri Light" w:hAnsi="Calibri Light" w:cs="Arial"/>
          <w:bCs/>
          <w:i/>
          <w:sz w:val="24"/>
          <w:szCs w:val="24"/>
        </w:rPr>
      </w:pPr>
      <w:r>
        <w:rPr>
          <w:rFonts w:ascii="Calibri Light" w:hAnsi="Calibri Light" w:cs="Arial"/>
          <w:bCs/>
          <w:i/>
          <w:sz w:val="24"/>
          <w:szCs w:val="24"/>
        </w:rPr>
        <w:t>Entre temps je porte à ébullition le lait</w:t>
      </w:r>
      <w:r w:rsidR="00D21B7D">
        <w:rPr>
          <w:rFonts w:ascii="Calibri Light" w:hAnsi="Calibri Light" w:cs="Arial"/>
          <w:bCs/>
          <w:i/>
          <w:sz w:val="24"/>
          <w:szCs w:val="24"/>
        </w:rPr>
        <w:t xml:space="preserve"> avec la gousse de vanille ouverte en 2 dans l</w:t>
      </w:r>
      <w:r w:rsidR="00D71C14">
        <w:rPr>
          <w:rFonts w:ascii="Calibri Light" w:hAnsi="Calibri Light" w:cs="Arial"/>
          <w:bCs/>
          <w:i/>
          <w:sz w:val="24"/>
          <w:szCs w:val="24"/>
        </w:rPr>
        <w:t>e sens de la longueur et gratté</w:t>
      </w:r>
      <w:r>
        <w:rPr>
          <w:rFonts w:ascii="Calibri Light" w:hAnsi="Calibri Light" w:cs="Arial"/>
          <w:bCs/>
          <w:i/>
          <w:sz w:val="24"/>
          <w:szCs w:val="24"/>
        </w:rPr>
        <w:t>e</w:t>
      </w:r>
      <w:r w:rsidR="00D21B7D">
        <w:rPr>
          <w:rFonts w:ascii="Calibri Light" w:hAnsi="Calibri Light" w:cs="Arial"/>
          <w:bCs/>
          <w:i/>
          <w:sz w:val="24"/>
          <w:szCs w:val="24"/>
        </w:rPr>
        <w:t xml:space="preserve"> afin de mettre les graines dans le lait.</w:t>
      </w:r>
    </w:p>
    <w:p w:rsidR="00D21B7D" w:rsidRDefault="00D21B7D" w:rsidP="00D21B7D">
      <w:pPr>
        <w:numPr>
          <w:ilvl w:val="0"/>
          <w:numId w:val="18"/>
        </w:numPr>
        <w:suppressAutoHyphens w:val="0"/>
        <w:adjustRightInd w:val="0"/>
        <w:rPr>
          <w:rFonts w:ascii="Calibri Light" w:hAnsi="Calibri Light" w:cs="Arial"/>
          <w:bCs/>
          <w:i/>
          <w:sz w:val="24"/>
          <w:szCs w:val="24"/>
        </w:rPr>
      </w:pPr>
      <w:r>
        <w:rPr>
          <w:rFonts w:ascii="Calibri Light" w:hAnsi="Calibri Light" w:cs="Arial"/>
          <w:bCs/>
          <w:i/>
          <w:sz w:val="24"/>
          <w:szCs w:val="24"/>
        </w:rPr>
        <w:t>Je verse le lait bouillant sur les jaune</w:t>
      </w:r>
      <w:r w:rsidR="00D71C14">
        <w:rPr>
          <w:rFonts w:ascii="Calibri Light" w:hAnsi="Calibri Light" w:cs="Arial"/>
          <w:bCs/>
          <w:i/>
          <w:sz w:val="24"/>
          <w:szCs w:val="24"/>
        </w:rPr>
        <w:t>s</w:t>
      </w:r>
      <w:r>
        <w:rPr>
          <w:rFonts w:ascii="Calibri Light" w:hAnsi="Calibri Light" w:cs="Arial"/>
          <w:bCs/>
          <w:i/>
          <w:sz w:val="24"/>
          <w:szCs w:val="24"/>
        </w:rPr>
        <w:t xml:space="preserve"> blanchi</w:t>
      </w:r>
      <w:r w:rsidR="00D71C14">
        <w:rPr>
          <w:rFonts w:ascii="Calibri Light" w:hAnsi="Calibri Light" w:cs="Arial"/>
          <w:bCs/>
          <w:i/>
          <w:sz w:val="24"/>
          <w:szCs w:val="24"/>
        </w:rPr>
        <w:t>s</w:t>
      </w:r>
      <w:r>
        <w:rPr>
          <w:rFonts w:ascii="Calibri Light" w:hAnsi="Calibri Light" w:cs="Arial"/>
          <w:bCs/>
          <w:i/>
          <w:sz w:val="24"/>
          <w:szCs w:val="24"/>
        </w:rPr>
        <w:t xml:space="preserve"> en fouettant</w:t>
      </w:r>
    </w:p>
    <w:p w:rsidR="00D21B7D" w:rsidRDefault="00D21B7D" w:rsidP="00D21B7D">
      <w:pPr>
        <w:numPr>
          <w:ilvl w:val="0"/>
          <w:numId w:val="18"/>
        </w:numPr>
        <w:suppressAutoHyphens w:val="0"/>
        <w:adjustRightInd w:val="0"/>
        <w:rPr>
          <w:rFonts w:ascii="Calibri Light" w:hAnsi="Calibri Light" w:cs="Arial"/>
          <w:bCs/>
          <w:i/>
          <w:sz w:val="24"/>
          <w:szCs w:val="24"/>
        </w:rPr>
      </w:pPr>
      <w:r>
        <w:rPr>
          <w:rFonts w:ascii="Calibri Light" w:hAnsi="Calibri Light" w:cs="Arial"/>
          <w:bCs/>
          <w:i/>
          <w:sz w:val="24"/>
          <w:szCs w:val="24"/>
        </w:rPr>
        <w:t>Je prépare un cul de poul</w:t>
      </w:r>
      <w:r w:rsidR="0096081D">
        <w:rPr>
          <w:rFonts w:ascii="Calibri Light" w:hAnsi="Calibri Light" w:cs="Arial"/>
          <w:bCs/>
          <w:i/>
          <w:sz w:val="24"/>
          <w:szCs w:val="24"/>
        </w:rPr>
        <w:t>e</w:t>
      </w:r>
      <w:r>
        <w:rPr>
          <w:rFonts w:ascii="Calibri Light" w:hAnsi="Calibri Light" w:cs="Arial"/>
          <w:bCs/>
          <w:i/>
          <w:sz w:val="24"/>
          <w:szCs w:val="24"/>
        </w:rPr>
        <w:t xml:space="preserve"> et y ajoute eau et glaçons</w:t>
      </w:r>
    </w:p>
    <w:p w:rsidR="00D21B7D" w:rsidRDefault="00D21B7D" w:rsidP="00D21B7D">
      <w:pPr>
        <w:numPr>
          <w:ilvl w:val="0"/>
          <w:numId w:val="18"/>
        </w:numPr>
        <w:suppressAutoHyphens w:val="0"/>
        <w:adjustRightInd w:val="0"/>
        <w:rPr>
          <w:rFonts w:ascii="Calibri Light" w:hAnsi="Calibri Light" w:cs="Arial"/>
          <w:bCs/>
          <w:i/>
          <w:sz w:val="24"/>
          <w:szCs w:val="24"/>
        </w:rPr>
      </w:pPr>
      <w:r>
        <w:rPr>
          <w:rFonts w:ascii="Calibri Light" w:hAnsi="Calibri Light" w:cs="Arial"/>
          <w:bCs/>
          <w:i/>
          <w:sz w:val="24"/>
          <w:szCs w:val="24"/>
        </w:rPr>
        <w:t>Je reverse</w:t>
      </w:r>
      <w:r w:rsidR="0096081D">
        <w:rPr>
          <w:rFonts w:ascii="Calibri Light" w:hAnsi="Calibri Light" w:cs="Arial"/>
          <w:bCs/>
          <w:i/>
          <w:sz w:val="24"/>
          <w:szCs w:val="24"/>
        </w:rPr>
        <w:t>) avec une spatule en plastique</w:t>
      </w:r>
      <w:r>
        <w:rPr>
          <w:rFonts w:ascii="Calibri Light" w:hAnsi="Calibri Light" w:cs="Arial"/>
          <w:bCs/>
          <w:i/>
          <w:sz w:val="24"/>
          <w:szCs w:val="24"/>
        </w:rPr>
        <w:t xml:space="preserve"> dans la casserole et cui</w:t>
      </w:r>
      <w:r w:rsidR="0096081D">
        <w:rPr>
          <w:rFonts w:ascii="Calibri Light" w:hAnsi="Calibri Light" w:cs="Arial"/>
          <w:bCs/>
          <w:i/>
          <w:sz w:val="24"/>
          <w:szCs w:val="24"/>
        </w:rPr>
        <w:t>t</w:t>
      </w:r>
      <w:r>
        <w:rPr>
          <w:rFonts w:ascii="Calibri Light" w:hAnsi="Calibri Light" w:cs="Arial"/>
          <w:bCs/>
          <w:i/>
          <w:sz w:val="24"/>
          <w:szCs w:val="24"/>
        </w:rPr>
        <w:t xml:space="preserve"> la crème anglaise à la nappe (lorsque en passant un doigt sur la spatule il reste une trainée.</w:t>
      </w:r>
    </w:p>
    <w:p w:rsidR="00D21B7D" w:rsidRDefault="00D21B7D" w:rsidP="00D21B7D">
      <w:pPr>
        <w:numPr>
          <w:ilvl w:val="0"/>
          <w:numId w:val="18"/>
        </w:numPr>
        <w:suppressAutoHyphens w:val="0"/>
        <w:adjustRightInd w:val="0"/>
        <w:rPr>
          <w:rFonts w:ascii="Calibri Light" w:hAnsi="Calibri Light" w:cs="Arial"/>
          <w:bCs/>
          <w:i/>
          <w:sz w:val="24"/>
          <w:szCs w:val="24"/>
        </w:rPr>
      </w:pPr>
      <w:r>
        <w:rPr>
          <w:rFonts w:ascii="Calibri Light" w:hAnsi="Calibri Light" w:cs="Arial"/>
          <w:bCs/>
          <w:i/>
          <w:sz w:val="24"/>
          <w:szCs w:val="24"/>
        </w:rPr>
        <w:t>Je débarrasse en passant au chinois étamine dans le petit cul de poule qui a été mis préalablement sur celui avec l’eau et les glaçons</w:t>
      </w:r>
      <w:r w:rsidR="0096081D">
        <w:rPr>
          <w:rFonts w:ascii="Calibri Light" w:hAnsi="Calibri Light" w:cs="Arial"/>
          <w:bCs/>
          <w:i/>
          <w:sz w:val="24"/>
          <w:szCs w:val="24"/>
        </w:rPr>
        <w:t xml:space="preserve"> (qui est plus grand).</w:t>
      </w:r>
      <w:r>
        <w:rPr>
          <w:rFonts w:ascii="Calibri Light" w:hAnsi="Calibri Light" w:cs="Arial"/>
          <w:bCs/>
          <w:i/>
          <w:sz w:val="24"/>
          <w:szCs w:val="24"/>
        </w:rPr>
        <w:t xml:space="preserve"> </w:t>
      </w:r>
    </w:p>
    <w:p w:rsidR="00160C4B" w:rsidRDefault="00D21B7D" w:rsidP="00D21B7D">
      <w:pPr>
        <w:numPr>
          <w:ilvl w:val="0"/>
          <w:numId w:val="18"/>
        </w:numPr>
        <w:suppressAutoHyphens w:val="0"/>
        <w:adjustRightInd w:val="0"/>
        <w:rPr>
          <w:rFonts w:ascii="Calibri Light" w:hAnsi="Calibri Light" w:cs="Arial"/>
          <w:bCs/>
          <w:i/>
          <w:sz w:val="24"/>
          <w:szCs w:val="24"/>
        </w:rPr>
      </w:pPr>
      <w:r>
        <w:rPr>
          <w:rFonts w:ascii="Calibri Light" w:hAnsi="Calibri Light" w:cs="Arial"/>
          <w:bCs/>
          <w:i/>
          <w:sz w:val="24"/>
          <w:szCs w:val="24"/>
        </w:rPr>
        <w:t>Je vanne la crème pour la faire refroidir et la réserve au frigo</w:t>
      </w:r>
    </w:p>
    <w:p w:rsidR="00440654" w:rsidRDefault="00440654" w:rsidP="00440654">
      <w:pPr>
        <w:suppressAutoHyphens w:val="0"/>
        <w:adjustRightInd w:val="0"/>
        <w:ind w:left="360"/>
        <w:rPr>
          <w:rFonts w:ascii="Calibri Light" w:hAnsi="Calibri Light" w:cs="Arial"/>
          <w:bCs/>
          <w:i/>
          <w:sz w:val="24"/>
          <w:szCs w:val="24"/>
        </w:rPr>
      </w:pPr>
    </w:p>
    <w:p w:rsidR="00D21B7D" w:rsidRPr="009A70AF" w:rsidRDefault="00440654" w:rsidP="00D21B7D">
      <w:pPr>
        <w:numPr>
          <w:ilvl w:val="0"/>
          <w:numId w:val="18"/>
        </w:numPr>
        <w:suppressAutoHyphens w:val="0"/>
        <w:adjustRightInd w:val="0"/>
        <w:rPr>
          <w:rFonts w:ascii="Calibri Light" w:hAnsi="Calibri Light" w:cs="Arial"/>
          <w:bCs/>
          <w:i/>
          <w:sz w:val="24"/>
          <w:szCs w:val="24"/>
        </w:rPr>
      </w:pPr>
      <w:r>
        <w:rPr>
          <w:rFonts w:ascii="Calibri Light" w:hAnsi="Calibri Light" w:cs="Arial"/>
          <w:b/>
          <w:bCs/>
          <w:i/>
          <w:sz w:val="24"/>
          <w:szCs w:val="24"/>
          <w:u w:val="single"/>
        </w:rPr>
        <w:t>Décoration</w:t>
      </w:r>
      <w:r w:rsidR="00160C4B">
        <w:rPr>
          <w:rFonts w:ascii="Calibri Light" w:hAnsi="Calibri Light" w:cs="Arial"/>
          <w:b/>
          <w:bCs/>
          <w:i/>
          <w:sz w:val="24"/>
          <w:szCs w:val="24"/>
          <w:u w:val="single"/>
        </w:rPr>
        <w:t> :</w:t>
      </w:r>
      <w:r w:rsidR="00160C4B">
        <w:rPr>
          <w:rFonts w:ascii="Calibri Light" w:hAnsi="Calibri Light" w:cs="Arial"/>
          <w:bCs/>
          <w:i/>
          <w:sz w:val="24"/>
          <w:szCs w:val="24"/>
        </w:rPr>
        <w:t xml:space="preserve">  carambole</w:t>
      </w:r>
      <w:r>
        <w:rPr>
          <w:rFonts w:ascii="Calibri Light" w:hAnsi="Calibri Light" w:cs="Arial"/>
          <w:bCs/>
          <w:i/>
          <w:sz w:val="24"/>
          <w:szCs w:val="24"/>
        </w:rPr>
        <w:t>,</w:t>
      </w:r>
      <w:r w:rsidR="00160C4B">
        <w:rPr>
          <w:rFonts w:ascii="Calibri Light" w:hAnsi="Calibri Light" w:cs="Arial"/>
          <w:bCs/>
          <w:i/>
          <w:sz w:val="24"/>
          <w:szCs w:val="24"/>
        </w:rPr>
        <w:t xml:space="preserve"> fraise</w:t>
      </w:r>
      <w:r>
        <w:rPr>
          <w:rFonts w:ascii="Calibri Light" w:hAnsi="Calibri Light" w:cs="Arial"/>
          <w:bCs/>
          <w:i/>
          <w:sz w:val="24"/>
          <w:szCs w:val="24"/>
        </w:rPr>
        <w:t>,</w:t>
      </w:r>
      <w:r w:rsidR="00160C4B">
        <w:rPr>
          <w:rFonts w:ascii="Calibri Light" w:hAnsi="Calibri Light" w:cs="Arial"/>
          <w:bCs/>
          <w:i/>
          <w:sz w:val="24"/>
          <w:szCs w:val="24"/>
        </w:rPr>
        <w:t xml:space="preserve"> tranche d’orange cannelé</w:t>
      </w:r>
      <w:r>
        <w:rPr>
          <w:rFonts w:ascii="Calibri Light" w:hAnsi="Calibri Light" w:cs="Arial"/>
          <w:bCs/>
          <w:i/>
          <w:sz w:val="24"/>
          <w:szCs w:val="24"/>
        </w:rPr>
        <w:t>, kiwi.</w:t>
      </w:r>
    </w:p>
    <w:p w:rsidR="00D21B7D" w:rsidRPr="009A70AF" w:rsidRDefault="00D21B7D" w:rsidP="00D21B7D">
      <w:pPr>
        <w:suppressAutoHyphens w:val="0"/>
        <w:adjustRightInd w:val="0"/>
        <w:rPr>
          <w:rFonts w:ascii="Calibri Light" w:hAnsi="Calibri Light" w:cs="Arial"/>
          <w:bCs/>
          <w:i/>
          <w:sz w:val="24"/>
          <w:szCs w:val="24"/>
        </w:rPr>
      </w:pPr>
    </w:p>
    <w:p w:rsidR="00D21B7D" w:rsidRPr="00F33CE2" w:rsidRDefault="00D21B7D" w:rsidP="00D21B7D">
      <w:pPr>
        <w:suppressAutoHyphens w:val="0"/>
        <w:adjustRightInd w:val="0"/>
        <w:rPr>
          <w:rFonts w:ascii="Calibri Light" w:hAnsi="Calibri Light" w:cs="Arial"/>
          <w:bCs/>
          <w:i/>
          <w:sz w:val="24"/>
          <w:szCs w:val="24"/>
        </w:rPr>
      </w:pPr>
      <w:r>
        <w:rPr>
          <w:rFonts w:ascii="Calibri Light" w:hAnsi="Calibri Light" w:cs="Arial"/>
          <w:bCs/>
          <w:i/>
          <w:sz w:val="24"/>
          <w:szCs w:val="24"/>
        </w:rPr>
        <w:t>Une fois l’assiette dressée dan</w:t>
      </w:r>
      <w:r w:rsidR="0096081D">
        <w:rPr>
          <w:rFonts w:ascii="Calibri Light" w:hAnsi="Calibri Light" w:cs="Arial"/>
          <w:bCs/>
          <w:i/>
          <w:sz w:val="24"/>
          <w:szCs w:val="24"/>
        </w:rPr>
        <w:t>s une assiette ronde en verre, j</w:t>
      </w:r>
      <w:r w:rsidRPr="00F33CE2">
        <w:rPr>
          <w:rFonts w:ascii="Calibri Light" w:hAnsi="Calibri Light" w:cs="Arial"/>
          <w:bCs/>
          <w:i/>
          <w:sz w:val="24"/>
          <w:szCs w:val="24"/>
        </w:rPr>
        <w:t>e fais une photo et une dégustation</w:t>
      </w:r>
      <w:r>
        <w:rPr>
          <w:rFonts w:ascii="Calibri Light" w:hAnsi="Calibri Light" w:cs="Arial"/>
          <w:bCs/>
          <w:i/>
          <w:sz w:val="24"/>
          <w:szCs w:val="24"/>
        </w:rPr>
        <w:t>,</w:t>
      </w:r>
      <w:r w:rsidR="0096081D">
        <w:rPr>
          <w:rFonts w:ascii="Calibri Light" w:hAnsi="Calibri Light" w:cs="Arial"/>
          <w:bCs/>
          <w:i/>
          <w:sz w:val="24"/>
          <w:szCs w:val="24"/>
        </w:rPr>
        <w:t xml:space="preserve"> avec mon assistante et mon maî</w:t>
      </w:r>
      <w:r w:rsidRPr="00F33CE2">
        <w:rPr>
          <w:rFonts w:ascii="Calibri Light" w:hAnsi="Calibri Light" w:cs="Arial"/>
          <w:bCs/>
          <w:i/>
          <w:sz w:val="24"/>
          <w:szCs w:val="24"/>
        </w:rPr>
        <w:t>tre d’hôtel</w:t>
      </w:r>
      <w:r>
        <w:rPr>
          <w:rFonts w:ascii="Calibri Light" w:hAnsi="Calibri Light" w:cs="Arial"/>
          <w:bCs/>
          <w:i/>
          <w:sz w:val="24"/>
          <w:szCs w:val="24"/>
        </w:rPr>
        <w:t>.</w:t>
      </w:r>
      <w:r w:rsidRPr="00F33CE2">
        <w:rPr>
          <w:rFonts w:ascii="Calibri Light" w:hAnsi="Calibri Light" w:cs="Arial"/>
          <w:bCs/>
          <w:i/>
          <w:sz w:val="24"/>
          <w:szCs w:val="24"/>
        </w:rPr>
        <w:t xml:space="preserve"> </w:t>
      </w:r>
      <w:r w:rsidR="0090423F">
        <w:rPr>
          <w:rFonts w:ascii="Calibri Light" w:hAnsi="Calibri Light" w:cs="Arial"/>
          <w:b/>
          <w:bCs/>
          <w:i/>
          <w:color w:val="C00000"/>
          <w:sz w:val="24"/>
          <w:szCs w:val="24"/>
        </w:rPr>
        <w:t>Annexe : 24</w:t>
      </w:r>
    </w:p>
    <w:p w:rsidR="00F33CE2" w:rsidRDefault="00D21B7D" w:rsidP="00256EC3">
      <w:pPr>
        <w:suppressAutoHyphens w:val="0"/>
        <w:adjustRightInd w:val="0"/>
        <w:ind w:left="567"/>
        <w:rPr>
          <w:rFonts w:ascii="Calibri Light" w:hAnsi="Calibri Light" w:cs="Arial"/>
          <w:bCs/>
          <w:i/>
          <w:sz w:val="24"/>
          <w:szCs w:val="24"/>
        </w:rPr>
      </w:pPr>
      <w:r w:rsidRPr="00F33CE2">
        <w:rPr>
          <w:rFonts w:ascii="Calibri Light" w:hAnsi="Calibri Light" w:cs="Arial"/>
          <w:bCs/>
          <w:i/>
          <w:sz w:val="24"/>
          <w:szCs w:val="24"/>
        </w:rPr>
        <w:t>Recette approuvé</w:t>
      </w:r>
      <w:r>
        <w:rPr>
          <w:rFonts w:ascii="Calibri Light" w:hAnsi="Calibri Light" w:cs="Arial"/>
          <w:bCs/>
          <w:i/>
          <w:sz w:val="24"/>
          <w:szCs w:val="24"/>
        </w:rPr>
        <w:t>e</w:t>
      </w:r>
      <w:r w:rsidRPr="00F33CE2">
        <w:rPr>
          <w:rFonts w:ascii="Calibri Light" w:hAnsi="Calibri Light" w:cs="Arial"/>
          <w:bCs/>
          <w:i/>
          <w:sz w:val="24"/>
          <w:szCs w:val="24"/>
        </w:rPr>
        <w:t xml:space="preserve"> pour le menu gastronomique</w:t>
      </w:r>
    </w:p>
    <w:p w:rsidR="00F33CE2" w:rsidRDefault="00F33CE2" w:rsidP="00F33CE2">
      <w:pPr>
        <w:suppressAutoHyphens w:val="0"/>
        <w:adjustRightInd w:val="0"/>
        <w:rPr>
          <w:rFonts w:ascii="Calibri Light" w:hAnsi="Calibri Light" w:cs="Arial"/>
          <w:bCs/>
          <w:i/>
          <w:sz w:val="24"/>
          <w:szCs w:val="24"/>
        </w:rPr>
      </w:pPr>
    </w:p>
    <w:p w:rsidR="00426256" w:rsidRPr="00426256" w:rsidRDefault="00426256" w:rsidP="00426256">
      <w:pPr>
        <w:suppressAutoHyphens w:val="0"/>
        <w:adjustRightInd w:val="0"/>
        <w:rPr>
          <w:rFonts w:ascii="Calibri Light" w:hAnsi="Calibri Light" w:cs="Arial"/>
          <w:bCs/>
          <w:i/>
          <w:sz w:val="24"/>
          <w:szCs w:val="24"/>
        </w:rPr>
      </w:pPr>
      <w:r w:rsidRPr="00426256">
        <w:rPr>
          <w:rFonts w:ascii="Calibri Light" w:hAnsi="Calibri Light" w:cs="Arial"/>
          <w:bCs/>
          <w:i/>
          <w:sz w:val="24"/>
          <w:szCs w:val="24"/>
        </w:rPr>
        <w:t>Quand toutes les recettes de la carte sont au point</w:t>
      </w:r>
      <w:r w:rsidR="00D71C14">
        <w:rPr>
          <w:rFonts w:ascii="Calibri Light" w:hAnsi="Calibri Light" w:cs="Arial"/>
          <w:bCs/>
          <w:i/>
          <w:sz w:val="24"/>
          <w:szCs w:val="24"/>
        </w:rPr>
        <w:t>,</w:t>
      </w:r>
      <w:r w:rsidRPr="00426256">
        <w:rPr>
          <w:rFonts w:ascii="Calibri Light" w:hAnsi="Calibri Light" w:cs="Arial"/>
          <w:bCs/>
          <w:i/>
          <w:sz w:val="24"/>
          <w:szCs w:val="24"/>
        </w:rPr>
        <w:t xml:space="preserve"> je les rentre sur ordinateur, dans mon livre de recettes sur </w:t>
      </w:r>
      <w:r w:rsidR="0096081D">
        <w:rPr>
          <w:rFonts w:ascii="Calibri Light" w:hAnsi="Calibri Light" w:cs="Arial"/>
          <w:bCs/>
          <w:i/>
          <w:sz w:val="24"/>
          <w:szCs w:val="24"/>
        </w:rPr>
        <w:t>Works.  Je fais la mise en page</w:t>
      </w:r>
      <w:r w:rsidRPr="00426256">
        <w:rPr>
          <w:rFonts w:ascii="Calibri Light" w:hAnsi="Calibri Light" w:cs="Arial"/>
          <w:bCs/>
          <w:i/>
          <w:sz w:val="24"/>
          <w:szCs w:val="24"/>
        </w:rPr>
        <w:t xml:space="preserve"> sur informatique avec Word, de la carte ainsi que des menus dont celui de l’activité. </w:t>
      </w:r>
    </w:p>
    <w:p w:rsidR="00426256" w:rsidRPr="00F33CE2" w:rsidRDefault="00426256" w:rsidP="00F33CE2">
      <w:pPr>
        <w:suppressAutoHyphens w:val="0"/>
        <w:adjustRightInd w:val="0"/>
        <w:ind w:left="567"/>
        <w:rPr>
          <w:rFonts w:ascii="Calibri Light" w:hAnsi="Calibri Light" w:cs="Arial"/>
          <w:bCs/>
          <w:i/>
          <w:sz w:val="24"/>
          <w:szCs w:val="24"/>
        </w:rPr>
      </w:pPr>
    </w:p>
    <w:p w:rsidR="00426256" w:rsidRPr="00426256" w:rsidRDefault="00426256" w:rsidP="00426256">
      <w:pPr>
        <w:suppressAutoHyphens w:val="0"/>
        <w:adjustRightInd w:val="0"/>
        <w:rPr>
          <w:rFonts w:ascii="Calibri Light" w:hAnsi="Calibri Light" w:cs="Arial"/>
          <w:bCs/>
          <w:i/>
          <w:sz w:val="24"/>
          <w:szCs w:val="24"/>
        </w:rPr>
      </w:pPr>
      <w:r w:rsidRPr="00426256">
        <w:rPr>
          <w:rFonts w:ascii="Calibri Light" w:hAnsi="Calibri Light" w:cs="Arial"/>
          <w:bCs/>
          <w:i/>
          <w:sz w:val="24"/>
          <w:szCs w:val="24"/>
        </w:rPr>
        <w:t xml:space="preserve">        Je mets en place la nouvelle carte en donnant mes instructions et </w:t>
      </w:r>
      <w:r w:rsidR="00DA7AB2">
        <w:rPr>
          <w:rFonts w:ascii="Calibri Light" w:hAnsi="Calibri Light" w:cs="Arial"/>
          <w:bCs/>
          <w:i/>
          <w:sz w:val="24"/>
          <w:szCs w:val="24"/>
        </w:rPr>
        <w:t xml:space="preserve">en </w:t>
      </w:r>
      <w:r w:rsidRPr="00426256">
        <w:rPr>
          <w:rFonts w:ascii="Calibri Light" w:hAnsi="Calibri Light" w:cs="Arial"/>
          <w:bCs/>
          <w:i/>
          <w:sz w:val="24"/>
          <w:szCs w:val="24"/>
        </w:rPr>
        <w:t>distribuant les fiches recettes</w:t>
      </w:r>
      <w:r w:rsidR="0096081D">
        <w:rPr>
          <w:rFonts w:ascii="Calibri Light" w:hAnsi="Calibri Light" w:cs="Arial"/>
          <w:bCs/>
          <w:i/>
          <w:sz w:val="24"/>
          <w:szCs w:val="24"/>
        </w:rPr>
        <w:t xml:space="preserve"> (</w:t>
      </w:r>
      <w:r w:rsidR="00DA7AB2">
        <w:rPr>
          <w:rFonts w:ascii="Calibri Light" w:hAnsi="Calibri Light" w:cs="Arial"/>
          <w:b/>
          <w:bCs/>
          <w:i/>
          <w:color w:val="C00000"/>
          <w:sz w:val="24"/>
          <w:szCs w:val="24"/>
          <w:u w:val="single"/>
        </w:rPr>
        <w:t>Annexe :</w:t>
      </w:r>
      <w:r w:rsidR="00DA7AB2">
        <w:rPr>
          <w:rFonts w:ascii="Calibri Light" w:hAnsi="Calibri Light" w:cs="Arial"/>
          <w:b/>
          <w:bCs/>
          <w:i/>
          <w:color w:val="C00000"/>
          <w:sz w:val="24"/>
          <w:szCs w:val="24"/>
        </w:rPr>
        <w:t xml:space="preserve">  </w:t>
      </w:r>
      <w:r w:rsidR="0096081D">
        <w:rPr>
          <w:rFonts w:ascii="Calibri Light" w:hAnsi="Calibri Light" w:cs="Arial"/>
          <w:b/>
          <w:bCs/>
          <w:i/>
          <w:color w:val="C00000"/>
          <w:sz w:val="24"/>
          <w:szCs w:val="24"/>
        </w:rPr>
        <w:t>26)</w:t>
      </w:r>
      <w:r w:rsidR="0090423F">
        <w:rPr>
          <w:rFonts w:ascii="Calibri Light" w:hAnsi="Calibri Light" w:cs="Arial"/>
          <w:b/>
          <w:bCs/>
          <w:i/>
          <w:color w:val="C00000"/>
          <w:sz w:val="24"/>
          <w:szCs w:val="24"/>
        </w:rPr>
        <w:t xml:space="preserve"> </w:t>
      </w:r>
      <w:r w:rsidRPr="00426256">
        <w:rPr>
          <w:rFonts w:ascii="Calibri Light" w:hAnsi="Calibri Light" w:cs="Arial"/>
          <w:bCs/>
          <w:i/>
          <w:sz w:val="24"/>
          <w:szCs w:val="24"/>
        </w:rPr>
        <w:t>de chaque plat disponible pour chacun de mes cuisiniers. J’accroche les photos des pla</w:t>
      </w:r>
      <w:r w:rsidR="00BC7D40">
        <w:rPr>
          <w:rFonts w:ascii="Calibri Light" w:hAnsi="Calibri Light" w:cs="Arial"/>
          <w:bCs/>
          <w:i/>
          <w:sz w:val="24"/>
          <w:szCs w:val="24"/>
        </w:rPr>
        <w:t>ts sur les murs de la cuisine</w:t>
      </w:r>
      <w:r w:rsidRPr="00426256">
        <w:rPr>
          <w:rFonts w:ascii="Calibri Light" w:hAnsi="Calibri Light" w:cs="Arial"/>
          <w:bCs/>
          <w:i/>
          <w:sz w:val="24"/>
          <w:szCs w:val="24"/>
        </w:rPr>
        <w:t>, visible depuis chaque poste du travail. Nous mettons donc en place tous ces plats.</w:t>
      </w:r>
    </w:p>
    <w:p w:rsidR="00426256" w:rsidRDefault="0096081D" w:rsidP="00426256">
      <w:pPr>
        <w:suppressAutoHyphens w:val="0"/>
        <w:adjustRightInd w:val="0"/>
        <w:rPr>
          <w:rFonts w:ascii="Calibri Light" w:hAnsi="Calibri Light" w:cs="Arial"/>
          <w:bCs/>
          <w:i/>
          <w:sz w:val="24"/>
          <w:szCs w:val="24"/>
        </w:rPr>
      </w:pPr>
      <w:r>
        <w:rPr>
          <w:rFonts w:ascii="Calibri Light" w:hAnsi="Calibri Light" w:cs="Arial"/>
          <w:bCs/>
          <w:i/>
          <w:sz w:val="24"/>
          <w:szCs w:val="24"/>
        </w:rPr>
        <w:t>C</w:t>
      </w:r>
      <w:r w:rsidR="00426256" w:rsidRPr="00426256">
        <w:rPr>
          <w:rFonts w:ascii="Calibri Light" w:hAnsi="Calibri Light" w:cs="Arial"/>
          <w:bCs/>
          <w:i/>
          <w:sz w:val="24"/>
          <w:szCs w:val="24"/>
        </w:rPr>
        <w:t>omme dans toutes les activités, j’insiste sur les règles de sécurité et d’hygiène nettoyage des sols, mur</w:t>
      </w:r>
      <w:r>
        <w:rPr>
          <w:rFonts w:ascii="Calibri Light" w:hAnsi="Calibri Light" w:cs="Arial"/>
          <w:bCs/>
          <w:i/>
          <w:sz w:val="24"/>
          <w:szCs w:val="24"/>
        </w:rPr>
        <w:t>s</w:t>
      </w:r>
      <w:r w:rsidR="00426256" w:rsidRPr="00426256">
        <w:rPr>
          <w:rFonts w:ascii="Calibri Light" w:hAnsi="Calibri Light" w:cs="Arial"/>
          <w:bCs/>
          <w:i/>
          <w:sz w:val="24"/>
          <w:szCs w:val="24"/>
        </w:rPr>
        <w:t>, table</w:t>
      </w:r>
      <w:r>
        <w:rPr>
          <w:rFonts w:ascii="Calibri Light" w:hAnsi="Calibri Light" w:cs="Arial"/>
          <w:bCs/>
          <w:i/>
          <w:sz w:val="24"/>
          <w:szCs w:val="24"/>
        </w:rPr>
        <w:t>s</w:t>
      </w:r>
      <w:r w:rsidR="00426256" w:rsidRPr="00426256">
        <w:rPr>
          <w:rFonts w:ascii="Calibri Light" w:hAnsi="Calibri Light" w:cs="Arial"/>
          <w:bCs/>
          <w:i/>
          <w:sz w:val="24"/>
          <w:szCs w:val="24"/>
        </w:rPr>
        <w:t>, et matéri</w:t>
      </w:r>
      <w:r>
        <w:rPr>
          <w:rFonts w:ascii="Calibri Light" w:hAnsi="Calibri Light" w:cs="Arial"/>
          <w:bCs/>
          <w:i/>
          <w:sz w:val="24"/>
          <w:szCs w:val="24"/>
        </w:rPr>
        <w:t>els avec les produits</w:t>
      </w:r>
      <w:r w:rsidR="00426256" w:rsidRPr="00426256">
        <w:rPr>
          <w:rFonts w:ascii="Calibri Light" w:hAnsi="Calibri Light" w:cs="Arial"/>
          <w:bCs/>
          <w:i/>
          <w:sz w:val="24"/>
          <w:szCs w:val="24"/>
        </w:rPr>
        <w:t xml:space="preserve"> fait</w:t>
      </w:r>
      <w:r>
        <w:rPr>
          <w:rFonts w:ascii="Calibri Light" w:hAnsi="Calibri Light" w:cs="Arial"/>
          <w:bCs/>
          <w:i/>
          <w:sz w:val="24"/>
          <w:szCs w:val="24"/>
        </w:rPr>
        <w:t>s</w:t>
      </w:r>
      <w:r w:rsidR="00426256" w:rsidRPr="00426256">
        <w:rPr>
          <w:rFonts w:ascii="Calibri Light" w:hAnsi="Calibri Light" w:cs="Arial"/>
          <w:bCs/>
          <w:i/>
          <w:sz w:val="24"/>
          <w:szCs w:val="24"/>
        </w:rPr>
        <w:t xml:space="preserve"> à cet usage</w:t>
      </w:r>
      <w:r>
        <w:rPr>
          <w:rFonts w:ascii="Calibri Light" w:hAnsi="Calibri Light" w:cs="Arial"/>
          <w:bCs/>
          <w:i/>
          <w:sz w:val="24"/>
          <w:szCs w:val="24"/>
        </w:rPr>
        <w:t>.</w:t>
      </w:r>
    </w:p>
    <w:p w:rsidR="006346A5" w:rsidRPr="00426256" w:rsidRDefault="006346A5" w:rsidP="00426256">
      <w:pPr>
        <w:suppressAutoHyphens w:val="0"/>
        <w:adjustRightInd w:val="0"/>
        <w:rPr>
          <w:rFonts w:ascii="Calibri Light" w:hAnsi="Calibri Light" w:cs="Arial"/>
          <w:bCs/>
          <w:i/>
          <w:sz w:val="24"/>
          <w:szCs w:val="24"/>
        </w:rPr>
      </w:pPr>
    </w:p>
    <w:p w:rsidR="0096081D" w:rsidRDefault="0096081D" w:rsidP="00426256">
      <w:pPr>
        <w:suppressAutoHyphens w:val="0"/>
        <w:adjustRightInd w:val="0"/>
        <w:rPr>
          <w:rFonts w:ascii="Calibri Light" w:hAnsi="Calibri Light" w:cs="Arial"/>
          <w:bCs/>
          <w:i/>
          <w:sz w:val="24"/>
          <w:szCs w:val="24"/>
        </w:rPr>
      </w:pPr>
      <w:r>
        <w:rPr>
          <w:rFonts w:ascii="Calibri Light" w:hAnsi="Calibri Light" w:cs="Arial"/>
          <w:bCs/>
          <w:i/>
          <w:sz w:val="24"/>
          <w:szCs w:val="24"/>
        </w:rPr>
        <w:t>J</w:t>
      </w:r>
      <w:r w:rsidR="00426256" w:rsidRPr="00426256">
        <w:rPr>
          <w:rFonts w:ascii="Calibri Light" w:hAnsi="Calibri Light" w:cs="Arial"/>
          <w:bCs/>
          <w:i/>
          <w:sz w:val="24"/>
          <w:szCs w:val="24"/>
        </w:rPr>
        <w:t>e suis très vigilant dans la gestion des stocks</w:t>
      </w:r>
      <w:r>
        <w:rPr>
          <w:rFonts w:ascii="Calibri Light" w:hAnsi="Calibri Light" w:cs="Arial"/>
          <w:bCs/>
          <w:i/>
          <w:sz w:val="24"/>
          <w:szCs w:val="24"/>
        </w:rPr>
        <w:t>, je surveille les dates de pére</w:t>
      </w:r>
      <w:r w:rsidR="00426256" w:rsidRPr="00426256">
        <w:rPr>
          <w:rFonts w:ascii="Calibri Light" w:hAnsi="Calibri Light" w:cs="Arial"/>
          <w:bCs/>
          <w:i/>
          <w:sz w:val="24"/>
          <w:szCs w:val="24"/>
        </w:rPr>
        <w:t>mption, je garde la traçabilité</w:t>
      </w:r>
      <w:r>
        <w:rPr>
          <w:rFonts w:ascii="Calibri Light" w:hAnsi="Calibri Light" w:cs="Arial"/>
          <w:bCs/>
          <w:i/>
          <w:sz w:val="24"/>
          <w:szCs w:val="24"/>
        </w:rPr>
        <w:t xml:space="preserve"> des produits </w:t>
      </w:r>
    </w:p>
    <w:p w:rsidR="00426256" w:rsidRDefault="00426256" w:rsidP="00426256">
      <w:pPr>
        <w:suppressAutoHyphens w:val="0"/>
        <w:adjustRightInd w:val="0"/>
        <w:rPr>
          <w:rFonts w:ascii="Calibri Light" w:hAnsi="Calibri Light" w:cs="Arial"/>
          <w:bCs/>
          <w:i/>
          <w:sz w:val="24"/>
          <w:szCs w:val="24"/>
        </w:rPr>
      </w:pPr>
      <w:r w:rsidRPr="00426256">
        <w:rPr>
          <w:rFonts w:ascii="Calibri Light" w:hAnsi="Calibri Light" w:cs="Arial"/>
          <w:bCs/>
          <w:i/>
          <w:sz w:val="24"/>
          <w:szCs w:val="24"/>
        </w:rPr>
        <w:t>Je fais une dernière réun</w:t>
      </w:r>
      <w:r w:rsidR="0096081D">
        <w:rPr>
          <w:rFonts w:ascii="Calibri Light" w:hAnsi="Calibri Light" w:cs="Arial"/>
          <w:bCs/>
          <w:i/>
          <w:sz w:val="24"/>
          <w:szCs w:val="24"/>
        </w:rPr>
        <w:t>ion après le service du midi</w:t>
      </w:r>
      <w:r w:rsidR="00D71C14">
        <w:rPr>
          <w:rFonts w:ascii="Calibri Light" w:hAnsi="Calibri Light" w:cs="Arial"/>
          <w:bCs/>
          <w:i/>
          <w:sz w:val="24"/>
          <w:szCs w:val="24"/>
        </w:rPr>
        <w:t xml:space="preserve"> où</w:t>
      </w:r>
      <w:r w:rsidRPr="00426256">
        <w:rPr>
          <w:rFonts w:ascii="Calibri Light" w:hAnsi="Calibri Light" w:cs="Arial"/>
          <w:bCs/>
          <w:i/>
          <w:sz w:val="24"/>
          <w:szCs w:val="24"/>
        </w:rPr>
        <w:t xml:space="preserve"> j’explique à mon équipe de salle les plats de la carte, en leur demandant de prendre des notes, afin de savoir ce qu’ils vendent.</w:t>
      </w:r>
    </w:p>
    <w:p w:rsidR="004F215B" w:rsidRDefault="00BC7D40" w:rsidP="00426256">
      <w:pPr>
        <w:suppressAutoHyphens w:val="0"/>
        <w:adjustRightInd w:val="0"/>
        <w:rPr>
          <w:rFonts w:ascii="Calibri Light" w:hAnsi="Calibri Light" w:cs="Arial"/>
          <w:bCs/>
          <w:i/>
          <w:sz w:val="24"/>
          <w:szCs w:val="24"/>
        </w:rPr>
      </w:pPr>
      <w:r>
        <w:rPr>
          <w:rFonts w:ascii="Calibri Light" w:hAnsi="Calibri Light" w:cs="Arial"/>
          <w:bCs/>
          <w:i/>
          <w:sz w:val="24"/>
          <w:szCs w:val="24"/>
        </w:rPr>
        <w:t xml:space="preserve">      </w:t>
      </w:r>
    </w:p>
    <w:p w:rsidR="00426256" w:rsidRDefault="00BC7D40" w:rsidP="00426256">
      <w:pPr>
        <w:suppressAutoHyphens w:val="0"/>
        <w:adjustRightInd w:val="0"/>
        <w:rPr>
          <w:rFonts w:ascii="Calibri Light" w:hAnsi="Calibri Light" w:cs="Arial"/>
          <w:bCs/>
          <w:i/>
          <w:sz w:val="24"/>
          <w:szCs w:val="24"/>
        </w:rPr>
      </w:pPr>
      <w:r>
        <w:rPr>
          <w:rFonts w:ascii="Calibri Light" w:hAnsi="Calibri Light" w:cs="Arial"/>
          <w:bCs/>
          <w:i/>
          <w:sz w:val="24"/>
          <w:szCs w:val="24"/>
        </w:rPr>
        <w:lastRenderedPageBreak/>
        <w:t>Je récupère mes fiches cuisine</w:t>
      </w:r>
      <w:r w:rsidR="0096081D">
        <w:rPr>
          <w:rFonts w:ascii="Calibri Light" w:hAnsi="Calibri Light" w:cs="Arial"/>
          <w:bCs/>
          <w:i/>
          <w:sz w:val="24"/>
          <w:szCs w:val="24"/>
        </w:rPr>
        <w:t xml:space="preserve"> et crée sur mon logiciel</w:t>
      </w:r>
      <w:r w:rsidR="004F215B">
        <w:rPr>
          <w:rFonts w:ascii="Calibri Light" w:hAnsi="Calibri Light" w:cs="Arial"/>
          <w:bCs/>
          <w:i/>
          <w:sz w:val="24"/>
          <w:szCs w:val="24"/>
        </w:rPr>
        <w:t xml:space="preserve"> mes prix de revient des plats et ainsi fixe le prix de vente du menu gastronomique</w:t>
      </w:r>
      <w:r w:rsidR="0096081D">
        <w:rPr>
          <w:rFonts w:ascii="Calibri Light" w:hAnsi="Calibri Light" w:cs="Arial"/>
          <w:bCs/>
          <w:i/>
          <w:sz w:val="24"/>
          <w:szCs w:val="24"/>
        </w:rPr>
        <w:t xml:space="preserve"> (n’ayant plus d’accès à ce logiciel aujourd’hui, j’ai fait une fiche Excel d’un de ce menu en </w:t>
      </w:r>
      <w:r w:rsidR="0096081D">
        <w:rPr>
          <w:rFonts w:ascii="Calibri Light" w:hAnsi="Calibri Light" w:cs="Arial"/>
          <w:b/>
          <w:bCs/>
          <w:i/>
          <w:color w:val="C00000"/>
          <w:sz w:val="24"/>
          <w:szCs w:val="24"/>
          <w:u w:val="single"/>
        </w:rPr>
        <w:t>Annexe </w:t>
      </w:r>
      <w:r w:rsidR="0096081D">
        <w:rPr>
          <w:rFonts w:ascii="Calibri Light" w:hAnsi="Calibri Light" w:cs="Arial"/>
          <w:b/>
          <w:bCs/>
          <w:i/>
          <w:color w:val="C00000"/>
          <w:sz w:val="24"/>
          <w:szCs w:val="24"/>
        </w:rPr>
        <w:t xml:space="preserve">:27 et 28 </w:t>
      </w:r>
      <w:r w:rsidR="0096081D">
        <w:rPr>
          <w:rFonts w:ascii="Calibri Light" w:hAnsi="Calibri Light" w:cs="Arial"/>
          <w:bCs/>
          <w:i/>
          <w:sz w:val="24"/>
          <w:szCs w:val="24"/>
        </w:rPr>
        <w:t xml:space="preserve">), </w:t>
      </w:r>
      <w:r w:rsidR="004F215B">
        <w:rPr>
          <w:rFonts w:ascii="Calibri Light" w:hAnsi="Calibri Light" w:cs="Arial"/>
          <w:bCs/>
          <w:i/>
          <w:sz w:val="24"/>
          <w:szCs w:val="24"/>
        </w:rPr>
        <w:t>suivant les prix</w:t>
      </w:r>
      <w:r w:rsidR="006346A5">
        <w:rPr>
          <w:rFonts w:ascii="Calibri Light" w:hAnsi="Calibri Light" w:cs="Arial"/>
          <w:bCs/>
          <w:i/>
          <w:sz w:val="24"/>
          <w:szCs w:val="24"/>
        </w:rPr>
        <w:t xml:space="preserve"> d’achat fluctuant des matières premières, la catégorie de clientèle et la concurrence. J’ai peu de concurrence proche pour ce type de cuisine.</w:t>
      </w:r>
      <w:r w:rsidR="0096081D">
        <w:rPr>
          <w:rFonts w:ascii="Calibri Light" w:hAnsi="Calibri Light" w:cs="Arial"/>
          <w:bCs/>
          <w:i/>
          <w:sz w:val="24"/>
          <w:szCs w:val="24"/>
        </w:rPr>
        <w:t xml:space="preserve"> Les restaurant des alentours proposent des menus traditionnels moins couteux.</w:t>
      </w:r>
      <w:r w:rsidR="006346A5">
        <w:rPr>
          <w:rFonts w:ascii="Calibri Light" w:hAnsi="Calibri Light" w:cs="Arial"/>
          <w:bCs/>
          <w:i/>
          <w:sz w:val="24"/>
          <w:szCs w:val="24"/>
        </w:rPr>
        <w:t xml:space="preserve"> C’est pour cela que j’ai décidé de faire des prix attractifs et abordables.</w:t>
      </w:r>
    </w:p>
    <w:p w:rsidR="0096081D" w:rsidRPr="00426256" w:rsidRDefault="0096081D" w:rsidP="00426256">
      <w:pPr>
        <w:suppressAutoHyphens w:val="0"/>
        <w:adjustRightInd w:val="0"/>
        <w:rPr>
          <w:rFonts w:ascii="Calibri Light" w:hAnsi="Calibri Light" w:cs="Arial"/>
          <w:bCs/>
          <w:i/>
          <w:sz w:val="24"/>
          <w:szCs w:val="24"/>
        </w:rPr>
      </w:pPr>
    </w:p>
    <w:p w:rsidR="00426256" w:rsidRDefault="00426256" w:rsidP="00256EC3">
      <w:pPr>
        <w:suppressAutoHyphens w:val="0"/>
        <w:adjustRightInd w:val="0"/>
        <w:rPr>
          <w:rFonts w:ascii="Calibri Light" w:hAnsi="Calibri Light" w:cs="Arial"/>
          <w:bCs/>
          <w:i/>
          <w:sz w:val="24"/>
          <w:szCs w:val="24"/>
        </w:rPr>
      </w:pPr>
      <w:r w:rsidRPr="00426256">
        <w:rPr>
          <w:rFonts w:ascii="Calibri Light" w:hAnsi="Calibri Light" w:cs="Arial"/>
          <w:bCs/>
          <w:i/>
          <w:sz w:val="24"/>
          <w:szCs w:val="24"/>
        </w:rPr>
        <w:t>Et pour finir, lorsque tout est prêt je décide de mettre en vente</w:t>
      </w:r>
      <w:r w:rsidR="0096081D">
        <w:rPr>
          <w:rFonts w:ascii="Calibri Light" w:hAnsi="Calibri Light" w:cs="Arial"/>
          <w:bCs/>
          <w:i/>
          <w:sz w:val="24"/>
          <w:szCs w:val="24"/>
        </w:rPr>
        <w:t xml:space="preserve"> au restaurant cette carte</w:t>
      </w:r>
      <w:r w:rsidRPr="00426256">
        <w:rPr>
          <w:rFonts w:ascii="Calibri Light" w:hAnsi="Calibri Light" w:cs="Arial"/>
          <w:bCs/>
          <w:i/>
          <w:sz w:val="24"/>
          <w:szCs w:val="24"/>
        </w:rPr>
        <w:t xml:space="preserve"> dès le lendemain</w:t>
      </w:r>
    </w:p>
    <w:p w:rsidR="00256EC3" w:rsidRDefault="00256EC3" w:rsidP="00256EC3">
      <w:pPr>
        <w:suppressAutoHyphens w:val="0"/>
        <w:adjustRightInd w:val="0"/>
        <w:rPr>
          <w:rFonts w:ascii="Arial" w:hAnsi="Arial" w:cs="Arial"/>
          <w:b/>
          <w:snapToGrid w:val="0"/>
          <w:color w:val="000000"/>
          <w:sz w:val="22"/>
          <w:szCs w:val="22"/>
        </w:rPr>
      </w:pPr>
    </w:p>
    <w:p w:rsidR="00992983" w:rsidRDefault="00992983" w:rsidP="00992983">
      <w:pPr>
        <w:tabs>
          <w:tab w:val="left" w:leader="underscore" w:pos="10206"/>
        </w:tabs>
        <w:spacing w:before="120" w:line="360" w:lineRule="auto"/>
        <w:rPr>
          <w:rFonts w:ascii="Arial" w:hAnsi="Arial" w:cs="Arial"/>
          <w:b/>
          <w:snapToGrid w:val="0"/>
          <w:color w:val="000000"/>
          <w:sz w:val="22"/>
          <w:szCs w:val="22"/>
        </w:rPr>
      </w:pPr>
      <w:r w:rsidRPr="00992983">
        <w:rPr>
          <w:rFonts w:ascii="Arial" w:hAnsi="Arial" w:cs="Arial"/>
          <w:b/>
          <w:snapToGrid w:val="0"/>
          <w:color w:val="000000"/>
          <w:sz w:val="22"/>
          <w:szCs w:val="22"/>
        </w:rPr>
        <w:t>Quelles sont les habiletés, savoir-faire ou qualités (</w:t>
      </w:r>
      <w:r w:rsidRPr="00992983">
        <w:rPr>
          <w:rFonts w:ascii="Arial" w:hAnsi="Arial" w:cs="Arial"/>
          <w:b/>
          <w:snapToGrid w:val="0"/>
          <w:color w:val="000000"/>
          <w:sz w:val="18"/>
          <w:szCs w:val="18"/>
        </w:rPr>
        <w:t>soin, rapidité</w:t>
      </w:r>
      <w:r w:rsidRPr="00992983">
        <w:rPr>
          <w:rFonts w:ascii="Arial" w:hAnsi="Arial" w:cs="Arial"/>
          <w:b/>
          <w:snapToGrid w:val="0"/>
          <w:color w:val="000000"/>
          <w:sz w:val="22"/>
          <w:szCs w:val="22"/>
        </w:rPr>
        <w:t xml:space="preserve">, </w:t>
      </w:r>
      <w:r w:rsidR="00E71A52" w:rsidRPr="00992983">
        <w:rPr>
          <w:rFonts w:ascii="Arial" w:hAnsi="Arial" w:cs="Arial"/>
          <w:b/>
          <w:snapToGrid w:val="0"/>
          <w:color w:val="000000"/>
          <w:sz w:val="18"/>
          <w:szCs w:val="18"/>
        </w:rPr>
        <w:t>etc.</w:t>
      </w:r>
      <w:r w:rsidRPr="00992983">
        <w:rPr>
          <w:rFonts w:ascii="Arial" w:hAnsi="Arial" w:cs="Arial"/>
          <w:b/>
          <w:snapToGrid w:val="0"/>
          <w:color w:val="000000"/>
          <w:sz w:val="22"/>
          <w:szCs w:val="22"/>
        </w:rPr>
        <w:t xml:space="preserve">) requises pour effectuer cette activité ? </w:t>
      </w:r>
    </w:p>
    <w:p w:rsidR="00D160E2" w:rsidRDefault="00316A3E" w:rsidP="00D160E2">
      <w:pPr>
        <w:suppressAutoHyphens w:val="0"/>
        <w:adjustRightInd w:val="0"/>
        <w:rPr>
          <w:rFonts w:asciiTheme="majorHAnsi" w:hAnsiTheme="majorHAnsi" w:cs="Arial"/>
          <w:bCs/>
          <w:i/>
          <w:sz w:val="24"/>
          <w:szCs w:val="24"/>
        </w:rPr>
      </w:pPr>
      <w:r>
        <w:rPr>
          <w:rFonts w:asciiTheme="majorHAnsi" w:hAnsiTheme="majorHAnsi" w:cs="Arial"/>
          <w:bCs/>
          <w:i/>
          <w:sz w:val="24"/>
          <w:szCs w:val="24"/>
        </w:rPr>
        <w:t>- ê</w:t>
      </w:r>
      <w:r w:rsidR="00D160E2" w:rsidRPr="00D160E2">
        <w:rPr>
          <w:rFonts w:asciiTheme="majorHAnsi" w:hAnsiTheme="majorHAnsi" w:cs="Arial"/>
          <w:bCs/>
          <w:i/>
          <w:sz w:val="24"/>
          <w:szCs w:val="24"/>
        </w:rPr>
        <w:t>tre organisé et méthodique (plan de travail rangé et nettoyé après chaque</w:t>
      </w:r>
      <w:r w:rsidR="00D160E2">
        <w:rPr>
          <w:rFonts w:asciiTheme="majorHAnsi" w:hAnsiTheme="majorHAnsi" w:cs="Arial"/>
          <w:bCs/>
          <w:i/>
          <w:sz w:val="24"/>
          <w:szCs w:val="24"/>
        </w:rPr>
        <w:t xml:space="preserve"> </w:t>
      </w:r>
      <w:r w:rsidR="00D160E2" w:rsidRPr="00D160E2">
        <w:rPr>
          <w:rFonts w:asciiTheme="majorHAnsi" w:hAnsiTheme="majorHAnsi" w:cs="Arial"/>
          <w:bCs/>
          <w:i/>
          <w:sz w:val="24"/>
          <w:szCs w:val="24"/>
        </w:rPr>
        <w:t>préparation</w:t>
      </w:r>
      <w:r w:rsidR="00D160E2">
        <w:rPr>
          <w:rFonts w:asciiTheme="majorHAnsi" w:hAnsiTheme="majorHAnsi" w:cs="Arial"/>
          <w:bCs/>
          <w:i/>
          <w:sz w:val="24"/>
          <w:szCs w:val="24"/>
        </w:rPr>
        <w:t>)</w:t>
      </w:r>
      <w:r>
        <w:rPr>
          <w:rFonts w:asciiTheme="majorHAnsi" w:hAnsiTheme="majorHAnsi" w:cs="Arial"/>
          <w:bCs/>
          <w:i/>
          <w:sz w:val="24"/>
          <w:szCs w:val="24"/>
        </w:rPr>
        <w:t>,</w:t>
      </w:r>
      <w:r w:rsidR="00D160E2">
        <w:rPr>
          <w:rFonts w:asciiTheme="majorHAnsi" w:hAnsiTheme="majorHAnsi" w:cs="Arial"/>
          <w:bCs/>
          <w:i/>
          <w:sz w:val="24"/>
          <w:szCs w:val="24"/>
        </w:rPr>
        <w:t xml:space="preserve"> </w:t>
      </w:r>
    </w:p>
    <w:p w:rsidR="00D160E2" w:rsidRDefault="00D160E2" w:rsidP="00D160E2">
      <w:pPr>
        <w:suppressAutoHyphens w:val="0"/>
        <w:adjustRightInd w:val="0"/>
        <w:rPr>
          <w:rFonts w:asciiTheme="majorHAnsi" w:hAnsiTheme="majorHAnsi" w:cs="Arial"/>
          <w:bCs/>
          <w:i/>
          <w:sz w:val="24"/>
          <w:szCs w:val="24"/>
        </w:rPr>
      </w:pPr>
      <w:r>
        <w:rPr>
          <w:rFonts w:asciiTheme="majorHAnsi" w:hAnsiTheme="majorHAnsi" w:cs="Arial"/>
          <w:bCs/>
          <w:i/>
          <w:sz w:val="24"/>
          <w:szCs w:val="24"/>
        </w:rPr>
        <w:t>- mettre en pratiq</w:t>
      </w:r>
      <w:r w:rsidR="00316A3E">
        <w:rPr>
          <w:rFonts w:asciiTheme="majorHAnsi" w:hAnsiTheme="majorHAnsi" w:cs="Arial"/>
          <w:bCs/>
          <w:i/>
          <w:sz w:val="24"/>
          <w:szCs w:val="24"/>
        </w:rPr>
        <w:t>ue les connaissances culinaires,</w:t>
      </w:r>
    </w:p>
    <w:p w:rsidR="00D160E2" w:rsidRDefault="00D160E2" w:rsidP="00D160E2">
      <w:pPr>
        <w:suppressAutoHyphens w:val="0"/>
        <w:adjustRightInd w:val="0"/>
        <w:rPr>
          <w:rFonts w:asciiTheme="majorHAnsi" w:hAnsiTheme="majorHAnsi" w:cs="Arial"/>
          <w:bCs/>
          <w:i/>
          <w:sz w:val="24"/>
          <w:szCs w:val="24"/>
        </w:rPr>
      </w:pPr>
      <w:r w:rsidRPr="00D160E2">
        <w:rPr>
          <w:rFonts w:asciiTheme="majorHAnsi" w:hAnsiTheme="majorHAnsi" w:cs="Arial"/>
          <w:bCs/>
          <w:i/>
          <w:sz w:val="24"/>
          <w:szCs w:val="24"/>
        </w:rPr>
        <w:t>-</w:t>
      </w:r>
      <w:r>
        <w:rPr>
          <w:rFonts w:asciiTheme="majorHAnsi" w:hAnsiTheme="majorHAnsi" w:cs="Arial"/>
          <w:bCs/>
          <w:i/>
          <w:sz w:val="24"/>
          <w:szCs w:val="24"/>
        </w:rPr>
        <w:t>avoir de la créativité pour mettre</w:t>
      </w:r>
      <w:r w:rsidR="00316A3E">
        <w:rPr>
          <w:rFonts w:asciiTheme="majorHAnsi" w:hAnsiTheme="majorHAnsi" w:cs="Arial"/>
          <w:bCs/>
          <w:i/>
          <w:sz w:val="24"/>
          <w:szCs w:val="24"/>
        </w:rPr>
        <w:t xml:space="preserve"> en place de nouvelles recettes,</w:t>
      </w:r>
    </w:p>
    <w:p w:rsidR="00D160E2" w:rsidRPr="00D160E2" w:rsidRDefault="00D160E2" w:rsidP="00D160E2">
      <w:pPr>
        <w:suppressAutoHyphens w:val="0"/>
        <w:adjustRightInd w:val="0"/>
        <w:rPr>
          <w:rFonts w:asciiTheme="majorHAnsi" w:hAnsiTheme="majorHAnsi" w:cs="Arial"/>
          <w:bCs/>
          <w:i/>
          <w:sz w:val="24"/>
          <w:szCs w:val="24"/>
        </w:rPr>
      </w:pPr>
      <w:r>
        <w:rPr>
          <w:rFonts w:asciiTheme="majorHAnsi" w:hAnsiTheme="majorHAnsi" w:cs="Arial"/>
          <w:bCs/>
          <w:i/>
          <w:sz w:val="24"/>
          <w:szCs w:val="24"/>
        </w:rPr>
        <w:t>- faire preuve de rapidité et d’efficacité afin d’être p</w:t>
      </w:r>
      <w:r w:rsidR="00316A3E">
        <w:rPr>
          <w:rFonts w:asciiTheme="majorHAnsi" w:hAnsiTheme="majorHAnsi" w:cs="Arial"/>
          <w:bCs/>
          <w:i/>
          <w:sz w:val="24"/>
          <w:szCs w:val="24"/>
        </w:rPr>
        <w:t>rêt pour le changement de carte,</w:t>
      </w:r>
    </w:p>
    <w:p w:rsidR="00D160E2" w:rsidRPr="00D160E2" w:rsidRDefault="00316A3E" w:rsidP="00D160E2">
      <w:pPr>
        <w:suppressAutoHyphens w:val="0"/>
        <w:adjustRightInd w:val="0"/>
        <w:rPr>
          <w:rFonts w:asciiTheme="majorHAnsi" w:hAnsiTheme="majorHAnsi" w:cs="Arial"/>
          <w:bCs/>
          <w:i/>
          <w:sz w:val="24"/>
          <w:szCs w:val="24"/>
        </w:rPr>
      </w:pPr>
      <w:r>
        <w:rPr>
          <w:rFonts w:asciiTheme="majorHAnsi" w:hAnsiTheme="majorHAnsi" w:cs="Arial"/>
          <w:bCs/>
          <w:i/>
          <w:sz w:val="24"/>
          <w:szCs w:val="24"/>
        </w:rPr>
        <w:t>- s</w:t>
      </w:r>
      <w:r w:rsidR="00D160E2" w:rsidRPr="00D160E2">
        <w:rPr>
          <w:rFonts w:asciiTheme="majorHAnsi" w:hAnsiTheme="majorHAnsi" w:cs="Arial"/>
          <w:bCs/>
          <w:i/>
          <w:sz w:val="24"/>
          <w:szCs w:val="24"/>
        </w:rPr>
        <w:t>avoir communiquer afin de donner les bonnes directiv</w:t>
      </w:r>
      <w:r>
        <w:rPr>
          <w:rFonts w:asciiTheme="majorHAnsi" w:hAnsiTheme="majorHAnsi" w:cs="Arial"/>
          <w:bCs/>
          <w:i/>
          <w:sz w:val="24"/>
          <w:szCs w:val="24"/>
        </w:rPr>
        <w:t>es aux cuisiniers,</w:t>
      </w:r>
    </w:p>
    <w:p w:rsidR="00426256" w:rsidRPr="00426256" w:rsidRDefault="00316A3E" w:rsidP="00426256">
      <w:pPr>
        <w:suppressAutoHyphens w:val="0"/>
        <w:adjustRightInd w:val="0"/>
        <w:rPr>
          <w:rFonts w:asciiTheme="majorHAnsi" w:hAnsiTheme="majorHAnsi" w:cs="Arial"/>
          <w:bCs/>
          <w:i/>
          <w:sz w:val="24"/>
          <w:szCs w:val="24"/>
        </w:rPr>
      </w:pPr>
      <w:r>
        <w:rPr>
          <w:rFonts w:asciiTheme="majorHAnsi" w:hAnsiTheme="majorHAnsi" w:cs="Arial"/>
          <w:bCs/>
          <w:i/>
          <w:sz w:val="24"/>
          <w:szCs w:val="24"/>
        </w:rPr>
        <w:t>- m</w:t>
      </w:r>
      <w:r w:rsidR="00D160E2" w:rsidRPr="00D160E2">
        <w:rPr>
          <w:rFonts w:asciiTheme="majorHAnsi" w:hAnsiTheme="majorHAnsi" w:cs="Arial"/>
          <w:bCs/>
          <w:i/>
          <w:sz w:val="24"/>
          <w:szCs w:val="24"/>
        </w:rPr>
        <w:t>aîtriser les procédés de fabrication (en termes de préparation, de cuisson,</w:t>
      </w:r>
      <w:r w:rsidR="00D160E2">
        <w:rPr>
          <w:rFonts w:asciiTheme="majorHAnsi" w:hAnsiTheme="majorHAnsi" w:cs="Arial"/>
          <w:bCs/>
          <w:i/>
          <w:sz w:val="24"/>
          <w:szCs w:val="24"/>
        </w:rPr>
        <w:t xml:space="preserve"> d’assaisonnement) </w:t>
      </w:r>
      <w:r w:rsidR="00D160E2" w:rsidRPr="00D160E2">
        <w:rPr>
          <w:rFonts w:asciiTheme="majorHAnsi" w:hAnsiTheme="majorHAnsi" w:cs="Arial"/>
          <w:bCs/>
          <w:i/>
          <w:sz w:val="24"/>
          <w:szCs w:val="24"/>
        </w:rPr>
        <w:t>et de présentation (dressage des assiettes).</w:t>
      </w:r>
    </w:p>
    <w:p w:rsidR="00992983" w:rsidRPr="00992983" w:rsidRDefault="00614ED5" w:rsidP="00426256">
      <w:pPr>
        <w:suppressAutoHyphens w:val="0"/>
        <w:adjustRightInd w:val="0"/>
        <w:rPr>
          <w:rFonts w:ascii="Arial" w:hAnsi="Arial" w:cs="Arial"/>
          <w:b/>
          <w:snapToGrid w:val="0"/>
          <w:color w:val="000000"/>
          <w:sz w:val="22"/>
          <w:szCs w:val="22"/>
        </w:rPr>
      </w:pPr>
      <w:r w:rsidRPr="00614ED5">
        <w:rPr>
          <w:rFonts w:asciiTheme="majorHAnsi" w:hAnsiTheme="majorHAnsi" w:cs="Arial"/>
          <w:bCs/>
          <w:i/>
          <w:sz w:val="24"/>
          <w:szCs w:val="24"/>
        </w:rPr>
        <w:t xml:space="preserve">                 </w:t>
      </w:r>
    </w:p>
    <w:p w:rsidR="00992983" w:rsidRPr="00992983" w:rsidRDefault="00992983" w:rsidP="00992983">
      <w:pPr>
        <w:tabs>
          <w:tab w:val="left" w:leader="underscore" w:pos="10206"/>
        </w:tabs>
        <w:spacing w:before="120" w:line="360" w:lineRule="auto"/>
        <w:jc w:val="both"/>
        <w:rPr>
          <w:rFonts w:ascii="Arial" w:hAnsi="Arial" w:cs="Arial"/>
          <w:b/>
          <w:snapToGrid w:val="0"/>
          <w:color w:val="000000"/>
          <w:sz w:val="22"/>
          <w:szCs w:val="22"/>
        </w:rPr>
      </w:pPr>
      <w:r w:rsidRPr="00992983">
        <w:rPr>
          <w:rFonts w:ascii="Arial" w:hAnsi="Arial" w:cs="Arial"/>
          <w:b/>
          <w:snapToGrid w:val="0"/>
          <w:color w:val="000000"/>
          <w:sz w:val="22"/>
          <w:szCs w:val="22"/>
        </w:rPr>
        <w:t>Quelles sont les connaissances particulières nécessaires à l’accomplissement de cette activité (</w:t>
      </w:r>
      <w:r w:rsidRPr="00992983">
        <w:rPr>
          <w:rFonts w:ascii="Arial" w:hAnsi="Arial" w:cs="Arial"/>
          <w:b/>
          <w:snapToGrid w:val="0"/>
          <w:color w:val="000000"/>
          <w:sz w:val="18"/>
          <w:szCs w:val="18"/>
        </w:rPr>
        <w:t xml:space="preserve">scientifique, économique, juridique, géographique, statistique, langue, </w:t>
      </w:r>
      <w:r w:rsidR="00181EE9" w:rsidRPr="00992983">
        <w:rPr>
          <w:rFonts w:ascii="Arial" w:hAnsi="Arial" w:cs="Arial"/>
          <w:b/>
          <w:snapToGrid w:val="0"/>
          <w:color w:val="000000"/>
          <w:sz w:val="18"/>
          <w:szCs w:val="18"/>
        </w:rPr>
        <w:t>etc.</w:t>
      </w:r>
      <w:r w:rsidRPr="00992983">
        <w:rPr>
          <w:rFonts w:ascii="Arial" w:hAnsi="Arial" w:cs="Arial"/>
          <w:b/>
          <w:snapToGrid w:val="0"/>
          <w:color w:val="000000"/>
          <w:sz w:val="22"/>
          <w:szCs w:val="22"/>
        </w:rPr>
        <w:t xml:space="preserve">) ? </w:t>
      </w:r>
    </w:p>
    <w:p w:rsidR="00D71C14" w:rsidRDefault="00D160E2" w:rsidP="00D160E2">
      <w:pPr>
        <w:suppressAutoHyphens w:val="0"/>
        <w:adjustRightInd w:val="0"/>
        <w:rPr>
          <w:rFonts w:ascii="Calibri Light" w:hAnsi="Calibri Light" w:cs="Arial"/>
          <w:bCs/>
          <w:i/>
          <w:sz w:val="24"/>
          <w:szCs w:val="24"/>
        </w:rPr>
      </w:pPr>
      <w:r>
        <w:rPr>
          <w:rFonts w:ascii="Calibri Light" w:hAnsi="Calibri Light" w:cs="Arial"/>
          <w:bCs/>
          <w:i/>
          <w:sz w:val="24"/>
          <w:szCs w:val="24"/>
        </w:rPr>
        <w:t xml:space="preserve"> </w:t>
      </w:r>
      <w:r w:rsidR="00D71C14">
        <w:rPr>
          <w:rFonts w:ascii="Calibri Light" w:hAnsi="Calibri Light" w:cs="Arial"/>
          <w:bCs/>
          <w:i/>
          <w:sz w:val="24"/>
          <w:szCs w:val="24"/>
        </w:rPr>
        <w:t xml:space="preserve">         Pour cette activité il faut avoir des connaissances :</w:t>
      </w:r>
    </w:p>
    <w:p w:rsidR="00D160E2" w:rsidRDefault="00EA063C" w:rsidP="00EA063C">
      <w:pPr>
        <w:suppressAutoHyphens w:val="0"/>
        <w:adjustRightInd w:val="0"/>
        <w:rPr>
          <w:rFonts w:asciiTheme="majorHAnsi" w:hAnsiTheme="majorHAnsi" w:cs="Arial"/>
          <w:bCs/>
          <w:i/>
          <w:sz w:val="24"/>
          <w:szCs w:val="24"/>
        </w:rPr>
      </w:pPr>
      <w:r>
        <w:rPr>
          <w:rFonts w:ascii="Calibri Light" w:hAnsi="Calibri Light" w:cs="Arial"/>
          <w:b/>
          <w:bCs/>
          <w:i/>
          <w:sz w:val="24"/>
          <w:szCs w:val="24"/>
        </w:rPr>
        <w:t xml:space="preserve">- </w:t>
      </w:r>
      <w:r w:rsidR="00D71C14" w:rsidRPr="00316A3E">
        <w:rPr>
          <w:rFonts w:ascii="Calibri Light" w:hAnsi="Calibri Light" w:cs="Arial"/>
          <w:b/>
          <w:bCs/>
          <w:i/>
          <w:sz w:val="24"/>
          <w:szCs w:val="24"/>
        </w:rPr>
        <w:t>en</w:t>
      </w:r>
      <w:r w:rsidR="00D160E2" w:rsidRPr="00316A3E">
        <w:rPr>
          <w:rFonts w:ascii="Calibri Light" w:hAnsi="Calibri Light" w:cs="Arial"/>
          <w:b/>
          <w:bCs/>
          <w:i/>
          <w:sz w:val="24"/>
          <w:szCs w:val="24"/>
        </w:rPr>
        <w:t xml:space="preserve"> français</w:t>
      </w:r>
      <w:r w:rsidR="00D160E2" w:rsidRPr="00316A3E">
        <w:rPr>
          <w:rFonts w:ascii="Calibri Light" w:hAnsi="Calibri Light" w:cs="Arial"/>
          <w:bCs/>
          <w:i/>
          <w:sz w:val="24"/>
          <w:szCs w:val="24"/>
        </w:rPr>
        <w:t> : pour communiquer avec le personnel de cuisine et de salle.</w:t>
      </w:r>
      <w:r w:rsidR="00D160E2" w:rsidRPr="00316A3E">
        <w:rPr>
          <w:rFonts w:asciiTheme="majorHAnsi" w:hAnsiTheme="majorHAnsi" w:cs="Arial"/>
          <w:bCs/>
          <w:i/>
          <w:sz w:val="24"/>
          <w:szCs w:val="24"/>
        </w:rPr>
        <w:t xml:space="preserve"> </w:t>
      </w:r>
    </w:p>
    <w:p w:rsidR="00D160E2" w:rsidRPr="00D160E2" w:rsidRDefault="00D71C14" w:rsidP="00EA063C">
      <w:pPr>
        <w:suppressAutoHyphens w:val="0"/>
        <w:adjustRightInd w:val="0"/>
        <w:rPr>
          <w:rFonts w:ascii="Calibri Light" w:hAnsi="Calibri Light" w:cs="Arial"/>
          <w:bCs/>
          <w:i/>
          <w:sz w:val="24"/>
          <w:szCs w:val="24"/>
        </w:rPr>
      </w:pPr>
      <w:r>
        <w:rPr>
          <w:rFonts w:ascii="Calibri Light" w:hAnsi="Calibri Light" w:cs="Arial"/>
          <w:bCs/>
          <w:i/>
          <w:sz w:val="24"/>
          <w:szCs w:val="24"/>
        </w:rPr>
        <w:t xml:space="preserve">- </w:t>
      </w:r>
      <w:r w:rsidRPr="00D71C14">
        <w:rPr>
          <w:rFonts w:ascii="Calibri Light" w:hAnsi="Calibri Light" w:cs="Arial"/>
          <w:b/>
          <w:bCs/>
          <w:i/>
          <w:sz w:val="24"/>
          <w:szCs w:val="24"/>
        </w:rPr>
        <w:t>en</w:t>
      </w:r>
      <w:r w:rsidR="00D160E2" w:rsidRPr="00D71C14">
        <w:rPr>
          <w:rFonts w:ascii="Calibri Light" w:hAnsi="Calibri Light" w:cs="Arial"/>
          <w:b/>
          <w:bCs/>
          <w:i/>
          <w:sz w:val="24"/>
          <w:szCs w:val="24"/>
        </w:rPr>
        <w:t xml:space="preserve"> mathématique</w:t>
      </w:r>
      <w:r w:rsidR="00D160E2">
        <w:rPr>
          <w:rFonts w:ascii="Calibri Light" w:hAnsi="Calibri Light" w:cs="Arial"/>
          <w:bCs/>
          <w:i/>
          <w:sz w:val="24"/>
          <w:szCs w:val="24"/>
        </w:rPr>
        <w:t xml:space="preserve"> : pour l’application de la </w:t>
      </w:r>
      <w:r w:rsidR="00976CFF">
        <w:rPr>
          <w:rFonts w:ascii="Calibri Light" w:hAnsi="Calibri Light" w:cs="Arial"/>
          <w:bCs/>
          <w:i/>
          <w:sz w:val="24"/>
          <w:szCs w:val="24"/>
        </w:rPr>
        <w:t>règle</w:t>
      </w:r>
      <w:r w:rsidR="00D160E2">
        <w:rPr>
          <w:rFonts w:ascii="Calibri Light" w:hAnsi="Calibri Light" w:cs="Arial"/>
          <w:bCs/>
          <w:i/>
          <w:sz w:val="24"/>
          <w:szCs w:val="24"/>
        </w:rPr>
        <w:t xml:space="preserve"> de proportionnalité lors </w:t>
      </w:r>
      <w:r w:rsidR="00976CFF">
        <w:rPr>
          <w:rFonts w:ascii="Calibri Light" w:hAnsi="Calibri Light" w:cs="Arial"/>
          <w:bCs/>
          <w:i/>
          <w:sz w:val="24"/>
          <w:szCs w:val="24"/>
        </w:rPr>
        <w:t>d</w:t>
      </w:r>
      <w:r w:rsidR="00D160E2" w:rsidRPr="00D160E2">
        <w:rPr>
          <w:rFonts w:ascii="Calibri Light" w:hAnsi="Calibri Light" w:cs="Arial"/>
          <w:bCs/>
          <w:i/>
          <w:sz w:val="24"/>
          <w:szCs w:val="24"/>
        </w:rPr>
        <w:t>e la</w:t>
      </w:r>
      <w:r w:rsidR="00976CFF">
        <w:rPr>
          <w:rFonts w:ascii="Calibri Light" w:hAnsi="Calibri Light" w:cs="Arial"/>
          <w:bCs/>
          <w:i/>
          <w:sz w:val="24"/>
          <w:szCs w:val="24"/>
        </w:rPr>
        <w:t xml:space="preserve"> </w:t>
      </w:r>
      <w:r w:rsidR="00D160E2" w:rsidRPr="00D160E2">
        <w:rPr>
          <w:rFonts w:ascii="Calibri Light" w:hAnsi="Calibri Light" w:cs="Arial"/>
          <w:bCs/>
          <w:i/>
          <w:sz w:val="24"/>
          <w:szCs w:val="24"/>
        </w:rPr>
        <w:t>réalisation des productions culinaires.</w:t>
      </w:r>
    </w:p>
    <w:p w:rsidR="00D160E2" w:rsidRPr="00D160E2" w:rsidRDefault="00D160E2" w:rsidP="00D160E2">
      <w:pPr>
        <w:suppressAutoHyphens w:val="0"/>
        <w:adjustRightInd w:val="0"/>
        <w:rPr>
          <w:rFonts w:ascii="Calibri Light" w:hAnsi="Calibri Light" w:cs="Arial"/>
          <w:bCs/>
          <w:i/>
          <w:sz w:val="24"/>
          <w:szCs w:val="24"/>
        </w:rPr>
      </w:pPr>
      <w:r w:rsidRPr="00D160E2">
        <w:rPr>
          <w:rFonts w:ascii="Calibri Light" w:hAnsi="Calibri Light" w:cs="Arial"/>
          <w:bCs/>
          <w:i/>
          <w:sz w:val="24"/>
          <w:szCs w:val="24"/>
        </w:rPr>
        <w:t xml:space="preserve">- </w:t>
      </w:r>
      <w:r w:rsidR="00593F87" w:rsidRPr="00593F87">
        <w:rPr>
          <w:rFonts w:ascii="Calibri Light" w:hAnsi="Calibri Light" w:cs="Arial"/>
          <w:b/>
          <w:bCs/>
          <w:i/>
          <w:sz w:val="24"/>
          <w:szCs w:val="24"/>
        </w:rPr>
        <w:t>en cuisine :</w:t>
      </w:r>
      <w:r w:rsidR="00593F87">
        <w:rPr>
          <w:rFonts w:ascii="Calibri Light" w:hAnsi="Calibri Light" w:cs="Arial"/>
          <w:bCs/>
          <w:i/>
          <w:sz w:val="24"/>
          <w:szCs w:val="24"/>
        </w:rPr>
        <w:t xml:space="preserve"> </w:t>
      </w:r>
      <w:r w:rsidR="00D71C14">
        <w:rPr>
          <w:rFonts w:ascii="Calibri Light" w:hAnsi="Calibri Light" w:cs="Arial"/>
          <w:bCs/>
          <w:i/>
          <w:sz w:val="24"/>
          <w:szCs w:val="24"/>
        </w:rPr>
        <w:t>savoir</w:t>
      </w:r>
      <w:r w:rsidRPr="00D160E2">
        <w:rPr>
          <w:rFonts w:ascii="Calibri Light" w:hAnsi="Calibri Light" w:cs="Arial"/>
          <w:bCs/>
          <w:i/>
          <w:sz w:val="24"/>
          <w:szCs w:val="24"/>
        </w:rPr>
        <w:t xml:space="preserve"> maitriser les procédés de fabrication et de</w:t>
      </w:r>
      <w:r w:rsidR="00D71C14">
        <w:rPr>
          <w:rFonts w:ascii="Calibri Light" w:hAnsi="Calibri Light" w:cs="Arial"/>
          <w:bCs/>
          <w:i/>
          <w:sz w:val="24"/>
          <w:szCs w:val="24"/>
        </w:rPr>
        <w:t xml:space="preserve"> </w:t>
      </w:r>
      <w:r w:rsidR="00EA063C">
        <w:rPr>
          <w:rFonts w:ascii="Calibri Light" w:hAnsi="Calibri Light" w:cs="Arial"/>
          <w:bCs/>
          <w:i/>
          <w:sz w:val="24"/>
          <w:szCs w:val="24"/>
        </w:rPr>
        <w:t>p</w:t>
      </w:r>
      <w:r w:rsidR="00976CFF" w:rsidRPr="00D160E2">
        <w:rPr>
          <w:rFonts w:ascii="Calibri Light" w:hAnsi="Calibri Light" w:cs="Arial"/>
          <w:bCs/>
          <w:i/>
          <w:sz w:val="24"/>
          <w:szCs w:val="24"/>
        </w:rPr>
        <w:t>résentation</w:t>
      </w:r>
      <w:r w:rsidRPr="00D160E2">
        <w:rPr>
          <w:rFonts w:ascii="Calibri Light" w:hAnsi="Calibri Light" w:cs="Arial"/>
          <w:bCs/>
          <w:i/>
          <w:sz w:val="24"/>
          <w:szCs w:val="24"/>
        </w:rPr>
        <w:t>.</w:t>
      </w:r>
    </w:p>
    <w:p w:rsidR="00D160E2" w:rsidRPr="00D160E2" w:rsidRDefault="00D160E2" w:rsidP="00D160E2">
      <w:pPr>
        <w:suppressAutoHyphens w:val="0"/>
        <w:adjustRightInd w:val="0"/>
        <w:rPr>
          <w:rFonts w:ascii="Calibri Light" w:hAnsi="Calibri Light" w:cs="Arial"/>
          <w:bCs/>
          <w:i/>
          <w:sz w:val="24"/>
          <w:szCs w:val="24"/>
        </w:rPr>
      </w:pPr>
      <w:r w:rsidRPr="00D160E2">
        <w:rPr>
          <w:rFonts w:ascii="Calibri Light" w:hAnsi="Calibri Light" w:cs="Arial"/>
          <w:bCs/>
          <w:i/>
          <w:sz w:val="24"/>
          <w:szCs w:val="24"/>
        </w:rPr>
        <w:t xml:space="preserve">- </w:t>
      </w:r>
      <w:r w:rsidR="00D71C14" w:rsidRPr="00593F87">
        <w:rPr>
          <w:rFonts w:ascii="Calibri Light" w:hAnsi="Calibri Light" w:cs="Arial"/>
          <w:b/>
          <w:bCs/>
          <w:i/>
          <w:sz w:val="24"/>
          <w:szCs w:val="24"/>
        </w:rPr>
        <w:t>en</w:t>
      </w:r>
      <w:r w:rsidR="00976CFF" w:rsidRPr="00593F87">
        <w:rPr>
          <w:rFonts w:ascii="Calibri Light" w:hAnsi="Calibri Light" w:cs="Arial"/>
          <w:b/>
          <w:bCs/>
          <w:i/>
          <w:sz w:val="24"/>
          <w:szCs w:val="24"/>
        </w:rPr>
        <w:t xml:space="preserve"> culture </w:t>
      </w:r>
      <w:r w:rsidR="00181EE9" w:rsidRPr="00593F87">
        <w:rPr>
          <w:rFonts w:ascii="Calibri Light" w:hAnsi="Calibri Light" w:cs="Arial"/>
          <w:b/>
          <w:bCs/>
          <w:i/>
          <w:sz w:val="24"/>
          <w:szCs w:val="24"/>
        </w:rPr>
        <w:t>d’entreprise</w:t>
      </w:r>
      <w:r w:rsidR="00181EE9" w:rsidRPr="00D160E2">
        <w:rPr>
          <w:rFonts w:ascii="Calibri Light" w:hAnsi="Calibri Light" w:cs="Arial"/>
          <w:bCs/>
          <w:i/>
          <w:sz w:val="24"/>
          <w:szCs w:val="24"/>
        </w:rPr>
        <w:t xml:space="preserve"> :</w:t>
      </w:r>
    </w:p>
    <w:p w:rsidR="00D160E2" w:rsidRDefault="00976CFF" w:rsidP="00D160E2">
      <w:pPr>
        <w:suppressAutoHyphens w:val="0"/>
        <w:adjustRightInd w:val="0"/>
        <w:rPr>
          <w:rFonts w:ascii="Calibri Light" w:hAnsi="Calibri Light" w:cs="Arial"/>
          <w:bCs/>
          <w:i/>
          <w:sz w:val="24"/>
          <w:szCs w:val="24"/>
        </w:rPr>
      </w:pPr>
      <w:r>
        <w:rPr>
          <w:rFonts w:ascii="Calibri Light" w:hAnsi="Calibri Light" w:cs="Wingdings"/>
          <w:i/>
          <w:sz w:val="24"/>
          <w:szCs w:val="24"/>
        </w:rPr>
        <w:t xml:space="preserve">       -</w:t>
      </w:r>
      <w:r w:rsidR="00D160E2" w:rsidRPr="00D160E2">
        <w:rPr>
          <w:rFonts w:ascii="Calibri Light" w:hAnsi="Calibri Light" w:cs="Wingdings"/>
          <w:i/>
          <w:sz w:val="24"/>
          <w:szCs w:val="24"/>
        </w:rPr>
        <w:t xml:space="preserve"> </w:t>
      </w:r>
      <w:r w:rsidR="00EA063C">
        <w:rPr>
          <w:rFonts w:ascii="Calibri Light" w:hAnsi="Calibri Light" w:cs="Arial"/>
          <w:bCs/>
          <w:i/>
          <w:sz w:val="24"/>
          <w:szCs w:val="24"/>
        </w:rPr>
        <w:t>a</w:t>
      </w:r>
      <w:r w:rsidR="00D160E2" w:rsidRPr="00D160E2">
        <w:rPr>
          <w:rFonts w:ascii="Calibri Light" w:hAnsi="Calibri Light" w:cs="Arial"/>
          <w:bCs/>
          <w:i/>
          <w:sz w:val="24"/>
          <w:szCs w:val="24"/>
        </w:rPr>
        <w:t>fin</w:t>
      </w:r>
      <w:r>
        <w:rPr>
          <w:rFonts w:ascii="Calibri Light" w:hAnsi="Calibri Light" w:cs="Arial"/>
          <w:bCs/>
          <w:i/>
          <w:sz w:val="24"/>
          <w:szCs w:val="24"/>
        </w:rPr>
        <w:t xml:space="preserve"> d’adapter les volumes des productions en fonction des habitudes de </w:t>
      </w:r>
      <w:r w:rsidR="00D160E2" w:rsidRPr="00D160E2">
        <w:rPr>
          <w:rFonts w:ascii="Calibri Light" w:hAnsi="Calibri Light" w:cs="Arial"/>
          <w:bCs/>
          <w:i/>
          <w:sz w:val="24"/>
          <w:szCs w:val="24"/>
        </w:rPr>
        <w:t>consommations et des goûts de notre clientèle</w:t>
      </w:r>
      <w:r w:rsidR="00EA063C">
        <w:rPr>
          <w:rFonts w:ascii="Calibri Light" w:hAnsi="Calibri Light" w:cs="Arial"/>
          <w:bCs/>
          <w:i/>
          <w:sz w:val="24"/>
          <w:szCs w:val="24"/>
        </w:rPr>
        <w:t>,</w:t>
      </w:r>
      <w:r w:rsidR="00AA4C3D">
        <w:rPr>
          <w:rFonts w:ascii="Calibri Light" w:hAnsi="Calibri Light" w:cs="Arial"/>
          <w:bCs/>
          <w:i/>
          <w:sz w:val="24"/>
          <w:szCs w:val="24"/>
        </w:rPr>
        <w:t xml:space="preserve"> ex : des choix variés</w:t>
      </w:r>
      <w:r>
        <w:rPr>
          <w:rFonts w:ascii="Calibri Light" w:hAnsi="Calibri Light" w:cs="Arial"/>
          <w:bCs/>
          <w:i/>
          <w:sz w:val="24"/>
          <w:szCs w:val="24"/>
        </w:rPr>
        <w:t xml:space="preserve"> et créatifs.</w:t>
      </w:r>
    </w:p>
    <w:p w:rsidR="00D160E2" w:rsidRDefault="00AA4C3D" w:rsidP="00D160E2">
      <w:pPr>
        <w:suppressAutoHyphens w:val="0"/>
        <w:adjustRightInd w:val="0"/>
        <w:rPr>
          <w:rFonts w:ascii="Calibri Light" w:hAnsi="Calibri Light" w:cs="Arial"/>
          <w:bCs/>
          <w:i/>
          <w:sz w:val="24"/>
          <w:szCs w:val="24"/>
        </w:rPr>
      </w:pPr>
      <w:r>
        <w:rPr>
          <w:rFonts w:ascii="Calibri Light" w:hAnsi="Calibri Light" w:cs="Arial"/>
          <w:bCs/>
          <w:i/>
          <w:sz w:val="24"/>
          <w:szCs w:val="24"/>
        </w:rPr>
        <w:t xml:space="preserve">      - afin de rester</w:t>
      </w:r>
      <w:r w:rsidR="00976CFF">
        <w:rPr>
          <w:rFonts w:ascii="Calibri Light" w:hAnsi="Calibri Light" w:cs="Arial"/>
          <w:bCs/>
          <w:i/>
          <w:sz w:val="24"/>
          <w:szCs w:val="24"/>
        </w:rPr>
        <w:t xml:space="preserve"> fidèle au positionnement commercial que je me suis donné dès le départ pour ce restaurant</w:t>
      </w:r>
      <w:r w:rsidR="00D160E2" w:rsidRPr="00D160E2">
        <w:rPr>
          <w:rFonts w:ascii="Calibri Light" w:hAnsi="Calibri Light" w:cs="Arial"/>
          <w:bCs/>
          <w:i/>
          <w:sz w:val="24"/>
          <w:szCs w:val="24"/>
        </w:rPr>
        <w:t>.</w:t>
      </w:r>
    </w:p>
    <w:p w:rsidR="00976CFF" w:rsidRDefault="00976CFF" w:rsidP="00D160E2">
      <w:pPr>
        <w:suppressAutoHyphens w:val="0"/>
        <w:adjustRightInd w:val="0"/>
        <w:rPr>
          <w:rFonts w:ascii="Calibri Light" w:hAnsi="Calibri Light" w:cs="Arial"/>
          <w:bCs/>
          <w:i/>
          <w:sz w:val="24"/>
          <w:szCs w:val="24"/>
        </w:rPr>
      </w:pPr>
    </w:p>
    <w:p w:rsidR="00976CFF" w:rsidRDefault="00976CFF" w:rsidP="00976CFF">
      <w:pPr>
        <w:suppressAutoHyphens w:val="0"/>
        <w:adjustRightInd w:val="0"/>
        <w:rPr>
          <w:rFonts w:ascii="Calibri Light" w:hAnsi="Calibri Light" w:cs="Arial"/>
          <w:b/>
          <w:bCs/>
          <w:i/>
          <w:sz w:val="24"/>
          <w:szCs w:val="24"/>
        </w:rPr>
      </w:pPr>
      <w:r>
        <w:rPr>
          <w:rFonts w:ascii="Calibri Light" w:hAnsi="Calibri Light" w:cs="Arial"/>
          <w:bCs/>
          <w:i/>
          <w:sz w:val="24"/>
          <w:szCs w:val="24"/>
        </w:rPr>
        <w:t xml:space="preserve">Et bien entendu comme dans l’autre activité </w:t>
      </w:r>
    </w:p>
    <w:p w:rsidR="00976CFF" w:rsidRPr="00593F87" w:rsidRDefault="00D71C14" w:rsidP="00976CFF">
      <w:pPr>
        <w:numPr>
          <w:ilvl w:val="0"/>
          <w:numId w:val="18"/>
        </w:numPr>
        <w:suppressAutoHyphens w:val="0"/>
        <w:adjustRightInd w:val="0"/>
        <w:rPr>
          <w:rFonts w:ascii="Calibri Light" w:hAnsi="Calibri Light" w:cs="Arial"/>
          <w:bCs/>
          <w:sz w:val="24"/>
          <w:szCs w:val="24"/>
        </w:rPr>
      </w:pPr>
      <w:r>
        <w:rPr>
          <w:rFonts w:ascii="Calibri Light" w:hAnsi="Calibri Light" w:cs="Arial"/>
          <w:b/>
          <w:bCs/>
          <w:i/>
          <w:sz w:val="24"/>
          <w:szCs w:val="24"/>
        </w:rPr>
        <w:t>En</w:t>
      </w:r>
      <w:r w:rsidR="00EA063C">
        <w:rPr>
          <w:rFonts w:ascii="Calibri Light" w:hAnsi="Calibri Light" w:cs="Arial"/>
          <w:b/>
          <w:bCs/>
          <w:i/>
          <w:sz w:val="24"/>
          <w:szCs w:val="24"/>
        </w:rPr>
        <w:t xml:space="preserve"> sciences appliquées</w:t>
      </w:r>
      <w:r w:rsidR="00EA063C" w:rsidRPr="00EA063C">
        <w:rPr>
          <w:rFonts w:ascii="Calibri Light" w:hAnsi="Calibri Light" w:cs="Arial"/>
          <w:bCs/>
          <w:i/>
          <w:sz w:val="24"/>
          <w:szCs w:val="24"/>
        </w:rPr>
        <w:t xml:space="preserve"> :</w:t>
      </w:r>
      <w:r w:rsidR="00593F87" w:rsidRPr="00EA063C">
        <w:rPr>
          <w:rFonts w:ascii="Calibri Light" w:hAnsi="Calibri Light" w:cs="Arial"/>
          <w:bCs/>
          <w:i/>
          <w:sz w:val="24"/>
          <w:szCs w:val="24"/>
        </w:rPr>
        <w:t xml:space="preserve">  </w:t>
      </w:r>
      <w:r w:rsidRPr="00EA063C">
        <w:rPr>
          <w:rFonts w:ascii="Calibri Light" w:hAnsi="Calibri Light" w:cs="Arial"/>
          <w:bCs/>
          <w:i/>
          <w:sz w:val="24"/>
          <w:szCs w:val="24"/>
        </w:rPr>
        <w:t xml:space="preserve"> </w:t>
      </w:r>
      <w:r w:rsidR="00593F87" w:rsidRPr="00EA063C">
        <w:rPr>
          <w:rFonts w:ascii="Calibri Light" w:hAnsi="Calibri Light" w:cs="Arial"/>
          <w:bCs/>
          <w:i/>
          <w:sz w:val="24"/>
          <w:szCs w:val="24"/>
        </w:rPr>
        <w:t xml:space="preserve">pour la </w:t>
      </w:r>
      <w:r w:rsidRPr="00EA063C">
        <w:rPr>
          <w:rFonts w:ascii="Calibri Light" w:hAnsi="Calibri Light" w:cs="Arial"/>
          <w:bCs/>
          <w:i/>
          <w:sz w:val="24"/>
          <w:szCs w:val="24"/>
        </w:rPr>
        <w:t>connaissance de la règlementation en vigueur</w:t>
      </w:r>
      <w:r w:rsidR="00593F87" w:rsidRPr="00EA063C">
        <w:rPr>
          <w:rFonts w:ascii="Calibri Light" w:hAnsi="Calibri Light" w:cs="Arial"/>
          <w:bCs/>
          <w:i/>
          <w:sz w:val="24"/>
          <w:szCs w:val="24"/>
        </w:rPr>
        <w:t xml:space="preserve"> et </w:t>
      </w:r>
      <w:r w:rsidR="00976CFF" w:rsidRPr="00EA063C">
        <w:rPr>
          <w:rFonts w:ascii="Calibri Light" w:hAnsi="Calibri Light" w:cs="Arial"/>
          <w:bCs/>
          <w:i/>
          <w:sz w:val="24"/>
          <w:szCs w:val="24"/>
        </w:rPr>
        <w:t xml:space="preserve">garantir la sécurité des </w:t>
      </w:r>
      <w:r w:rsidR="00181EE9" w:rsidRPr="00EA063C">
        <w:rPr>
          <w:rFonts w:ascii="Calibri Light" w:hAnsi="Calibri Light" w:cs="Arial"/>
          <w:bCs/>
          <w:i/>
          <w:sz w:val="24"/>
          <w:szCs w:val="24"/>
        </w:rPr>
        <w:t>aliments (</w:t>
      </w:r>
      <w:r w:rsidR="00976CFF" w:rsidRPr="00EA063C">
        <w:rPr>
          <w:rFonts w:ascii="Calibri Light" w:hAnsi="Calibri Light" w:cs="Arial"/>
          <w:bCs/>
          <w:i/>
          <w:sz w:val="24"/>
          <w:szCs w:val="24"/>
        </w:rPr>
        <w:t xml:space="preserve">températures de conservation, </w:t>
      </w:r>
      <w:r w:rsidR="00181EE9" w:rsidRPr="00EA063C">
        <w:rPr>
          <w:rFonts w:ascii="Calibri Light" w:hAnsi="Calibri Light" w:cs="Arial"/>
          <w:bCs/>
          <w:i/>
          <w:sz w:val="24"/>
          <w:szCs w:val="24"/>
        </w:rPr>
        <w:t>définition de</w:t>
      </w:r>
      <w:r w:rsidR="00976CFF" w:rsidRPr="00EA063C">
        <w:rPr>
          <w:rFonts w:ascii="Calibri Light" w:hAnsi="Calibri Light" w:cs="Arial"/>
          <w:bCs/>
          <w:i/>
          <w:sz w:val="24"/>
          <w:szCs w:val="24"/>
        </w:rPr>
        <w:t xml:space="preserve"> DLC et DLUO, des protocoles de stockages, connaissance des bactéries alimentaires</w:t>
      </w:r>
      <w:r w:rsidR="00EA063C">
        <w:rPr>
          <w:rFonts w:ascii="Calibri Light" w:hAnsi="Calibri Light" w:cs="Arial"/>
          <w:bCs/>
          <w:i/>
          <w:sz w:val="24"/>
          <w:szCs w:val="24"/>
        </w:rPr>
        <w:t>)</w:t>
      </w:r>
      <w:r w:rsidR="00976CFF" w:rsidRPr="00EA063C">
        <w:rPr>
          <w:rFonts w:ascii="Calibri Light" w:hAnsi="Calibri Light" w:cs="Arial"/>
          <w:bCs/>
          <w:i/>
          <w:sz w:val="24"/>
          <w:szCs w:val="24"/>
        </w:rPr>
        <w:t>.</w:t>
      </w:r>
    </w:p>
    <w:p w:rsidR="00256EC3" w:rsidRDefault="00256EC3" w:rsidP="00256EC3">
      <w:pPr>
        <w:suppressAutoHyphens w:val="0"/>
        <w:adjustRightInd w:val="0"/>
        <w:rPr>
          <w:rFonts w:ascii="Calibri Light" w:hAnsi="Calibri Light" w:cs="Arial"/>
          <w:bCs/>
          <w:i/>
          <w:sz w:val="24"/>
          <w:szCs w:val="24"/>
        </w:rPr>
      </w:pPr>
    </w:p>
    <w:p w:rsidR="00256EC3" w:rsidRDefault="00256EC3" w:rsidP="00256EC3">
      <w:pPr>
        <w:suppressAutoHyphens w:val="0"/>
        <w:adjustRightInd w:val="0"/>
        <w:rPr>
          <w:rFonts w:ascii="Calibri Light" w:hAnsi="Calibri Light" w:cs="Arial"/>
          <w:bCs/>
          <w:i/>
          <w:sz w:val="24"/>
          <w:szCs w:val="24"/>
        </w:rPr>
      </w:pPr>
    </w:p>
    <w:p w:rsidR="00256EC3" w:rsidRDefault="00256EC3" w:rsidP="00256EC3">
      <w:pPr>
        <w:suppressAutoHyphens w:val="0"/>
        <w:adjustRightInd w:val="0"/>
        <w:rPr>
          <w:rFonts w:ascii="Calibri Light" w:hAnsi="Calibri Light" w:cs="Arial"/>
          <w:bCs/>
          <w:i/>
          <w:sz w:val="24"/>
          <w:szCs w:val="24"/>
        </w:rPr>
      </w:pPr>
    </w:p>
    <w:p w:rsidR="00256EC3" w:rsidRDefault="00256EC3" w:rsidP="00256EC3">
      <w:pPr>
        <w:suppressAutoHyphens w:val="0"/>
        <w:adjustRightInd w:val="0"/>
        <w:rPr>
          <w:rFonts w:ascii="Calibri Light" w:hAnsi="Calibri Light" w:cs="Arial"/>
          <w:bCs/>
          <w:i/>
          <w:sz w:val="24"/>
          <w:szCs w:val="24"/>
        </w:rPr>
      </w:pPr>
    </w:p>
    <w:p w:rsidR="00256EC3" w:rsidRDefault="00256EC3" w:rsidP="00256EC3">
      <w:pPr>
        <w:suppressAutoHyphens w:val="0"/>
        <w:adjustRightInd w:val="0"/>
        <w:rPr>
          <w:rFonts w:ascii="Calibri Light" w:hAnsi="Calibri Light" w:cs="Arial"/>
          <w:bCs/>
          <w:i/>
          <w:sz w:val="24"/>
          <w:szCs w:val="24"/>
        </w:rPr>
      </w:pPr>
    </w:p>
    <w:p w:rsidR="00256EC3" w:rsidRDefault="00256EC3" w:rsidP="00256EC3">
      <w:pPr>
        <w:suppressAutoHyphens w:val="0"/>
        <w:adjustRightInd w:val="0"/>
        <w:rPr>
          <w:rFonts w:ascii="Calibri Light" w:hAnsi="Calibri Light" w:cs="Arial"/>
          <w:bCs/>
          <w:i/>
          <w:sz w:val="24"/>
          <w:szCs w:val="24"/>
        </w:rPr>
      </w:pPr>
    </w:p>
    <w:p w:rsidR="00256EC3" w:rsidRDefault="00256EC3" w:rsidP="00256EC3">
      <w:pPr>
        <w:suppressAutoHyphens w:val="0"/>
        <w:adjustRightInd w:val="0"/>
        <w:rPr>
          <w:rFonts w:ascii="Calibri Light" w:hAnsi="Calibri Light" w:cs="Arial"/>
          <w:bCs/>
          <w:i/>
          <w:sz w:val="24"/>
          <w:szCs w:val="24"/>
        </w:rPr>
      </w:pPr>
    </w:p>
    <w:p w:rsidR="00256EC3" w:rsidRDefault="00256EC3" w:rsidP="00256EC3">
      <w:pPr>
        <w:suppressAutoHyphens w:val="0"/>
        <w:adjustRightInd w:val="0"/>
        <w:rPr>
          <w:rFonts w:ascii="Calibri Light" w:hAnsi="Calibri Light" w:cs="Arial"/>
          <w:bCs/>
          <w:i/>
          <w:sz w:val="24"/>
          <w:szCs w:val="24"/>
        </w:rPr>
      </w:pPr>
    </w:p>
    <w:p w:rsidR="00256EC3" w:rsidRDefault="00256EC3" w:rsidP="00256EC3">
      <w:pPr>
        <w:suppressAutoHyphens w:val="0"/>
        <w:adjustRightInd w:val="0"/>
        <w:rPr>
          <w:rFonts w:ascii="Calibri Light" w:hAnsi="Calibri Light" w:cs="Arial"/>
          <w:bCs/>
          <w:i/>
          <w:sz w:val="24"/>
          <w:szCs w:val="24"/>
        </w:rPr>
      </w:pPr>
    </w:p>
    <w:p w:rsidR="00256EC3" w:rsidRDefault="00256EC3" w:rsidP="00256EC3">
      <w:pPr>
        <w:suppressAutoHyphens w:val="0"/>
        <w:adjustRightInd w:val="0"/>
        <w:rPr>
          <w:rFonts w:ascii="Calibri Light" w:hAnsi="Calibri Light" w:cs="Arial"/>
          <w:bCs/>
          <w:i/>
          <w:sz w:val="24"/>
          <w:szCs w:val="24"/>
        </w:rPr>
      </w:pPr>
    </w:p>
    <w:p w:rsidR="00AB6DBC" w:rsidRDefault="00AB6DBC" w:rsidP="00AB6DBC">
      <w:pPr>
        <w:suppressAutoHyphens w:val="0"/>
        <w:adjustRightInd w:val="0"/>
        <w:rPr>
          <w:rFonts w:ascii="Calibri Light" w:hAnsi="Calibri Light" w:cs="Arial"/>
          <w:bCs/>
          <w:i/>
          <w:sz w:val="24"/>
          <w:szCs w:val="24"/>
        </w:rPr>
      </w:pPr>
    </w:p>
    <w:p w:rsidR="00976CFF" w:rsidRDefault="00976CFF" w:rsidP="00D160E2">
      <w:pPr>
        <w:suppressAutoHyphens w:val="0"/>
        <w:adjustRightInd w:val="0"/>
        <w:rPr>
          <w:rFonts w:ascii="Calibri Light" w:hAnsi="Calibri Light" w:cs="Arial"/>
          <w:i/>
          <w:snapToGrid w:val="0"/>
          <w:color w:val="000000"/>
        </w:rPr>
      </w:pPr>
    </w:p>
    <w:p w:rsidR="00B00578" w:rsidRDefault="00B00578" w:rsidP="00D160E2">
      <w:pPr>
        <w:suppressAutoHyphens w:val="0"/>
        <w:adjustRightInd w:val="0"/>
        <w:rPr>
          <w:rFonts w:ascii="Calibri Light" w:hAnsi="Calibri Light" w:cs="Arial"/>
          <w:i/>
          <w:snapToGrid w:val="0"/>
          <w:color w:val="000000"/>
        </w:rPr>
      </w:pPr>
    </w:p>
    <w:p w:rsidR="00992983" w:rsidRPr="00992983" w:rsidRDefault="00992983" w:rsidP="00992983">
      <w:pPr>
        <w:keepNext/>
        <w:jc w:val="center"/>
        <w:outlineLvl w:val="8"/>
        <w:rPr>
          <w:rFonts w:ascii="Arial" w:hAnsi="Arial" w:cs="Arial"/>
          <w:b/>
          <w:bCs/>
          <w:color w:val="000000"/>
          <w:sz w:val="32"/>
          <w:szCs w:val="32"/>
        </w:rPr>
      </w:pPr>
      <w:r w:rsidRPr="00992983">
        <w:rPr>
          <w:rFonts w:ascii="Arial" w:hAnsi="Arial" w:cs="Arial"/>
          <w:b/>
          <w:bCs/>
          <w:color w:val="000000"/>
          <w:sz w:val="32"/>
          <w:szCs w:val="32"/>
        </w:rPr>
        <w:lastRenderedPageBreak/>
        <w:t xml:space="preserve">Accusé de </w:t>
      </w:r>
      <w:r w:rsidR="00181EE9" w:rsidRPr="00992983">
        <w:rPr>
          <w:rFonts w:ascii="Arial" w:hAnsi="Arial" w:cs="Arial"/>
          <w:b/>
          <w:bCs/>
          <w:color w:val="000000"/>
          <w:sz w:val="32"/>
          <w:szCs w:val="32"/>
        </w:rPr>
        <w:t>réception -</w:t>
      </w:r>
      <w:r w:rsidRPr="00992983">
        <w:rPr>
          <w:rFonts w:ascii="Arial" w:hAnsi="Arial" w:cs="Arial"/>
          <w:b/>
          <w:bCs/>
          <w:color w:val="000000"/>
          <w:sz w:val="32"/>
          <w:szCs w:val="32"/>
        </w:rPr>
        <w:t xml:space="preserve">  R1</w:t>
      </w:r>
    </w:p>
    <w:p w:rsidR="00992983" w:rsidRPr="00992983" w:rsidRDefault="00992983" w:rsidP="00992983">
      <w:pPr>
        <w:ind w:left="1547" w:right="1445"/>
        <w:jc w:val="center"/>
        <w:rPr>
          <w:rFonts w:ascii="Arial" w:hAnsi="Arial" w:cs="Arial"/>
          <w:b/>
          <w:snapToGrid w:val="0"/>
          <w:color w:val="000000"/>
          <w:sz w:val="18"/>
          <w:szCs w:val="18"/>
        </w:rPr>
      </w:pPr>
    </w:p>
    <w:p w:rsidR="00992983" w:rsidRPr="00992983" w:rsidRDefault="00992983" w:rsidP="00992983">
      <w:pPr>
        <w:ind w:left="1547" w:right="1445"/>
        <w:jc w:val="center"/>
        <w:rPr>
          <w:rFonts w:ascii="Arial" w:hAnsi="Arial" w:cs="Arial"/>
          <w:b/>
          <w:snapToGrid w:val="0"/>
          <w:color w:val="000000"/>
          <w:sz w:val="18"/>
          <w:szCs w:val="18"/>
        </w:rPr>
      </w:pPr>
      <w:r w:rsidRPr="00992983">
        <w:rPr>
          <w:rFonts w:ascii="Arial" w:hAnsi="Arial" w:cs="Arial"/>
          <w:b/>
          <w:snapToGrid w:val="0"/>
          <w:color w:val="000000"/>
          <w:sz w:val="18"/>
          <w:szCs w:val="18"/>
        </w:rPr>
        <w:t xml:space="preserve">Il vous sera retourné par les services académiques, </w:t>
      </w:r>
      <w:r w:rsidR="00181EE9" w:rsidRPr="00992983">
        <w:rPr>
          <w:rFonts w:ascii="Arial" w:hAnsi="Arial" w:cs="Arial"/>
          <w:b/>
          <w:snapToGrid w:val="0"/>
          <w:color w:val="000000"/>
          <w:sz w:val="18"/>
          <w:szCs w:val="18"/>
        </w:rPr>
        <w:t>à la</w:t>
      </w:r>
      <w:r w:rsidRPr="00992983">
        <w:rPr>
          <w:rFonts w:ascii="Arial" w:hAnsi="Arial" w:cs="Arial"/>
          <w:b/>
          <w:snapToGrid w:val="0"/>
          <w:color w:val="000000"/>
          <w:sz w:val="18"/>
          <w:szCs w:val="18"/>
        </w:rPr>
        <w:t xml:space="preserve"> condition que vous ayez joint à </w:t>
      </w:r>
      <w:r w:rsidR="00181EE9" w:rsidRPr="00992983">
        <w:rPr>
          <w:rFonts w:ascii="Arial" w:hAnsi="Arial" w:cs="Arial"/>
          <w:b/>
          <w:snapToGrid w:val="0"/>
          <w:color w:val="000000"/>
          <w:sz w:val="18"/>
          <w:szCs w:val="18"/>
        </w:rPr>
        <w:t>ce livret</w:t>
      </w:r>
      <w:r w:rsidRPr="00992983">
        <w:rPr>
          <w:rFonts w:ascii="Arial" w:hAnsi="Arial" w:cs="Arial"/>
          <w:b/>
          <w:snapToGrid w:val="0"/>
          <w:color w:val="000000"/>
          <w:sz w:val="18"/>
          <w:szCs w:val="18"/>
        </w:rPr>
        <w:t xml:space="preserve"> n°2 une enveloppe libellée à votre adresse et affranchie au tarif postal en vigueur.</w:t>
      </w:r>
    </w:p>
    <w:p w:rsidR="00992983" w:rsidRPr="00992983" w:rsidRDefault="00992983" w:rsidP="00992983">
      <w:pPr>
        <w:rPr>
          <w:rFonts w:ascii="Arial" w:hAnsi="Arial" w:cs="Arial"/>
          <w:b/>
          <w:snapToGrid w:val="0"/>
          <w:color w:val="000000"/>
          <w:sz w:val="22"/>
          <w:szCs w:val="22"/>
        </w:rPr>
      </w:pPr>
    </w:p>
    <w:p w:rsidR="00992983" w:rsidRPr="00992983" w:rsidRDefault="001F3509" w:rsidP="00992983">
      <w:pPr>
        <w:spacing w:before="120"/>
        <w:jc w:val="center"/>
        <w:rPr>
          <w:rFonts w:ascii="Arial" w:hAnsi="Arial" w:cs="Arial"/>
          <w:b/>
          <w:snapToGrid w:val="0"/>
          <w:color w:val="000000"/>
          <w:sz w:val="28"/>
          <w:szCs w:val="28"/>
        </w:rPr>
      </w:pPr>
      <w:r>
        <w:rPr>
          <w:noProof/>
        </w:rPr>
        <mc:AlternateContent>
          <mc:Choice Requires="wps">
            <w:drawing>
              <wp:anchor distT="0" distB="0" distL="114300" distR="114300" simplePos="0" relativeHeight="251630080" behindDoc="0" locked="0" layoutInCell="1" allowOverlap="1">
                <wp:simplePos x="0" y="0"/>
                <wp:positionH relativeFrom="column">
                  <wp:posOffset>226695</wp:posOffset>
                </wp:positionH>
                <wp:positionV relativeFrom="paragraph">
                  <wp:posOffset>35560</wp:posOffset>
                </wp:positionV>
                <wp:extent cx="6120765" cy="3853815"/>
                <wp:effectExtent l="0" t="0" r="0" b="0"/>
                <wp:wrapNone/>
                <wp:docPr id="6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765" cy="385381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4F890" id="Rectangle 43" o:spid="_x0000_s1026" style="position:absolute;margin-left:17.85pt;margin-top:2.8pt;width:481.95pt;height:303.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" filled="f" strokeweight="2.25pt"/>
            </w:pict>
          </mc:Fallback>
        </mc:AlternateContent>
      </w:r>
      <w:r w:rsidR="00992983" w:rsidRPr="00992983">
        <w:rPr>
          <w:rFonts w:ascii="Arial" w:hAnsi="Arial" w:cs="Arial"/>
          <w:b/>
          <w:snapToGrid w:val="0"/>
          <w:color w:val="000000"/>
          <w:sz w:val="28"/>
          <w:szCs w:val="28"/>
        </w:rPr>
        <w:t>Partie à remplir par vous</w:t>
      </w:r>
    </w:p>
    <w:p w:rsidR="00992983" w:rsidRPr="00992983" w:rsidRDefault="00992983" w:rsidP="00992983">
      <w:pPr>
        <w:spacing w:before="120"/>
        <w:ind w:left="476"/>
        <w:jc w:val="center"/>
        <w:rPr>
          <w:rFonts w:ascii="Arial" w:hAnsi="Arial" w:cs="Arial"/>
          <w:b/>
          <w:snapToGrid w:val="0"/>
          <w:color w:val="000000"/>
          <w:sz w:val="22"/>
          <w:szCs w:val="22"/>
        </w:rPr>
      </w:pPr>
    </w:p>
    <w:p w:rsidR="00992983" w:rsidRPr="00992983" w:rsidRDefault="00992983" w:rsidP="0012566B">
      <w:pPr>
        <w:numPr>
          <w:ilvl w:val="0"/>
          <w:numId w:val="3"/>
        </w:numPr>
        <w:tabs>
          <w:tab w:val="left" w:pos="426"/>
          <w:tab w:val="left" w:leader="underscore" w:pos="4962"/>
          <w:tab w:val="left" w:pos="5245"/>
          <w:tab w:val="left" w:leader="underscore" w:pos="5812"/>
          <w:tab w:val="left" w:leader="underscore" w:pos="10206"/>
        </w:tabs>
        <w:ind w:left="476" w:firstLine="0"/>
        <w:rPr>
          <w:rFonts w:ascii="Arial" w:hAnsi="Arial" w:cs="Arial"/>
          <w:b/>
          <w:snapToGrid w:val="0"/>
          <w:color w:val="000000"/>
          <w:sz w:val="22"/>
          <w:szCs w:val="22"/>
        </w:rPr>
      </w:pPr>
      <w:r w:rsidRPr="00992983">
        <w:rPr>
          <w:rFonts w:ascii="Arial" w:hAnsi="Arial" w:cs="Arial"/>
          <w:b/>
          <w:snapToGrid w:val="0"/>
          <w:color w:val="000000"/>
          <w:sz w:val="22"/>
          <w:szCs w:val="22"/>
        </w:rPr>
        <w:t xml:space="preserve">Madame  </w:t>
      </w:r>
      <w:r w:rsidR="00EE27F0">
        <w:rPr>
          <w:rFonts w:ascii="Arial" w:hAnsi="Arial" w:cs="Arial"/>
          <w:b/>
          <w:snapToGrid w:val="0"/>
          <w:color w:val="000000"/>
          <w:sz w:val="32"/>
          <w:szCs w:val="32"/>
        </w:rPr>
        <w:sym w:font="Wingdings" w:char="F078"/>
      </w:r>
      <w:r w:rsidRPr="00992983">
        <w:rPr>
          <w:rFonts w:ascii="Arial" w:hAnsi="Arial" w:cs="Arial"/>
          <w:b/>
          <w:snapToGrid w:val="0"/>
          <w:color w:val="000000"/>
          <w:sz w:val="32"/>
          <w:szCs w:val="32"/>
        </w:rPr>
        <w:t xml:space="preserve"> </w:t>
      </w:r>
      <w:r w:rsidRPr="00992983">
        <w:rPr>
          <w:rFonts w:ascii="Arial" w:hAnsi="Arial" w:cs="Arial"/>
          <w:b/>
          <w:snapToGrid w:val="0"/>
          <w:color w:val="000000"/>
          <w:sz w:val="22"/>
          <w:szCs w:val="22"/>
        </w:rPr>
        <w:t xml:space="preserve">Monsieur : </w:t>
      </w:r>
      <w:r w:rsidR="00763F1D">
        <w:rPr>
          <w:rFonts w:ascii="Arial" w:hAnsi="Arial" w:cs="Arial"/>
          <w:b/>
          <w:snapToGrid w:val="0"/>
          <w:color w:val="5B9BD5" w:themeColor="accent1"/>
          <w:sz w:val="22"/>
          <w:szCs w:val="22"/>
        </w:rPr>
        <w:t>xxxxxx</w:t>
      </w:r>
    </w:p>
    <w:p w:rsidR="00992983" w:rsidRPr="00992983" w:rsidRDefault="00992983" w:rsidP="00992983">
      <w:pPr>
        <w:tabs>
          <w:tab w:val="left" w:pos="426"/>
          <w:tab w:val="left" w:leader="underscore" w:pos="4962"/>
          <w:tab w:val="left" w:pos="5245"/>
          <w:tab w:val="left" w:leader="underscore" w:pos="5812"/>
          <w:tab w:val="left" w:leader="underscore" w:pos="10206"/>
        </w:tabs>
        <w:ind w:left="476" w:right="374"/>
        <w:jc w:val="center"/>
        <w:rPr>
          <w:rFonts w:ascii="Arial" w:hAnsi="Arial" w:cs="Arial"/>
          <w:b/>
          <w:snapToGrid w:val="0"/>
          <w:color w:val="000000"/>
          <w:sz w:val="18"/>
          <w:szCs w:val="18"/>
        </w:rPr>
      </w:pPr>
      <w:r w:rsidRPr="00992983">
        <w:rPr>
          <w:rFonts w:ascii="Arial" w:hAnsi="Arial" w:cs="Arial"/>
          <w:b/>
          <w:snapToGrid w:val="0"/>
          <w:color w:val="000000"/>
          <w:sz w:val="18"/>
          <w:szCs w:val="18"/>
        </w:rPr>
        <w:t>(Écrire en capitales votre nom patronymique)</w:t>
      </w:r>
    </w:p>
    <w:p w:rsidR="00992983" w:rsidRPr="00992983" w:rsidRDefault="00992983" w:rsidP="00992983">
      <w:pPr>
        <w:tabs>
          <w:tab w:val="left" w:leader="underscore" w:pos="10206"/>
        </w:tabs>
        <w:spacing w:before="200"/>
        <w:ind w:left="476" w:right="374"/>
        <w:rPr>
          <w:rFonts w:ascii="Arial" w:hAnsi="Arial" w:cs="Arial"/>
          <w:b/>
          <w:snapToGrid w:val="0"/>
          <w:color w:val="000000"/>
        </w:rPr>
      </w:pPr>
      <w:r w:rsidRPr="00992983">
        <w:rPr>
          <w:rFonts w:ascii="Arial" w:hAnsi="Arial" w:cs="Arial"/>
          <w:b/>
          <w:snapToGrid w:val="0"/>
          <w:color w:val="000000"/>
          <w:sz w:val="22"/>
          <w:szCs w:val="22"/>
        </w:rPr>
        <w:t xml:space="preserve">Nom marital : </w:t>
      </w:r>
    </w:p>
    <w:p w:rsidR="00992983" w:rsidRPr="00992983" w:rsidRDefault="00992983" w:rsidP="00992983">
      <w:pPr>
        <w:spacing w:before="60"/>
        <w:ind w:left="476" w:right="374"/>
        <w:jc w:val="center"/>
        <w:rPr>
          <w:rFonts w:ascii="Arial" w:hAnsi="Arial" w:cs="Arial"/>
          <w:b/>
          <w:snapToGrid w:val="0"/>
          <w:color w:val="000000"/>
          <w:sz w:val="18"/>
          <w:szCs w:val="18"/>
        </w:rPr>
      </w:pPr>
      <w:r w:rsidRPr="00992983">
        <w:rPr>
          <w:rFonts w:ascii="Arial" w:hAnsi="Arial" w:cs="Arial"/>
          <w:b/>
          <w:snapToGrid w:val="0"/>
          <w:color w:val="000000"/>
          <w:sz w:val="18"/>
          <w:szCs w:val="18"/>
        </w:rPr>
        <w:t>(Pour les femmes mariées)</w:t>
      </w:r>
    </w:p>
    <w:p w:rsidR="00992983" w:rsidRPr="00992983" w:rsidRDefault="00992983" w:rsidP="00992983">
      <w:pPr>
        <w:tabs>
          <w:tab w:val="left" w:pos="2552"/>
          <w:tab w:val="left" w:leader="underscore" w:pos="3360"/>
          <w:tab w:val="left" w:leader="underscore" w:pos="4200"/>
          <w:tab w:val="left" w:leader="underscore" w:pos="6240"/>
        </w:tabs>
        <w:spacing w:before="120"/>
        <w:ind w:left="476" w:right="374"/>
        <w:rPr>
          <w:rFonts w:ascii="Arial" w:hAnsi="Arial" w:cs="Arial"/>
          <w:b/>
          <w:snapToGrid w:val="0"/>
          <w:color w:val="000000"/>
          <w:sz w:val="6"/>
          <w:szCs w:val="6"/>
        </w:rPr>
      </w:pPr>
    </w:p>
    <w:p w:rsidR="00992983" w:rsidRPr="00992983" w:rsidRDefault="00992983" w:rsidP="00992983">
      <w:pPr>
        <w:tabs>
          <w:tab w:val="left" w:pos="2552"/>
          <w:tab w:val="left" w:leader="underscore" w:pos="3360"/>
          <w:tab w:val="left" w:leader="underscore" w:pos="4200"/>
          <w:tab w:val="left" w:leader="underscore" w:pos="6240"/>
        </w:tabs>
        <w:spacing w:before="120"/>
        <w:ind w:left="476" w:right="374"/>
        <w:rPr>
          <w:rFonts w:ascii="Arial" w:hAnsi="Arial" w:cs="Arial"/>
          <w:b/>
          <w:snapToGrid w:val="0"/>
          <w:color w:val="000000"/>
          <w:sz w:val="22"/>
          <w:szCs w:val="22"/>
        </w:rPr>
      </w:pPr>
      <w:r w:rsidRPr="00992983">
        <w:rPr>
          <w:rFonts w:ascii="Arial" w:hAnsi="Arial" w:cs="Arial"/>
          <w:b/>
          <w:snapToGrid w:val="0"/>
          <w:color w:val="000000"/>
          <w:sz w:val="22"/>
          <w:szCs w:val="22"/>
        </w:rPr>
        <w:t xml:space="preserve">Prénoms :     </w:t>
      </w:r>
      <w:r w:rsidR="00763F1D">
        <w:rPr>
          <w:rFonts w:ascii="Arial" w:hAnsi="Arial" w:cs="Arial"/>
          <w:b/>
          <w:snapToGrid w:val="0"/>
          <w:color w:val="5B9BD5" w:themeColor="accent1"/>
          <w:sz w:val="22"/>
          <w:szCs w:val="22"/>
        </w:rPr>
        <w:t>xxxxx</w:t>
      </w:r>
      <w:r w:rsidRPr="00992983">
        <w:rPr>
          <w:rFonts w:ascii="Arial" w:hAnsi="Arial" w:cs="Arial"/>
          <w:b/>
          <w:snapToGrid w:val="0"/>
          <w:color w:val="000000"/>
          <w:sz w:val="22"/>
          <w:szCs w:val="22"/>
        </w:rPr>
        <w:t xml:space="preserve">                                                      </w:t>
      </w:r>
      <w:r w:rsidR="00EE27F0">
        <w:rPr>
          <w:rFonts w:ascii="Arial" w:hAnsi="Arial" w:cs="Arial"/>
          <w:b/>
          <w:snapToGrid w:val="0"/>
          <w:color w:val="000000"/>
          <w:sz w:val="22"/>
          <w:szCs w:val="22"/>
        </w:rPr>
        <w:t xml:space="preserve">      Date de naissance :   </w:t>
      </w:r>
      <w:r w:rsidR="00763F1D">
        <w:rPr>
          <w:rFonts w:ascii="Arial" w:hAnsi="Arial" w:cs="Arial"/>
          <w:b/>
          <w:snapToGrid w:val="0"/>
          <w:color w:val="5B9BD5" w:themeColor="accent1"/>
          <w:sz w:val="22"/>
          <w:szCs w:val="22"/>
        </w:rPr>
        <w:t>xxxxx</w:t>
      </w:r>
    </w:p>
    <w:p w:rsidR="00992983" w:rsidRPr="00992983" w:rsidRDefault="00992983" w:rsidP="00992983">
      <w:pPr>
        <w:tabs>
          <w:tab w:val="left" w:leader="underscore" w:pos="10206"/>
        </w:tabs>
        <w:spacing w:before="200"/>
        <w:ind w:left="476" w:right="374"/>
        <w:rPr>
          <w:rFonts w:ascii="Arial" w:hAnsi="Arial" w:cs="Arial"/>
          <w:b/>
          <w:snapToGrid w:val="0"/>
          <w:color w:val="000000"/>
          <w:sz w:val="18"/>
          <w:szCs w:val="18"/>
        </w:rPr>
      </w:pPr>
      <w:r w:rsidRPr="00992983">
        <w:rPr>
          <w:rFonts w:ascii="Arial" w:hAnsi="Arial" w:cs="Arial"/>
          <w:b/>
          <w:snapToGrid w:val="0"/>
          <w:color w:val="000000"/>
          <w:sz w:val="18"/>
          <w:szCs w:val="18"/>
        </w:rPr>
        <w:t xml:space="preserve">                                                           (Dans </w:t>
      </w:r>
      <w:r w:rsidRPr="00221B24">
        <w:rPr>
          <w:rFonts w:ascii="Arial" w:hAnsi="Arial" w:cs="Arial"/>
          <w:b/>
          <w:snapToGrid w:val="0"/>
          <w:sz w:val="18"/>
          <w:szCs w:val="18"/>
        </w:rPr>
        <w:t xml:space="preserve">l’ordre de l’état </w:t>
      </w:r>
      <w:r w:rsidRPr="00992983">
        <w:rPr>
          <w:rFonts w:ascii="Arial" w:hAnsi="Arial" w:cs="Arial"/>
          <w:b/>
          <w:snapToGrid w:val="0"/>
          <w:color w:val="000000"/>
          <w:sz w:val="18"/>
          <w:szCs w:val="18"/>
        </w:rPr>
        <w:t>civil)</w:t>
      </w:r>
    </w:p>
    <w:p w:rsidR="00992983" w:rsidRPr="00992983" w:rsidRDefault="00992983" w:rsidP="00992983">
      <w:pPr>
        <w:tabs>
          <w:tab w:val="left" w:pos="1701"/>
          <w:tab w:val="left" w:leader="underscore" w:pos="10206"/>
        </w:tabs>
        <w:spacing w:before="200"/>
        <w:ind w:left="476" w:right="374"/>
        <w:rPr>
          <w:rFonts w:ascii="Arial" w:hAnsi="Arial" w:cs="Arial"/>
          <w:b/>
          <w:color w:val="000000"/>
        </w:rPr>
      </w:pPr>
      <w:r w:rsidRPr="00992983">
        <w:rPr>
          <w:rFonts w:ascii="Arial" w:hAnsi="Arial" w:cs="Arial"/>
          <w:b/>
          <w:color w:val="000000"/>
          <w:sz w:val="22"/>
          <w:szCs w:val="22"/>
        </w:rPr>
        <w:t>Adresse : </w:t>
      </w:r>
      <w:r w:rsidR="00763F1D">
        <w:rPr>
          <w:rFonts w:ascii="Arial" w:hAnsi="Arial" w:cs="Arial"/>
          <w:b/>
          <w:color w:val="5B9BD5" w:themeColor="accent1"/>
          <w:sz w:val="22"/>
          <w:szCs w:val="22"/>
        </w:rPr>
        <w:t>xxxxxx</w:t>
      </w:r>
    </w:p>
    <w:p w:rsidR="00992983" w:rsidRPr="00992983" w:rsidRDefault="00992983" w:rsidP="00992983">
      <w:pPr>
        <w:tabs>
          <w:tab w:val="left" w:pos="1440"/>
          <w:tab w:val="left" w:leader="underscore" w:pos="3120"/>
          <w:tab w:val="left" w:pos="3402"/>
          <w:tab w:val="left" w:pos="4536"/>
          <w:tab w:val="left" w:leader="underscore" w:pos="10206"/>
        </w:tabs>
        <w:spacing w:before="200"/>
        <w:ind w:left="476" w:right="374"/>
        <w:rPr>
          <w:rFonts w:ascii="Arial" w:hAnsi="Arial" w:cs="Arial"/>
          <w:b/>
          <w:snapToGrid w:val="0"/>
          <w:color w:val="000000"/>
        </w:rPr>
      </w:pPr>
      <w:r w:rsidRPr="00992983">
        <w:rPr>
          <w:rFonts w:ascii="Arial" w:hAnsi="Arial" w:cs="Arial"/>
          <w:b/>
          <w:snapToGrid w:val="0"/>
          <w:color w:val="000000"/>
          <w:sz w:val="22"/>
          <w:szCs w:val="22"/>
        </w:rPr>
        <w:t xml:space="preserve">Code postal :                                         Localité : </w:t>
      </w:r>
      <w:r w:rsidR="00763F1D">
        <w:rPr>
          <w:rFonts w:ascii="Arial" w:hAnsi="Arial" w:cs="Arial"/>
          <w:b/>
          <w:snapToGrid w:val="0"/>
          <w:color w:val="5B9BD5" w:themeColor="accent1"/>
          <w:sz w:val="22"/>
          <w:szCs w:val="22"/>
        </w:rPr>
        <w:t>xxxxxxx</w:t>
      </w:r>
    </w:p>
    <w:p w:rsidR="00992983" w:rsidRPr="00992983" w:rsidRDefault="00992983" w:rsidP="00992983">
      <w:pPr>
        <w:spacing w:before="200"/>
        <w:ind w:left="476" w:right="374"/>
        <w:rPr>
          <w:rFonts w:ascii="Arial" w:hAnsi="Arial" w:cs="Arial"/>
          <w:b/>
          <w:color w:val="000000"/>
        </w:rPr>
      </w:pPr>
      <w:r w:rsidRPr="00992983">
        <w:rPr>
          <w:snapToGrid w:val="0"/>
          <w:sz w:val="22"/>
          <w:szCs w:val="22"/>
        </w:rPr>
        <w:t xml:space="preserve">Intitulé exact du diplôme visé : </w:t>
      </w:r>
      <w:r w:rsidR="00EE27F0" w:rsidRPr="00221B24">
        <w:rPr>
          <w:snapToGrid w:val="0"/>
          <w:color w:val="5B9BD5" w:themeColor="accent1"/>
          <w:sz w:val="24"/>
          <w:szCs w:val="24"/>
        </w:rPr>
        <w:t>Baccalauréat Professionnel Cuisine</w:t>
      </w:r>
    </w:p>
    <w:p w:rsidR="00992983" w:rsidRPr="00992983" w:rsidRDefault="00992983" w:rsidP="00992983">
      <w:pPr>
        <w:tabs>
          <w:tab w:val="left" w:leader="underscore" w:pos="10206"/>
        </w:tabs>
        <w:spacing w:before="200"/>
        <w:ind w:left="476" w:right="374"/>
        <w:rPr>
          <w:rFonts w:ascii="Arial" w:hAnsi="Arial" w:cs="Arial"/>
          <w:b/>
          <w:snapToGrid w:val="0"/>
          <w:color w:val="000000"/>
          <w:sz w:val="22"/>
          <w:szCs w:val="22"/>
        </w:rPr>
      </w:pPr>
      <w:r w:rsidRPr="00992983">
        <w:rPr>
          <w:rFonts w:ascii="Arial" w:hAnsi="Arial" w:cs="Arial"/>
          <w:b/>
          <w:snapToGrid w:val="0"/>
          <w:color w:val="000000"/>
          <w:sz w:val="22"/>
          <w:szCs w:val="22"/>
        </w:rPr>
        <w:t xml:space="preserve">Dominante ou option (s’il y a </w:t>
      </w:r>
      <w:r w:rsidR="00181EE9" w:rsidRPr="00992983">
        <w:rPr>
          <w:rFonts w:ascii="Arial" w:hAnsi="Arial" w:cs="Arial"/>
          <w:b/>
          <w:snapToGrid w:val="0"/>
          <w:color w:val="000000"/>
          <w:sz w:val="22"/>
          <w:szCs w:val="22"/>
        </w:rPr>
        <w:t>lieu) :</w:t>
      </w:r>
      <w:r w:rsidRPr="00992983">
        <w:rPr>
          <w:rFonts w:ascii="Arial" w:hAnsi="Arial" w:cs="Arial"/>
          <w:b/>
          <w:snapToGrid w:val="0"/>
          <w:color w:val="000000"/>
          <w:sz w:val="22"/>
          <w:szCs w:val="22"/>
        </w:rPr>
        <w:t xml:space="preserve"> </w:t>
      </w:r>
    </w:p>
    <w:p w:rsidR="00992983" w:rsidRPr="00992983" w:rsidRDefault="00992983" w:rsidP="00992983">
      <w:pPr>
        <w:tabs>
          <w:tab w:val="left" w:leader="underscore" w:pos="10206"/>
        </w:tabs>
        <w:spacing w:before="200"/>
        <w:ind w:left="476" w:right="374"/>
        <w:rPr>
          <w:rFonts w:ascii="Arial" w:hAnsi="Arial" w:cs="Arial"/>
          <w:b/>
          <w:snapToGrid w:val="0"/>
          <w:color w:val="000000"/>
          <w:sz w:val="22"/>
          <w:szCs w:val="22"/>
        </w:rPr>
      </w:pPr>
      <w:r w:rsidRPr="00992983">
        <w:rPr>
          <w:rFonts w:ascii="Arial" w:hAnsi="Arial" w:cs="Arial"/>
          <w:b/>
          <w:snapToGrid w:val="0"/>
          <w:color w:val="000000"/>
          <w:sz w:val="22"/>
          <w:szCs w:val="22"/>
        </w:rPr>
        <w:t xml:space="preserve">Langue(s) vivante(s) obligatoire(s) le cas échéant : </w:t>
      </w:r>
      <w:r w:rsidR="00EE27F0" w:rsidRPr="00221B24">
        <w:rPr>
          <w:rFonts w:ascii="Arial" w:hAnsi="Arial" w:cs="Arial"/>
          <w:b/>
          <w:snapToGrid w:val="0"/>
          <w:color w:val="5B9BD5" w:themeColor="accent1"/>
          <w:sz w:val="22"/>
          <w:szCs w:val="22"/>
        </w:rPr>
        <w:t>Anglais</w:t>
      </w:r>
    </w:p>
    <w:p w:rsidR="00992983" w:rsidRPr="00992983" w:rsidRDefault="00992983" w:rsidP="00992983">
      <w:pPr>
        <w:tabs>
          <w:tab w:val="left" w:leader="underscore" w:pos="10206"/>
        </w:tabs>
        <w:spacing w:before="200"/>
        <w:ind w:left="476" w:right="374"/>
        <w:rPr>
          <w:rFonts w:ascii="Arial" w:hAnsi="Arial" w:cs="Arial"/>
          <w:b/>
          <w:snapToGrid w:val="0"/>
          <w:color w:val="000000"/>
          <w:sz w:val="18"/>
          <w:szCs w:val="18"/>
        </w:rPr>
      </w:pPr>
      <w:r w:rsidRPr="00992983">
        <w:rPr>
          <w:rFonts w:ascii="Arial" w:hAnsi="Arial" w:cs="Arial"/>
          <w:b/>
          <w:snapToGrid w:val="0"/>
          <w:color w:val="000000"/>
          <w:sz w:val="22"/>
          <w:szCs w:val="22"/>
        </w:rPr>
        <w:t xml:space="preserve">Je demande à bénéficier d’un entretien : oui </w:t>
      </w:r>
      <w:r w:rsidR="00EE27F0">
        <w:rPr>
          <w:rFonts w:ascii="Arial" w:hAnsi="Arial" w:cs="Arial"/>
          <w:b/>
          <w:snapToGrid w:val="0"/>
          <w:color w:val="000000"/>
          <w:sz w:val="28"/>
          <w:szCs w:val="28"/>
        </w:rPr>
        <w:sym w:font="Wingdings" w:char="F078"/>
      </w:r>
      <w:r w:rsidRPr="00992983">
        <w:rPr>
          <w:rFonts w:ascii="Arial" w:hAnsi="Arial" w:cs="Arial"/>
          <w:b/>
          <w:snapToGrid w:val="0"/>
          <w:color w:val="000000"/>
          <w:sz w:val="22"/>
          <w:szCs w:val="22"/>
        </w:rPr>
        <w:t xml:space="preserve">  non </w:t>
      </w:r>
      <w:r w:rsidRPr="00992983">
        <w:rPr>
          <w:rFonts w:ascii="Arial" w:hAnsi="Arial" w:cs="Arial"/>
          <w:b/>
          <w:snapToGrid w:val="0"/>
          <w:color w:val="000000"/>
          <w:sz w:val="28"/>
          <w:szCs w:val="28"/>
        </w:rPr>
        <w:sym w:font="Wingdings" w:char="F06F"/>
      </w:r>
      <w:r w:rsidRPr="00992983">
        <w:rPr>
          <w:rFonts w:ascii="Arial" w:hAnsi="Arial" w:cs="Arial"/>
          <w:b/>
          <w:snapToGrid w:val="0"/>
          <w:color w:val="000000"/>
          <w:sz w:val="28"/>
          <w:szCs w:val="28"/>
        </w:rPr>
        <w:t xml:space="preserve"> </w:t>
      </w:r>
      <w:r w:rsidRPr="00992983">
        <w:rPr>
          <w:rFonts w:ascii="Arial" w:hAnsi="Arial" w:cs="Arial"/>
          <w:b/>
          <w:snapToGrid w:val="0"/>
          <w:color w:val="000000"/>
          <w:sz w:val="18"/>
          <w:szCs w:val="18"/>
        </w:rPr>
        <w:t xml:space="preserve"> (dans la mesure où il ne me serait pas proposé)</w:t>
      </w:r>
    </w:p>
    <w:p w:rsidR="00992983" w:rsidRPr="00992983" w:rsidRDefault="00992983" w:rsidP="00992983">
      <w:pPr>
        <w:tabs>
          <w:tab w:val="left" w:leader="underscore" w:pos="10206"/>
        </w:tabs>
        <w:ind w:left="852"/>
        <w:rPr>
          <w:rFonts w:ascii="Arial" w:hAnsi="Arial" w:cs="Arial"/>
          <w:b/>
          <w:snapToGrid w:val="0"/>
          <w:color w:val="000000"/>
          <w:sz w:val="18"/>
          <w:szCs w:val="18"/>
        </w:rPr>
      </w:pPr>
    </w:p>
    <w:p w:rsidR="00992983" w:rsidRPr="00992983" w:rsidRDefault="00992983" w:rsidP="00992983">
      <w:pPr>
        <w:tabs>
          <w:tab w:val="left" w:leader="underscore" w:pos="10206"/>
        </w:tabs>
        <w:ind w:left="852"/>
        <w:rPr>
          <w:rFonts w:ascii="Arial" w:hAnsi="Arial" w:cs="Arial"/>
          <w:b/>
          <w:snapToGrid w:val="0"/>
          <w:color w:val="000000"/>
          <w:sz w:val="18"/>
          <w:szCs w:val="18"/>
        </w:rPr>
      </w:pPr>
    </w:p>
    <w:p w:rsidR="00992983" w:rsidRPr="00992983" w:rsidRDefault="00992983" w:rsidP="00992983">
      <w:pPr>
        <w:tabs>
          <w:tab w:val="left" w:leader="underscore" w:pos="10206"/>
        </w:tabs>
        <w:ind w:left="852"/>
        <w:rPr>
          <w:rFonts w:ascii="Arial" w:hAnsi="Arial" w:cs="Arial"/>
          <w:b/>
          <w:snapToGrid w:val="0"/>
          <w:color w:val="000000"/>
          <w:sz w:val="18"/>
          <w:szCs w:val="18"/>
        </w:rPr>
      </w:pPr>
    </w:p>
    <w:tbl>
      <w:tblPr>
        <w:tblW w:w="9639" w:type="dxa"/>
        <w:tblInd w:w="42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70" w:type="dxa"/>
          <w:right w:w="70" w:type="dxa"/>
        </w:tblCellMar>
        <w:tblLook w:val="0000" w:firstRow="0" w:lastRow="0" w:firstColumn="0" w:lastColumn="0" w:noHBand="0" w:noVBand="0"/>
      </w:tblPr>
      <w:tblGrid>
        <w:gridCol w:w="9639"/>
      </w:tblGrid>
      <w:tr w:rsidR="00992983" w:rsidRPr="005D3AB4" w:rsidTr="00D70D12">
        <w:trPr>
          <w:trHeight w:hRule="exact" w:val="6099"/>
        </w:trPr>
        <w:tc>
          <w:tcPr>
            <w:tcW w:w="9639" w:type="dxa"/>
            <w:tcBorders>
              <w:top w:val="single" w:sz="18" w:space="0" w:color="000000"/>
              <w:left w:val="single" w:sz="18" w:space="0" w:color="000000"/>
              <w:bottom w:val="single" w:sz="18" w:space="0" w:color="000000"/>
              <w:right w:val="single" w:sz="18" w:space="0" w:color="000000"/>
            </w:tcBorders>
            <w:shd w:val="pct20" w:color="999999" w:fill="auto"/>
          </w:tcPr>
          <w:p w:rsidR="00992983" w:rsidRPr="005D3AB4" w:rsidRDefault="00992983" w:rsidP="00992983">
            <w:pPr>
              <w:spacing w:before="120"/>
              <w:jc w:val="center"/>
              <w:rPr>
                <w:rFonts w:ascii="Arial" w:hAnsi="Arial" w:cs="Arial"/>
                <w:b/>
                <w:snapToGrid w:val="0"/>
                <w:color w:val="000000"/>
                <w:sz w:val="28"/>
                <w:szCs w:val="28"/>
              </w:rPr>
            </w:pPr>
            <w:r w:rsidRPr="005D3AB4">
              <w:rPr>
                <w:rFonts w:ascii="Arial" w:hAnsi="Arial" w:cs="Arial"/>
                <w:b/>
                <w:snapToGrid w:val="0"/>
                <w:color w:val="000000"/>
                <w:sz w:val="28"/>
                <w:szCs w:val="28"/>
              </w:rPr>
              <w:t>Partie à remplir par les services académiques</w:t>
            </w:r>
          </w:p>
          <w:p w:rsidR="00992983" w:rsidRPr="005D3AB4" w:rsidRDefault="00992983" w:rsidP="00992983">
            <w:pPr>
              <w:tabs>
                <w:tab w:val="left" w:pos="9072"/>
                <w:tab w:val="left" w:pos="9498"/>
              </w:tabs>
              <w:spacing w:before="120" w:line="360" w:lineRule="auto"/>
              <w:jc w:val="center"/>
              <w:rPr>
                <w:rFonts w:ascii="Arial" w:hAnsi="Arial" w:cs="Arial"/>
                <w:b/>
                <w:snapToGrid w:val="0"/>
                <w:color w:val="000000"/>
                <w:sz w:val="24"/>
                <w:szCs w:val="24"/>
              </w:rPr>
            </w:pPr>
            <w:r w:rsidRPr="005D3AB4">
              <w:rPr>
                <w:rFonts w:ascii="Arial" w:hAnsi="Arial" w:cs="Arial"/>
                <w:b/>
                <w:snapToGrid w:val="0"/>
                <w:color w:val="000000"/>
                <w:sz w:val="24"/>
                <w:szCs w:val="24"/>
              </w:rPr>
              <w:t>Madame, Monsieur,</w:t>
            </w:r>
          </w:p>
          <w:p w:rsidR="00992983" w:rsidRPr="005D3AB4" w:rsidRDefault="00992983" w:rsidP="00992983">
            <w:pPr>
              <w:tabs>
                <w:tab w:val="left" w:pos="3960"/>
                <w:tab w:val="left" w:leader="underscore" w:pos="4800"/>
                <w:tab w:val="left" w:leader="underscore" w:pos="5640"/>
                <w:tab w:val="left" w:leader="underscore" w:pos="7320"/>
              </w:tabs>
              <w:spacing w:before="120" w:line="360" w:lineRule="auto"/>
              <w:jc w:val="both"/>
              <w:rPr>
                <w:rFonts w:ascii="Arial" w:hAnsi="Arial" w:cs="Arial"/>
                <w:b/>
                <w:bCs/>
                <w:i/>
                <w:iCs/>
                <w:color w:val="000000"/>
                <w:sz w:val="24"/>
                <w:szCs w:val="24"/>
              </w:rPr>
            </w:pPr>
            <w:r w:rsidRPr="005D3AB4">
              <w:rPr>
                <w:rFonts w:ascii="Arial" w:hAnsi="Arial" w:cs="Arial"/>
                <w:b/>
                <w:bCs/>
                <w:i/>
                <w:iCs/>
                <w:color w:val="000000"/>
                <w:sz w:val="32"/>
                <w:szCs w:val="32"/>
              </w:rPr>
              <w:sym w:font="Wingdings 2" w:char="F0A3"/>
            </w:r>
            <w:r w:rsidRPr="005D3AB4">
              <w:rPr>
                <w:rFonts w:ascii="Arial" w:hAnsi="Arial" w:cs="Arial"/>
                <w:b/>
                <w:bCs/>
                <w:i/>
                <w:iCs/>
                <w:color w:val="000000"/>
                <w:sz w:val="24"/>
                <w:szCs w:val="24"/>
              </w:rPr>
              <w:t xml:space="preserve"> J’accuse réception de votre livret n°2 de validation de vos acquis de l’expérience, déposé auprès de nos services en date du           /         /</w:t>
            </w:r>
          </w:p>
          <w:p w:rsidR="00992983" w:rsidRPr="005D3AB4" w:rsidRDefault="00992983" w:rsidP="00992983">
            <w:pPr>
              <w:tabs>
                <w:tab w:val="left" w:pos="3960"/>
                <w:tab w:val="left" w:leader="underscore" w:pos="4800"/>
                <w:tab w:val="left" w:leader="underscore" w:pos="5640"/>
                <w:tab w:val="left" w:leader="underscore" w:pos="7320"/>
              </w:tabs>
              <w:spacing w:before="120" w:line="360" w:lineRule="auto"/>
              <w:jc w:val="both"/>
              <w:rPr>
                <w:rFonts w:ascii="Arial" w:hAnsi="Arial" w:cs="Arial"/>
                <w:b/>
                <w:bCs/>
                <w:i/>
                <w:iCs/>
                <w:color w:val="000000"/>
                <w:sz w:val="24"/>
                <w:szCs w:val="24"/>
              </w:rPr>
            </w:pPr>
            <w:r w:rsidRPr="005D3AB4">
              <w:rPr>
                <w:rFonts w:ascii="Arial" w:hAnsi="Arial" w:cs="Arial"/>
                <w:b/>
                <w:bCs/>
                <w:i/>
                <w:iCs/>
                <w:color w:val="000000"/>
                <w:sz w:val="32"/>
                <w:szCs w:val="32"/>
              </w:rPr>
              <w:sym w:font="Wingdings 2" w:char="F0A3"/>
            </w:r>
            <w:r w:rsidRPr="005D3AB4">
              <w:rPr>
                <w:rFonts w:ascii="Arial" w:hAnsi="Arial" w:cs="Arial"/>
                <w:b/>
                <w:bCs/>
                <w:i/>
                <w:iCs/>
                <w:color w:val="000000"/>
                <w:sz w:val="24"/>
                <w:szCs w:val="24"/>
              </w:rPr>
              <w:t xml:space="preserve">  Observations éventuelles :</w:t>
            </w:r>
          </w:p>
          <w:p w:rsidR="00992983" w:rsidRPr="005D3AB4" w:rsidRDefault="00992983" w:rsidP="00992983">
            <w:pPr>
              <w:tabs>
                <w:tab w:val="left" w:pos="3960"/>
                <w:tab w:val="left" w:leader="underscore" w:pos="4800"/>
                <w:tab w:val="left" w:leader="underscore" w:pos="5640"/>
                <w:tab w:val="left" w:leader="underscore" w:pos="7320"/>
              </w:tabs>
              <w:spacing w:before="120" w:line="360" w:lineRule="auto"/>
              <w:jc w:val="both"/>
              <w:rPr>
                <w:rFonts w:ascii="Arial" w:hAnsi="Arial" w:cs="Arial"/>
                <w:b/>
                <w:bCs/>
                <w:i/>
                <w:iCs/>
                <w:color w:val="000000"/>
                <w:sz w:val="10"/>
                <w:szCs w:val="10"/>
              </w:rPr>
            </w:pPr>
          </w:p>
          <w:p w:rsidR="00992983" w:rsidRPr="005D3AB4" w:rsidRDefault="00992983" w:rsidP="00992983">
            <w:pPr>
              <w:tabs>
                <w:tab w:val="left" w:pos="3960"/>
                <w:tab w:val="left" w:leader="underscore" w:pos="4800"/>
                <w:tab w:val="left" w:leader="underscore" w:pos="5640"/>
                <w:tab w:val="left" w:leader="underscore" w:pos="7320"/>
              </w:tabs>
              <w:spacing w:before="120" w:line="360" w:lineRule="auto"/>
              <w:jc w:val="both"/>
              <w:rPr>
                <w:rFonts w:ascii="Arial" w:hAnsi="Arial" w:cs="Arial"/>
                <w:b/>
                <w:bCs/>
                <w:i/>
                <w:iCs/>
                <w:color w:val="000000"/>
                <w:sz w:val="10"/>
                <w:szCs w:val="10"/>
              </w:rPr>
            </w:pPr>
          </w:p>
          <w:p w:rsidR="00992983" w:rsidRPr="005D3AB4" w:rsidRDefault="00992983" w:rsidP="00992983">
            <w:pPr>
              <w:tabs>
                <w:tab w:val="left" w:pos="1560"/>
                <w:tab w:val="left" w:leader="underscore" w:pos="6379"/>
                <w:tab w:val="left" w:pos="6804"/>
              </w:tabs>
              <w:spacing w:before="240"/>
              <w:jc w:val="both"/>
              <w:rPr>
                <w:rFonts w:ascii="Arial" w:hAnsi="Arial" w:cs="Arial"/>
                <w:b/>
                <w:bCs/>
                <w:i/>
                <w:iCs/>
                <w:color w:val="000000"/>
                <w:sz w:val="24"/>
                <w:szCs w:val="24"/>
              </w:rPr>
            </w:pPr>
            <w:r w:rsidRPr="00992983">
              <w:rPr>
                <w:snapToGrid w:val="0"/>
                <w:sz w:val="24"/>
                <w:szCs w:val="24"/>
              </w:rPr>
              <w:t xml:space="preserve">   Cachet du service                  Date :        /       / 20                  </w:t>
            </w:r>
            <w:r w:rsidRPr="005D3AB4">
              <w:rPr>
                <w:rFonts w:ascii="Arial" w:hAnsi="Arial" w:cs="Arial"/>
                <w:b/>
                <w:bCs/>
                <w:i/>
                <w:iCs/>
                <w:color w:val="000000"/>
                <w:sz w:val="24"/>
                <w:szCs w:val="24"/>
              </w:rPr>
              <w:t xml:space="preserve">Nom </w:t>
            </w:r>
            <w:r w:rsidR="00181EE9" w:rsidRPr="005D3AB4">
              <w:rPr>
                <w:rFonts w:ascii="Arial" w:hAnsi="Arial" w:cs="Arial"/>
                <w:b/>
                <w:bCs/>
                <w:i/>
                <w:iCs/>
                <w:color w:val="000000"/>
                <w:sz w:val="24"/>
                <w:szCs w:val="24"/>
              </w:rPr>
              <w:t>et signature</w:t>
            </w:r>
            <w:r w:rsidRPr="005D3AB4">
              <w:rPr>
                <w:rFonts w:ascii="Arial" w:hAnsi="Arial" w:cs="Arial"/>
                <w:b/>
                <w:bCs/>
                <w:i/>
                <w:iCs/>
                <w:color w:val="000000"/>
                <w:sz w:val="24"/>
                <w:szCs w:val="24"/>
              </w:rPr>
              <w:t> :</w:t>
            </w:r>
            <w:r w:rsidRPr="005D3AB4">
              <w:rPr>
                <w:rFonts w:ascii="Arial" w:hAnsi="Arial" w:cs="Arial"/>
                <w:b/>
                <w:bCs/>
                <w:i/>
                <w:iCs/>
                <w:color w:val="000000"/>
                <w:sz w:val="24"/>
                <w:szCs w:val="24"/>
              </w:rPr>
              <w:tab/>
            </w:r>
          </w:p>
          <w:p w:rsidR="00992983" w:rsidRPr="005D3AB4" w:rsidRDefault="00992983" w:rsidP="00992983">
            <w:pPr>
              <w:spacing w:before="60"/>
              <w:jc w:val="both"/>
              <w:rPr>
                <w:rFonts w:ascii="Arial" w:hAnsi="Arial" w:cs="Arial"/>
                <w:b/>
                <w:snapToGrid w:val="0"/>
                <w:color w:val="000000"/>
                <w:sz w:val="22"/>
                <w:szCs w:val="22"/>
              </w:rPr>
            </w:pPr>
          </w:p>
        </w:tc>
      </w:tr>
    </w:tbl>
    <w:p w:rsidR="00992983" w:rsidRPr="00992983" w:rsidRDefault="00992983" w:rsidP="00992983">
      <w:pPr>
        <w:tabs>
          <w:tab w:val="left" w:leader="underscore" w:pos="4820"/>
          <w:tab w:val="left" w:pos="5245"/>
          <w:tab w:val="left" w:leader="underscore" w:pos="10206"/>
        </w:tabs>
        <w:jc w:val="center"/>
        <w:rPr>
          <w:rFonts w:ascii="Arial" w:hAnsi="Arial" w:cs="Arial"/>
          <w:b/>
          <w:snapToGrid w:val="0"/>
          <w:color w:val="000000"/>
          <w:sz w:val="28"/>
          <w:szCs w:val="28"/>
        </w:rPr>
      </w:pPr>
    </w:p>
    <w:p w:rsidR="00CB71B4" w:rsidRDefault="00CB71B4" w:rsidP="00992983">
      <w:pPr>
        <w:tabs>
          <w:tab w:val="left" w:leader="underscore" w:pos="4820"/>
          <w:tab w:val="left" w:pos="5245"/>
          <w:tab w:val="left" w:leader="underscore" w:pos="10206"/>
        </w:tabs>
        <w:jc w:val="center"/>
        <w:rPr>
          <w:rFonts w:ascii="Arial" w:hAnsi="Arial" w:cs="Arial"/>
          <w:b/>
          <w:snapToGrid w:val="0"/>
          <w:color w:val="000000"/>
          <w:sz w:val="28"/>
          <w:szCs w:val="28"/>
        </w:rPr>
      </w:pPr>
    </w:p>
    <w:p w:rsidR="00256EC3" w:rsidRDefault="00D12764" w:rsidP="00763F1D">
      <w:pPr>
        <w:rPr>
          <w:rFonts w:ascii="Arial" w:hAnsi="Arial" w:cs="Arial"/>
          <w:b/>
          <w:snapToGrid w:val="0"/>
          <w:color w:val="000000"/>
          <w:sz w:val="28"/>
          <w:szCs w:val="28"/>
        </w:rPr>
      </w:pPr>
      <w:r w:rsidRPr="00D12764">
        <w:rPr>
          <w:rFonts w:ascii="Arial" w:hAnsi="Arial" w:cs="Arial"/>
          <w:b/>
          <w:snapToGrid w:val="0"/>
          <w:color w:val="000000"/>
          <w:sz w:val="28"/>
          <w:szCs w:val="28"/>
        </w:rPr>
        <w:lastRenderedPageBreak/>
        <w:t xml:space="preserve">                                        Annexe – 2</w:t>
      </w:r>
      <w:r w:rsidR="001F3509" w:rsidRPr="00D12764">
        <w:rPr>
          <w:rFonts w:ascii="Arial" w:hAnsi="Arial" w:cs="Arial"/>
          <w:b/>
          <w:noProof/>
          <w:snapToGrid w:val="0"/>
          <w:color w:val="000000"/>
          <w:sz w:val="28"/>
          <w:szCs w:val="28"/>
        </w:rPr>
        <w:drawing>
          <wp:inline distT="0" distB="0" distL="0" distR="0">
            <wp:extent cx="6488430" cy="4698853"/>
            <wp:effectExtent l="0" t="0" r="7620" b="0"/>
            <wp:docPr id="64" name="Organigramme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D12764" w:rsidRDefault="00D12764" w:rsidP="00992983">
      <w:pPr>
        <w:tabs>
          <w:tab w:val="left" w:leader="underscore" w:pos="4820"/>
          <w:tab w:val="left" w:pos="5245"/>
          <w:tab w:val="left" w:leader="underscore" w:pos="10206"/>
        </w:tabs>
        <w:jc w:val="center"/>
        <w:rPr>
          <w:rFonts w:ascii="Arial" w:hAnsi="Arial" w:cs="Arial"/>
          <w:b/>
          <w:snapToGrid w:val="0"/>
          <w:color w:val="000000"/>
          <w:sz w:val="28"/>
          <w:szCs w:val="28"/>
        </w:rPr>
      </w:pPr>
    </w:p>
    <w:p w:rsidR="00E742AB" w:rsidRPr="00E742AB" w:rsidRDefault="00E742AB" w:rsidP="00E742AB">
      <w:pPr>
        <w:jc w:val="center"/>
        <w:rPr>
          <w:rFonts w:ascii="Arial" w:hAnsi="Arial" w:cs="Arial"/>
          <w:b/>
          <w:snapToGrid w:val="0"/>
          <w:color w:val="000000"/>
          <w:sz w:val="28"/>
          <w:szCs w:val="28"/>
        </w:rPr>
      </w:pPr>
      <w:r w:rsidRPr="00E742AB">
        <w:rPr>
          <w:rFonts w:ascii="Arial" w:hAnsi="Arial" w:cs="Arial"/>
          <w:b/>
          <w:snapToGrid w:val="0"/>
          <w:color w:val="000000"/>
          <w:sz w:val="28"/>
          <w:szCs w:val="28"/>
        </w:rPr>
        <w:t xml:space="preserve"> Annexe – 8</w:t>
      </w:r>
      <w:r w:rsidR="001F3509" w:rsidRPr="00E742AB">
        <w:rPr>
          <w:rFonts w:ascii="Arial" w:hAnsi="Arial" w:cs="Arial"/>
          <w:b/>
          <w:noProof/>
          <w:snapToGrid w:val="0"/>
          <w:color w:val="000000"/>
          <w:sz w:val="28"/>
          <w:szCs w:val="28"/>
        </w:rPr>
        <w:drawing>
          <wp:inline distT="0" distB="0" distL="0" distR="0">
            <wp:extent cx="6482715" cy="3099387"/>
            <wp:effectExtent l="0" t="0" r="13335" b="0"/>
            <wp:docPr id="84" name="Organigramme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E742AB" w:rsidRPr="00E742AB" w:rsidRDefault="00E742AB" w:rsidP="00E742AB">
      <w:pPr>
        <w:jc w:val="center"/>
        <w:rPr>
          <w:rFonts w:ascii="Arial" w:hAnsi="Arial" w:cs="Arial"/>
          <w:b/>
          <w:snapToGrid w:val="0"/>
          <w:color w:val="000000"/>
          <w:sz w:val="28"/>
          <w:szCs w:val="28"/>
        </w:rPr>
      </w:pPr>
    </w:p>
    <w:p w:rsidR="00E742AB" w:rsidRPr="00E742AB" w:rsidRDefault="00E742AB" w:rsidP="00E742AB">
      <w:pPr>
        <w:jc w:val="center"/>
        <w:rPr>
          <w:rFonts w:ascii="Arial" w:hAnsi="Arial" w:cs="Arial"/>
          <w:b/>
          <w:snapToGrid w:val="0"/>
          <w:color w:val="000000"/>
          <w:sz w:val="28"/>
          <w:szCs w:val="28"/>
        </w:rPr>
      </w:pPr>
    </w:p>
    <w:p w:rsidR="00E742AB" w:rsidRPr="00E742AB" w:rsidRDefault="00E742AB" w:rsidP="00E742AB">
      <w:pPr>
        <w:jc w:val="center"/>
        <w:rPr>
          <w:rFonts w:ascii="Arial" w:hAnsi="Arial" w:cs="Arial"/>
          <w:b/>
          <w:snapToGrid w:val="0"/>
          <w:color w:val="000000"/>
          <w:sz w:val="28"/>
          <w:szCs w:val="28"/>
        </w:rPr>
      </w:pPr>
    </w:p>
    <w:p w:rsidR="00E742AB" w:rsidRDefault="00E742AB" w:rsidP="00E742AB">
      <w:pPr>
        <w:jc w:val="center"/>
        <w:rPr>
          <w:rFonts w:ascii="Arial" w:hAnsi="Arial" w:cs="Arial"/>
          <w:b/>
          <w:snapToGrid w:val="0"/>
          <w:color w:val="000000"/>
          <w:sz w:val="28"/>
          <w:szCs w:val="28"/>
        </w:rPr>
      </w:pPr>
    </w:p>
    <w:p w:rsidR="008E6B95" w:rsidRDefault="008E6B95" w:rsidP="00E742AB">
      <w:pPr>
        <w:jc w:val="center"/>
        <w:rPr>
          <w:rFonts w:ascii="Arial" w:hAnsi="Arial" w:cs="Arial"/>
          <w:b/>
          <w:snapToGrid w:val="0"/>
          <w:color w:val="000000"/>
          <w:sz w:val="28"/>
          <w:szCs w:val="28"/>
        </w:rPr>
      </w:pPr>
    </w:p>
    <w:p w:rsidR="00537C04" w:rsidRDefault="00AA27CF" w:rsidP="00537C04">
      <w:pPr>
        <w:pStyle w:val="NormalWeb"/>
        <w:shd w:val="clear" w:color="auto" w:fill="FFFFFF"/>
        <w:spacing w:before="0" w:beforeAutospacing="0" w:after="0"/>
        <w:rPr>
          <w:sz w:val="36"/>
          <w:szCs w:val="36"/>
        </w:rPr>
      </w:pPr>
      <w:r w:rsidRPr="00AA27CF">
        <w:rPr>
          <w:rStyle w:val="apple-converted-space"/>
          <w:rFonts w:ascii="Verdana" w:hAnsi="Verdana"/>
          <w:color w:val="000000"/>
          <w:sz w:val="36"/>
          <w:szCs w:val="36"/>
          <w:shd w:val="clear" w:color="auto" w:fill="FFFFFF"/>
        </w:rPr>
        <w:lastRenderedPageBreak/>
        <w:t> </w:t>
      </w:r>
      <w:r w:rsidRPr="00AA27CF">
        <w:rPr>
          <w:sz w:val="36"/>
          <w:szCs w:val="36"/>
          <w:highlight w:val="yellow"/>
        </w:rPr>
        <w:t>Le contrat d'apprentissage</w:t>
      </w:r>
    </w:p>
    <w:p w:rsidR="00537C04" w:rsidRDefault="00AA27CF" w:rsidP="00537C04">
      <w:pPr>
        <w:pStyle w:val="NormalWeb"/>
        <w:shd w:val="clear" w:color="auto" w:fill="FFFFFF"/>
        <w:spacing w:before="0" w:beforeAutospacing="0" w:after="0"/>
        <w:rPr>
          <w:rStyle w:val="apple-converted-space"/>
        </w:rPr>
      </w:pPr>
      <w:r>
        <w:rPr>
          <w:rStyle w:val="apple-converted-space"/>
        </w:rPr>
        <w:t> </w:t>
      </w:r>
    </w:p>
    <w:p w:rsidR="00537C04" w:rsidRDefault="00537C04" w:rsidP="00537C04">
      <w:pPr>
        <w:pStyle w:val="NormalWeb"/>
        <w:shd w:val="clear" w:color="auto" w:fill="FFFFFF"/>
        <w:spacing w:before="0" w:beforeAutospacing="0" w:after="0"/>
        <w:rPr>
          <w:rFonts w:ascii="Arial" w:hAnsi="Arial" w:cs="Arial"/>
          <w:color w:val="404040"/>
          <w:sz w:val="18"/>
          <w:szCs w:val="18"/>
        </w:rPr>
      </w:pPr>
      <w:r>
        <w:rPr>
          <w:rStyle w:val="soustitre"/>
          <w:rFonts w:ascii="Verdana" w:hAnsi="Verdana"/>
          <w:b/>
          <w:bCs/>
          <w:color w:val="000000"/>
          <w:sz w:val="23"/>
          <w:szCs w:val="23"/>
        </w:rPr>
        <w:t>QU'EST CE QUE C'EST ?</w:t>
      </w:r>
    </w:p>
    <w:p w:rsidR="00537C04" w:rsidRPr="00537C04" w:rsidRDefault="00537C04" w:rsidP="00537C04">
      <w:pPr>
        <w:pStyle w:val="NormalWeb"/>
        <w:shd w:val="clear" w:color="auto" w:fill="FFFFFF"/>
        <w:spacing w:before="0" w:beforeAutospacing="0" w:after="0"/>
        <w:rPr>
          <w:rFonts w:ascii="Verdana" w:hAnsi="Verdana" w:cs="Arial"/>
          <w:color w:val="404040"/>
          <w:sz w:val="18"/>
          <w:szCs w:val="18"/>
        </w:rPr>
      </w:pPr>
      <w:r w:rsidRPr="00537C04">
        <w:rPr>
          <w:rFonts w:ascii="Verdana" w:hAnsi="Verdana" w:cs="Arial"/>
          <w:color w:val="404040"/>
          <w:sz w:val="18"/>
          <w:szCs w:val="18"/>
        </w:rPr>
        <w:t>Le certificat d'aptitude professionnelle (C.A.P.) donne une qualification de niveau V c'est-à-dire ‘ouvrier’ ou ‘employé qualifié’. Pendant la formation professionnelle, vous suivez des cours uniquement dans la dominante que vous avez choisie (cuisine, restaurant ou services hôteliers).</w:t>
      </w:r>
    </w:p>
    <w:p w:rsidR="00537C04" w:rsidRPr="00537C04" w:rsidRDefault="00537C04" w:rsidP="00537C04">
      <w:pPr>
        <w:pStyle w:val="NormalWeb"/>
        <w:shd w:val="clear" w:color="auto" w:fill="FFFFFF"/>
        <w:spacing w:before="0" w:beforeAutospacing="0" w:after="0"/>
        <w:rPr>
          <w:rFonts w:ascii="Verdana" w:hAnsi="Verdana" w:cs="Arial"/>
          <w:color w:val="404040"/>
          <w:sz w:val="18"/>
          <w:szCs w:val="18"/>
        </w:rPr>
      </w:pPr>
      <w:r w:rsidRPr="00537C04">
        <w:rPr>
          <w:rFonts w:ascii="Verdana" w:hAnsi="Verdana" w:cs="Arial"/>
          <w:color w:val="404040"/>
          <w:sz w:val="18"/>
          <w:szCs w:val="18"/>
        </w:rPr>
        <w:t>Il se prépare en lycée professionnel, en CFA par la voie de l’apprentissage, ou encore par la validation des acquis de l'expérience.</w:t>
      </w:r>
    </w:p>
    <w:p w:rsidR="00537C04" w:rsidRPr="00537C04" w:rsidRDefault="00537C04" w:rsidP="00537C04">
      <w:pPr>
        <w:pStyle w:val="NormalWeb"/>
        <w:shd w:val="clear" w:color="auto" w:fill="FFFFFF"/>
        <w:spacing w:before="0" w:beforeAutospacing="0"/>
        <w:rPr>
          <w:rFonts w:ascii="Verdana" w:hAnsi="Verdana" w:cs="Arial"/>
          <w:color w:val="404040"/>
          <w:sz w:val="18"/>
          <w:szCs w:val="18"/>
        </w:rPr>
      </w:pPr>
      <w:r w:rsidRPr="00537C04">
        <w:rPr>
          <w:rFonts w:ascii="Verdana" w:hAnsi="Verdana" w:cs="Arial"/>
          <w:color w:val="404040"/>
          <w:sz w:val="18"/>
          <w:szCs w:val="18"/>
        </w:rPr>
        <w:t>La formation comporte une majorité d'heures d’enseignement technique et professionnel (beaucoup de travaux pratiques) et une minorité d'heures d'enseignement général (français, maths, histoire-géographie,).</w:t>
      </w:r>
    </w:p>
    <w:p w:rsidR="00AA27CF" w:rsidRDefault="00537C04" w:rsidP="00AA27CF">
      <w:pPr>
        <w:pStyle w:val="NormalWeb"/>
        <w:shd w:val="clear" w:color="auto" w:fill="FFFFFF"/>
        <w:spacing w:before="0" w:beforeAutospacing="0" w:after="0"/>
        <w:rPr>
          <w:rFonts w:ascii="Verdana" w:hAnsi="Verdana"/>
          <w:color w:val="000000"/>
          <w:sz w:val="18"/>
          <w:szCs w:val="18"/>
        </w:rPr>
      </w:pPr>
      <w:r w:rsidRPr="00537C04">
        <w:rPr>
          <w:rFonts w:ascii="Verdana" w:hAnsi="Verdana" w:cs="Arial"/>
          <w:b/>
          <w:bCs/>
          <w:color w:val="404040"/>
          <w:sz w:val="18"/>
          <w:szCs w:val="18"/>
        </w:rPr>
        <w:t>Durée de la formation</w:t>
      </w:r>
      <w:r w:rsidRPr="00537C04">
        <w:rPr>
          <w:rFonts w:ascii="Verdana" w:hAnsi="Verdana" w:cs="Arial"/>
          <w:color w:val="404040"/>
          <w:sz w:val="18"/>
          <w:szCs w:val="18"/>
        </w:rPr>
        <w:br/>
        <w:t>La formation dure en principe 2 ans, mais si vous êtes déjà titulaire d’un BEP, d’un premier CAP ou en formation continue adulte, le diplôme peut s’obtenir en 1 an</w:t>
      </w:r>
      <w:r w:rsidR="00AA27CF">
        <w:rPr>
          <w:rFonts w:ascii="Verdana" w:hAnsi="Verdana"/>
          <w:color w:val="000000"/>
          <w:sz w:val="18"/>
          <w:szCs w:val="18"/>
        </w:rPr>
        <w:br/>
      </w:r>
      <w:r w:rsidR="00AA27CF">
        <w:rPr>
          <w:rFonts w:ascii="Verdana" w:hAnsi="Verdana"/>
          <w:color w:val="000000"/>
          <w:sz w:val="18"/>
          <w:szCs w:val="18"/>
        </w:rPr>
        <w:br/>
      </w:r>
      <w:r w:rsidR="00AA27CF">
        <w:rPr>
          <w:rFonts w:ascii="Verdana" w:hAnsi="Verdana"/>
          <w:color w:val="000000"/>
          <w:sz w:val="18"/>
          <w:szCs w:val="18"/>
          <w:shd w:val="clear" w:color="auto" w:fill="FFFFFF"/>
        </w:rPr>
        <w:t>Il permet d'acquérir une qualification professionnelle sanctionnée par un diplôme technologique ou professionnel, ou un titre homologué (niveau V, IV, III, II et I)</w:t>
      </w:r>
      <w:r w:rsidR="00AA27CF">
        <w:rPr>
          <w:rFonts w:ascii="Verdana" w:hAnsi="Verdana"/>
          <w:color w:val="000000"/>
          <w:sz w:val="18"/>
          <w:szCs w:val="18"/>
        </w:rPr>
        <w:t xml:space="preserve"> </w:t>
      </w:r>
    </w:p>
    <w:p w:rsidR="00205941" w:rsidRPr="00205941" w:rsidRDefault="00205941" w:rsidP="00AA27CF">
      <w:r>
        <w:rPr>
          <w:rFonts w:ascii="Verdana" w:hAnsi="Verdana"/>
          <w:color w:val="000000"/>
          <w:sz w:val="18"/>
          <w:szCs w:val="18"/>
        </w:rPr>
        <w:br/>
      </w:r>
      <w:r>
        <w:rPr>
          <w:rFonts w:ascii="Verdana" w:hAnsi="Verdana"/>
          <w:color w:val="000000"/>
          <w:sz w:val="18"/>
          <w:szCs w:val="18"/>
          <w:shd w:val="clear" w:color="auto" w:fill="FFFFFF"/>
        </w:rPr>
        <w:t>Il permet d'acquérir une qualification professionnelle sanctionnée par un diplôme technologique ou professionnel, ou un titre homologué (niveau V, IV, III, II et I)</w:t>
      </w:r>
    </w:p>
    <w:p w:rsidR="00205941" w:rsidRDefault="00205941" w:rsidP="00AA27CF">
      <w:pPr>
        <w:numPr>
          <w:ilvl w:val="0"/>
          <w:numId w:val="7"/>
        </w:numPr>
        <w:suppressAutoHyphens w:val="0"/>
        <w:autoSpaceDE/>
        <w:autoSpaceDN/>
        <w:spacing w:after="100" w:afterAutospacing="1"/>
        <w:rPr>
          <w:rFonts w:ascii="Verdana" w:hAnsi="Verdana"/>
          <w:color w:val="000000"/>
          <w:sz w:val="18"/>
          <w:szCs w:val="18"/>
        </w:rPr>
      </w:pPr>
      <w:r>
        <w:rPr>
          <w:rFonts w:ascii="Verdana" w:hAnsi="Verdana"/>
          <w:color w:val="000000"/>
          <w:sz w:val="18"/>
          <w:szCs w:val="18"/>
        </w:rPr>
        <w:t>Concerne les jeunes de 16 à 25 ans ou 15 ans issus de la classe de 3ème ou de plus de 26 ans avec une dérogation (certains cas).</w:t>
      </w:r>
    </w:p>
    <w:p w:rsidR="00205941" w:rsidRDefault="00205941" w:rsidP="00AA27CF">
      <w:pPr>
        <w:numPr>
          <w:ilvl w:val="0"/>
          <w:numId w:val="7"/>
        </w:numPr>
        <w:suppressAutoHyphens w:val="0"/>
        <w:autoSpaceDE/>
        <w:autoSpaceDN/>
        <w:spacing w:after="100" w:afterAutospacing="1"/>
        <w:rPr>
          <w:rFonts w:ascii="Verdana" w:hAnsi="Verdana"/>
          <w:color w:val="000000"/>
          <w:sz w:val="18"/>
          <w:szCs w:val="18"/>
        </w:rPr>
      </w:pPr>
      <w:r>
        <w:rPr>
          <w:rFonts w:ascii="Verdana" w:hAnsi="Verdana"/>
          <w:color w:val="000000"/>
          <w:sz w:val="18"/>
          <w:szCs w:val="18"/>
        </w:rPr>
        <w:t>CDD en alternance de 1 à 3 ans selon le cycle de formation. Il peut être de 4 ans si l'apprenti est reconnu travailleur handicapé.</w:t>
      </w:r>
    </w:p>
    <w:p w:rsidR="00205941" w:rsidRDefault="00205941" w:rsidP="00AA27CF">
      <w:pPr>
        <w:numPr>
          <w:ilvl w:val="0"/>
          <w:numId w:val="7"/>
        </w:numPr>
        <w:suppressAutoHyphens w:val="0"/>
        <w:autoSpaceDE/>
        <w:autoSpaceDN/>
        <w:spacing w:after="100" w:afterAutospacing="1"/>
        <w:rPr>
          <w:rFonts w:ascii="Verdana" w:hAnsi="Verdana"/>
          <w:color w:val="000000"/>
          <w:sz w:val="18"/>
          <w:szCs w:val="18"/>
        </w:rPr>
      </w:pPr>
      <w:r>
        <w:rPr>
          <w:rFonts w:ascii="Verdana" w:hAnsi="Verdana"/>
          <w:color w:val="000000"/>
          <w:sz w:val="18"/>
          <w:szCs w:val="18"/>
        </w:rPr>
        <w:t>Période d'essai de deux mois.</w:t>
      </w:r>
    </w:p>
    <w:p w:rsidR="00205941" w:rsidRDefault="00205941" w:rsidP="00AA27CF">
      <w:pPr>
        <w:numPr>
          <w:ilvl w:val="0"/>
          <w:numId w:val="7"/>
        </w:numPr>
        <w:suppressAutoHyphens w:val="0"/>
        <w:autoSpaceDE/>
        <w:autoSpaceDN/>
        <w:spacing w:after="100" w:afterAutospacing="1"/>
        <w:rPr>
          <w:rFonts w:ascii="Verdana" w:hAnsi="Verdana"/>
          <w:color w:val="000000"/>
          <w:sz w:val="18"/>
          <w:szCs w:val="18"/>
        </w:rPr>
      </w:pPr>
      <w:r>
        <w:rPr>
          <w:rFonts w:ascii="Verdana" w:hAnsi="Verdana"/>
          <w:color w:val="000000"/>
          <w:sz w:val="18"/>
          <w:szCs w:val="18"/>
        </w:rPr>
        <w:t>La date de fin du contrat ne peut être supérieure au 31 août de la dernière année de formation.</w:t>
      </w:r>
    </w:p>
    <w:p w:rsidR="00205941" w:rsidRDefault="00205941" w:rsidP="00AA27CF">
      <w:pPr>
        <w:numPr>
          <w:ilvl w:val="0"/>
          <w:numId w:val="7"/>
        </w:numPr>
        <w:suppressAutoHyphens w:val="0"/>
        <w:autoSpaceDE/>
        <w:autoSpaceDN/>
        <w:spacing w:after="100" w:afterAutospacing="1"/>
        <w:rPr>
          <w:rFonts w:ascii="Verdana" w:hAnsi="Verdana"/>
          <w:color w:val="000000"/>
          <w:sz w:val="18"/>
          <w:szCs w:val="18"/>
        </w:rPr>
      </w:pPr>
      <w:r>
        <w:rPr>
          <w:rFonts w:ascii="Verdana" w:hAnsi="Verdana"/>
          <w:color w:val="000000"/>
          <w:sz w:val="18"/>
          <w:szCs w:val="18"/>
        </w:rPr>
        <w:t>Le contrat peut être signé dans les 3 mois qui précédent ou qui suivent la rentrée scolaire.</w:t>
      </w:r>
    </w:p>
    <w:p w:rsidR="00205941" w:rsidRDefault="00205941" w:rsidP="00AA27CF">
      <w:pPr>
        <w:numPr>
          <w:ilvl w:val="0"/>
          <w:numId w:val="7"/>
        </w:numPr>
        <w:suppressAutoHyphens w:val="0"/>
        <w:autoSpaceDE/>
        <w:autoSpaceDN/>
        <w:spacing w:after="100" w:afterAutospacing="1"/>
        <w:rPr>
          <w:rFonts w:ascii="Verdana" w:hAnsi="Verdana"/>
          <w:color w:val="000000"/>
          <w:sz w:val="18"/>
          <w:szCs w:val="18"/>
        </w:rPr>
      </w:pPr>
      <w:r>
        <w:rPr>
          <w:rFonts w:ascii="Verdana" w:hAnsi="Verdana"/>
          <w:color w:val="000000"/>
          <w:sz w:val="18"/>
          <w:szCs w:val="18"/>
        </w:rPr>
        <w:t>Un maître d'apprentissage salarié peut superviser 2 apprentis.</w:t>
      </w:r>
    </w:p>
    <w:p w:rsidR="00205941" w:rsidRDefault="00205941" w:rsidP="00AA27CF">
      <w:pPr>
        <w:numPr>
          <w:ilvl w:val="0"/>
          <w:numId w:val="7"/>
        </w:numPr>
        <w:suppressAutoHyphens w:val="0"/>
        <w:autoSpaceDE/>
        <w:autoSpaceDN/>
        <w:spacing w:after="100" w:afterAutospacing="1"/>
        <w:rPr>
          <w:rFonts w:ascii="Verdana" w:hAnsi="Verdana"/>
          <w:color w:val="000000"/>
          <w:sz w:val="18"/>
          <w:szCs w:val="18"/>
        </w:rPr>
      </w:pPr>
      <w:r>
        <w:rPr>
          <w:rFonts w:ascii="Verdana" w:hAnsi="Verdana"/>
          <w:color w:val="000000"/>
          <w:sz w:val="18"/>
          <w:szCs w:val="18"/>
        </w:rPr>
        <w:t>Un maître d'apprentissage employeur peut superviser 2 apprentis et 1 redoublant.</w:t>
      </w:r>
    </w:p>
    <w:p w:rsidR="00205941" w:rsidRDefault="00205941" w:rsidP="00AA27CF">
      <w:pPr>
        <w:rPr>
          <w:sz w:val="24"/>
          <w:szCs w:val="24"/>
        </w:rPr>
      </w:pPr>
      <w:r>
        <w:rPr>
          <w:rFonts w:ascii="Verdana" w:hAnsi="Verdana"/>
          <w:color w:val="000000"/>
          <w:sz w:val="18"/>
          <w:szCs w:val="18"/>
        </w:rPr>
        <w:br/>
      </w:r>
      <w:r>
        <w:rPr>
          <w:rFonts w:ascii="Verdana" w:hAnsi="Verdana"/>
          <w:color w:val="000000"/>
          <w:sz w:val="18"/>
          <w:szCs w:val="18"/>
        </w:rPr>
        <w:br/>
      </w:r>
      <w:r>
        <w:rPr>
          <w:rStyle w:val="soustitre"/>
          <w:rFonts w:ascii="Verdana" w:hAnsi="Verdana"/>
          <w:b/>
          <w:bCs/>
          <w:color w:val="000000"/>
          <w:sz w:val="23"/>
          <w:szCs w:val="23"/>
        </w:rPr>
        <w:t>LA PROCÉDURE Á SUIVRE</w:t>
      </w:r>
    </w:p>
    <w:p w:rsidR="00205941" w:rsidRDefault="00205941" w:rsidP="00AA27CF">
      <w:pPr>
        <w:numPr>
          <w:ilvl w:val="1"/>
          <w:numId w:val="7"/>
        </w:numPr>
        <w:spacing w:after="240"/>
        <w:rPr>
          <w:rFonts w:ascii="Verdana" w:hAnsi="Verdana"/>
          <w:color w:val="000000"/>
          <w:sz w:val="18"/>
          <w:szCs w:val="18"/>
        </w:rPr>
      </w:pPr>
      <w:r>
        <w:rPr>
          <w:rFonts w:ascii="Verdana" w:hAnsi="Verdana"/>
          <w:color w:val="000000"/>
          <w:sz w:val="18"/>
          <w:szCs w:val="18"/>
        </w:rPr>
        <w:t>Renseigner à l'écran intégralement le</w:t>
      </w:r>
      <w:r>
        <w:rPr>
          <w:rStyle w:val="apple-converted-space"/>
          <w:rFonts w:ascii="Verdana" w:hAnsi="Verdana"/>
          <w:color w:val="000000"/>
          <w:sz w:val="18"/>
          <w:szCs w:val="18"/>
        </w:rPr>
        <w:t> </w:t>
      </w:r>
      <w:hyperlink r:id="rId48" w:tgtFrame="_blank" w:history="1">
        <w:r>
          <w:rPr>
            <w:rStyle w:val="Lienhypertexte"/>
            <w:rFonts w:ascii="Verdana" w:hAnsi="Verdana"/>
            <w:color w:val="0683D7"/>
            <w:sz w:val="18"/>
            <w:szCs w:val="18"/>
          </w:rPr>
          <w:t>contrat</w:t>
        </w:r>
      </w:hyperlink>
      <w:r>
        <w:rPr>
          <w:rStyle w:val="apple-converted-space"/>
          <w:rFonts w:ascii="Verdana" w:hAnsi="Verdana"/>
          <w:color w:val="000000"/>
          <w:sz w:val="18"/>
          <w:szCs w:val="18"/>
        </w:rPr>
        <w:t> </w:t>
      </w:r>
      <w:r>
        <w:rPr>
          <w:rFonts w:ascii="Verdana" w:hAnsi="Verdana"/>
          <w:color w:val="000000"/>
          <w:sz w:val="18"/>
          <w:szCs w:val="18"/>
        </w:rPr>
        <w:t>à l'aide de la</w:t>
      </w:r>
      <w:r>
        <w:rPr>
          <w:rStyle w:val="apple-converted-space"/>
          <w:rFonts w:ascii="Verdana" w:hAnsi="Verdana"/>
          <w:color w:val="000000"/>
          <w:sz w:val="18"/>
          <w:szCs w:val="18"/>
        </w:rPr>
        <w:t> </w:t>
      </w:r>
      <w:hyperlink r:id="rId49" w:tgtFrame="_blank" w:history="1">
        <w:r>
          <w:rPr>
            <w:rStyle w:val="Lienhypertexte"/>
            <w:rFonts w:ascii="Verdana" w:hAnsi="Verdana"/>
            <w:color w:val="0683D7"/>
            <w:sz w:val="18"/>
            <w:szCs w:val="18"/>
          </w:rPr>
          <w:t>notice.</w:t>
        </w:r>
      </w:hyperlink>
      <w:r>
        <w:rPr>
          <w:rFonts w:ascii="Verdana" w:hAnsi="Verdana"/>
          <w:color w:val="000000"/>
          <w:sz w:val="18"/>
          <w:szCs w:val="18"/>
        </w:rPr>
        <w:br/>
      </w:r>
      <w:r>
        <w:rPr>
          <w:rFonts w:ascii="Verdana" w:hAnsi="Verdana"/>
          <w:color w:val="000000"/>
          <w:sz w:val="18"/>
          <w:szCs w:val="18"/>
        </w:rPr>
        <w:br/>
        <w:t>2. Imprimer en trois exemplaires et faire signer le contrat par l'apprenti (ou son représentant légal s'il est mineur) et par l'employeur.</w:t>
      </w:r>
      <w:r>
        <w:rPr>
          <w:rFonts w:ascii="Verdana" w:hAnsi="Verdana"/>
          <w:color w:val="000000"/>
          <w:sz w:val="18"/>
          <w:szCs w:val="18"/>
        </w:rPr>
        <w:br/>
      </w:r>
      <w:r>
        <w:rPr>
          <w:rFonts w:ascii="Verdana" w:hAnsi="Verdana"/>
          <w:color w:val="000000"/>
          <w:sz w:val="18"/>
          <w:szCs w:val="18"/>
        </w:rPr>
        <w:br/>
        <w:t>3. Envoyer les trois contrats à l'EPMTTH avec les pièces demandées :</w:t>
      </w:r>
      <w:r>
        <w:rPr>
          <w:rStyle w:val="apple-converted-space"/>
          <w:rFonts w:ascii="Verdana" w:hAnsi="Verdana"/>
          <w:color w:val="000000"/>
          <w:sz w:val="18"/>
          <w:szCs w:val="18"/>
        </w:rPr>
        <w:t> </w:t>
      </w:r>
      <w:r>
        <w:rPr>
          <w:rFonts w:ascii="Verdana" w:hAnsi="Verdana"/>
          <w:color w:val="000000"/>
          <w:sz w:val="18"/>
          <w:szCs w:val="18"/>
        </w:rPr>
        <w:br/>
        <w:t>- Documents concernant l'apprenti : fiche d'aptitude médicale et copie du dernier diplôme obtenu par l'apprenti</w:t>
      </w:r>
      <w:r>
        <w:rPr>
          <w:rFonts w:ascii="Verdana" w:hAnsi="Verdana"/>
          <w:color w:val="000000"/>
          <w:sz w:val="18"/>
          <w:szCs w:val="18"/>
        </w:rPr>
        <w:br/>
        <w:t>- Documents concernant les Maîtres d'apprentissage : copie des diplômes avec les justificatifs d'au moins 3 ans d'expérience ou justificatifs d'au moins 5 ans d'expérience professionnelle</w:t>
      </w:r>
      <w:r>
        <w:rPr>
          <w:rFonts w:ascii="Verdana" w:hAnsi="Verdana"/>
          <w:color w:val="000000"/>
          <w:sz w:val="18"/>
          <w:szCs w:val="18"/>
        </w:rPr>
        <w:br/>
        <w:t>- Documents dans les cas particuliers : autorisation de l'Inspection du Travail pour l'utilisation de machines dangereuses si l'apprenti est mineur (à demander à l'Inspection du Travail.) Les autres cas particuliers concernent des dérogations accordées par le Rectorat (réduction ou allongement de la durée du contrat ...)</w:t>
      </w:r>
      <w:r>
        <w:rPr>
          <w:rFonts w:ascii="Verdana" w:hAnsi="Verdana"/>
          <w:color w:val="000000"/>
          <w:sz w:val="18"/>
          <w:szCs w:val="18"/>
        </w:rPr>
        <w:br/>
        <w:t>Ces documents vous seront envoyés par l'EPMTTH dès réception de la fiche préalable à la signature du contrat (fiche verte).</w:t>
      </w:r>
      <w:r>
        <w:rPr>
          <w:rFonts w:ascii="Verdana" w:hAnsi="Verdana"/>
          <w:color w:val="000000"/>
          <w:sz w:val="18"/>
          <w:szCs w:val="18"/>
        </w:rPr>
        <w:br/>
      </w:r>
      <w:r>
        <w:rPr>
          <w:rFonts w:ascii="Verdana" w:hAnsi="Verdana"/>
          <w:color w:val="000000"/>
          <w:sz w:val="18"/>
          <w:szCs w:val="18"/>
        </w:rPr>
        <w:br/>
        <w:t>4. Le CFA prend en charge l'envoi du dossier à l'organisme d'enregistrement (Chambre de Commerce ou Chambre de Métiers)</w:t>
      </w:r>
    </w:p>
    <w:p w:rsidR="00AA27CF" w:rsidRDefault="00AA27CF" w:rsidP="00AA27CF">
      <w:pPr>
        <w:rPr>
          <w:rFonts w:ascii="Verdana" w:hAnsi="Verdana"/>
          <w:b/>
          <w:bCs/>
          <w:color w:val="000000"/>
          <w:sz w:val="32"/>
          <w:szCs w:val="32"/>
        </w:rPr>
      </w:pPr>
      <w:r w:rsidRPr="00AA27CF">
        <w:rPr>
          <w:rFonts w:ascii="Verdana" w:hAnsi="Verdana"/>
          <w:b/>
          <w:bCs/>
          <w:color w:val="000000"/>
          <w:sz w:val="23"/>
          <w:szCs w:val="23"/>
        </w:rPr>
        <w:t xml:space="preserve">NOM :      </w:t>
      </w:r>
      <w:r w:rsidR="00EC2E1F">
        <w:rPr>
          <w:rFonts w:ascii="Verdana" w:hAnsi="Verdana"/>
          <w:b/>
          <w:bCs/>
          <w:color w:val="000000"/>
          <w:sz w:val="32"/>
          <w:szCs w:val="32"/>
        </w:rPr>
        <w:t>Annexe – 20</w:t>
      </w:r>
    </w:p>
    <w:p w:rsidR="00AA27CF" w:rsidRPr="00AA27CF" w:rsidRDefault="00AA27CF" w:rsidP="00AA27CF">
      <w:pPr>
        <w:rPr>
          <w:rFonts w:ascii="Verdana" w:hAnsi="Verdana"/>
          <w:b/>
          <w:bCs/>
          <w:color w:val="000000"/>
          <w:sz w:val="32"/>
          <w:szCs w:val="32"/>
        </w:rPr>
      </w:pPr>
    </w:p>
    <w:p w:rsidR="00AA27CF" w:rsidRDefault="00AA27CF" w:rsidP="00AA27CF">
      <w:pPr>
        <w:rPr>
          <w:rStyle w:val="soustitre"/>
          <w:rFonts w:ascii="Verdana" w:hAnsi="Verdana"/>
          <w:b/>
          <w:bCs/>
          <w:color w:val="000000"/>
          <w:sz w:val="23"/>
          <w:szCs w:val="23"/>
        </w:rPr>
      </w:pPr>
    </w:p>
    <w:tbl>
      <w:tblPr>
        <w:tblpPr w:leftFromText="141" w:rightFromText="141" w:vertAnchor="text" w:horzAnchor="margin" w:tblpY="1282"/>
        <w:tblW w:w="1040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94"/>
        <w:gridCol w:w="1718"/>
        <w:gridCol w:w="1708"/>
        <w:gridCol w:w="2979"/>
        <w:gridCol w:w="2909"/>
      </w:tblGrid>
      <w:tr w:rsidR="00537C04" w:rsidTr="00DA0FA4">
        <w:trPr>
          <w:trHeight w:val="583"/>
          <w:tblCellSpacing w:w="15" w:type="dxa"/>
        </w:trPr>
        <w:tc>
          <w:tcPr>
            <w:tcW w:w="1049" w:type="dxa"/>
            <w:tcBorders>
              <w:top w:val="outset" w:sz="6" w:space="0" w:color="auto"/>
              <w:bottom w:val="outset" w:sz="6" w:space="0" w:color="auto"/>
              <w:right w:val="outset" w:sz="6" w:space="0" w:color="auto"/>
            </w:tcBorders>
            <w:vAlign w:val="center"/>
            <w:hideMark/>
          </w:tcPr>
          <w:p w:rsidR="00537C04" w:rsidRDefault="00537C04" w:rsidP="00537C04">
            <w:pPr>
              <w:spacing w:line="280" w:lineRule="atLeast"/>
              <w:rPr>
                <w:rFonts w:ascii="Verdana" w:hAnsi="Verdana"/>
                <w:color w:val="000000"/>
                <w:sz w:val="18"/>
                <w:szCs w:val="18"/>
              </w:rPr>
            </w:pPr>
            <w:r>
              <w:rPr>
                <w:rFonts w:ascii="Verdana" w:hAnsi="Verdana"/>
                <w:color w:val="000000"/>
                <w:sz w:val="18"/>
                <w:szCs w:val="18"/>
              </w:rPr>
              <w:t>Age de l'apprenti</w:t>
            </w:r>
          </w:p>
        </w:tc>
        <w:tc>
          <w:tcPr>
            <w:tcW w:w="1688" w:type="dxa"/>
            <w:tcBorders>
              <w:top w:val="outset" w:sz="6" w:space="0" w:color="auto"/>
              <w:left w:val="outset" w:sz="6" w:space="0" w:color="auto"/>
              <w:bottom w:val="outset" w:sz="6" w:space="0" w:color="auto"/>
              <w:right w:val="outset" w:sz="6" w:space="0" w:color="auto"/>
            </w:tcBorders>
            <w:vAlign w:val="center"/>
            <w:hideMark/>
          </w:tcPr>
          <w:p w:rsidR="00537C04" w:rsidRDefault="00537C04" w:rsidP="00537C04">
            <w:pPr>
              <w:spacing w:line="280" w:lineRule="atLeast"/>
              <w:jc w:val="center"/>
              <w:rPr>
                <w:rFonts w:ascii="Verdana" w:hAnsi="Verdana"/>
                <w:color w:val="000000"/>
                <w:sz w:val="18"/>
                <w:szCs w:val="18"/>
              </w:rPr>
            </w:pPr>
            <w:r>
              <w:rPr>
                <w:rFonts w:ascii="Verdana" w:hAnsi="Verdana"/>
                <w:color w:val="000000"/>
                <w:sz w:val="18"/>
                <w:szCs w:val="18"/>
              </w:rPr>
              <w:t>1ère année d'études</w:t>
            </w:r>
          </w:p>
        </w:tc>
        <w:tc>
          <w:tcPr>
            <w:tcW w:w="1678" w:type="dxa"/>
            <w:tcBorders>
              <w:top w:val="outset" w:sz="6" w:space="0" w:color="auto"/>
              <w:left w:val="outset" w:sz="6" w:space="0" w:color="auto"/>
              <w:bottom w:val="outset" w:sz="6" w:space="0" w:color="auto"/>
              <w:right w:val="outset" w:sz="6" w:space="0" w:color="auto"/>
            </w:tcBorders>
            <w:vAlign w:val="center"/>
            <w:hideMark/>
          </w:tcPr>
          <w:p w:rsidR="00537C04" w:rsidRDefault="00537C04" w:rsidP="00537C04">
            <w:pPr>
              <w:spacing w:line="280" w:lineRule="atLeast"/>
              <w:jc w:val="center"/>
              <w:rPr>
                <w:rFonts w:ascii="Verdana" w:hAnsi="Verdana"/>
                <w:color w:val="000000"/>
                <w:sz w:val="18"/>
                <w:szCs w:val="18"/>
              </w:rPr>
            </w:pPr>
            <w:r>
              <w:rPr>
                <w:rFonts w:ascii="Verdana" w:hAnsi="Verdana"/>
                <w:color w:val="000000"/>
                <w:sz w:val="18"/>
                <w:szCs w:val="18"/>
              </w:rPr>
              <w:t>2ème année d'études</w:t>
            </w:r>
          </w:p>
        </w:tc>
        <w:tc>
          <w:tcPr>
            <w:tcW w:w="2949" w:type="dxa"/>
            <w:tcBorders>
              <w:top w:val="outset" w:sz="6" w:space="0" w:color="auto"/>
              <w:left w:val="outset" w:sz="6" w:space="0" w:color="auto"/>
              <w:bottom w:val="outset" w:sz="6" w:space="0" w:color="auto"/>
              <w:right w:val="outset" w:sz="6" w:space="0" w:color="auto"/>
            </w:tcBorders>
            <w:vAlign w:val="center"/>
            <w:hideMark/>
          </w:tcPr>
          <w:p w:rsidR="00537C04" w:rsidRDefault="00537C04" w:rsidP="00537C04">
            <w:pPr>
              <w:spacing w:line="280" w:lineRule="atLeast"/>
              <w:jc w:val="center"/>
              <w:rPr>
                <w:rFonts w:ascii="Verdana" w:hAnsi="Verdana"/>
                <w:color w:val="000000"/>
                <w:sz w:val="18"/>
                <w:szCs w:val="18"/>
              </w:rPr>
            </w:pPr>
            <w:r>
              <w:rPr>
                <w:rFonts w:ascii="Verdana" w:hAnsi="Verdana"/>
                <w:color w:val="000000"/>
                <w:sz w:val="18"/>
                <w:szCs w:val="18"/>
              </w:rPr>
              <w:t>3ème année d'études</w:t>
            </w:r>
          </w:p>
        </w:tc>
        <w:tc>
          <w:tcPr>
            <w:tcW w:w="2864" w:type="dxa"/>
            <w:tcBorders>
              <w:top w:val="outset" w:sz="6" w:space="0" w:color="auto"/>
              <w:left w:val="outset" w:sz="6" w:space="0" w:color="auto"/>
              <w:bottom w:val="outset" w:sz="6" w:space="0" w:color="auto"/>
            </w:tcBorders>
            <w:vAlign w:val="center"/>
            <w:hideMark/>
          </w:tcPr>
          <w:p w:rsidR="00537C04" w:rsidRDefault="00537C04" w:rsidP="00537C04">
            <w:pPr>
              <w:spacing w:line="280" w:lineRule="atLeast"/>
              <w:jc w:val="center"/>
              <w:rPr>
                <w:rFonts w:ascii="Verdana" w:hAnsi="Verdana"/>
                <w:color w:val="000000"/>
                <w:sz w:val="18"/>
                <w:szCs w:val="18"/>
              </w:rPr>
            </w:pPr>
            <w:r>
              <w:rPr>
                <w:rFonts w:ascii="Verdana" w:hAnsi="Verdana"/>
                <w:color w:val="000000"/>
                <w:sz w:val="18"/>
                <w:szCs w:val="18"/>
              </w:rPr>
              <w:t>Formation complémentaire en 1 an après 2 ans de contrat</w:t>
            </w:r>
          </w:p>
        </w:tc>
      </w:tr>
      <w:tr w:rsidR="00537C04" w:rsidTr="00DA0FA4">
        <w:trPr>
          <w:trHeight w:val="594"/>
          <w:tblCellSpacing w:w="15" w:type="dxa"/>
        </w:trPr>
        <w:tc>
          <w:tcPr>
            <w:tcW w:w="1049" w:type="dxa"/>
            <w:tcBorders>
              <w:top w:val="outset" w:sz="6" w:space="0" w:color="auto"/>
              <w:bottom w:val="outset" w:sz="6" w:space="0" w:color="auto"/>
              <w:right w:val="outset" w:sz="6" w:space="0" w:color="auto"/>
            </w:tcBorders>
            <w:vAlign w:val="center"/>
            <w:hideMark/>
          </w:tcPr>
          <w:p w:rsidR="00537C04" w:rsidRDefault="00537C04" w:rsidP="00537C04">
            <w:pPr>
              <w:spacing w:line="280" w:lineRule="atLeast"/>
              <w:rPr>
                <w:rFonts w:ascii="Verdana" w:hAnsi="Verdana"/>
                <w:color w:val="000000"/>
                <w:sz w:val="18"/>
                <w:szCs w:val="18"/>
              </w:rPr>
            </w:pPr>
            <w:r>
              <w:rPr>
                <w:rFonts w:ascii="Verdana" w:hAnsi="Verdana"/>
                <w:color w:val="000000"/>
                <w:sz w:val="18"/>
                <w:szCs w:val="18"/>
              </w:rPr>
              <w:t>De 16 à 17 ans</w:t>
            </w:r>
          </w:p>
        </w:tc>
        <w:tc>
          <w:tcPr>
            <w:tcW w:w="1688" w:type="dxa"/>
            <w:tcBorders>
              <w:top w:val="outset" w:sz="6" w:space="0" w:color="auto"/>
              <w:left w:val="outset" w:sz="6" w:space="0" w:color="auto"/>
              <w:bottom w:val="outset" w:sz="6" w:space="0" w:color="auto"/>
              <w:right w:val="outset" w:sz="6" w:space="0" w:color="auto"/>
            </w:tcBorders>
            <w:vAlign w:val="center"/>
            <w:hideMark/>
          </w:tcPr>
          <w:p w:rsidR="00537C04" w:rsidRDefault="00537C04" w:rsidP="00537C04">
            <w:pPr>
              <w:spacing w:line="280" w:lineRule="atLeast"/>
              <w:jc w:val="center"/>
              <w:rPr>
                <w:rFonts w:ascii="Verdana" w:hAnsi="Verdana"/>
                <w:color w:val="000000"/>
                <w:sz w:val="18"/>
                <w:szCs w:val="18"/>
              </w:rPr>
            </w:pPr>
            <w:r>
              <w:rPr>
                <w:rFonts w:ascii="Verdana" w:hAnsi="Verdana"/>
                <w:color w:val="000000"/>
                <w:sz w:val="18"/>
                <w:szCs w:val="18"/>
              </w:rPr>
              <w:t>25 % du SMIC</w:t>
            </w:r>
          </w:p>
        </w:tc>
        <w:tc>
          <w:tcPr>
            <w:tcW w:w="1678" w:type="dxa"/>
            <w:tcBorders>
              <w:top w:val="outset" w:sz="6" w:space="0" w:color="auto"/>
              <w:left w:val="outset" w:sz="6" w:space="0" w:color="auto"/>
              <w:bottom w:val="outset" w:sz="6" w:space="0" w:color="auto"/>
              <w:right w:val="outset" w:sz="6" w:space="0" w:color="auto"/>
            </w:tcBorders>
            <w:vAlign w:val="center"/>
            <w:hideMark/>
          </w:tcPr>
          <w:p w:rsidR="00537C04" w:rsidRDefault="00537C04" w:rsidP="00537C04">
            <w:pPr>
              <w:spacing w:line="280" w:lineRule="atLeast"/>
              <w:jc w:val="center"/>
              <w:rPr>
                <w:rFonts w:ascii="Verdana" w:hAnsi="Verdana"/>
                <w:color w:val="000000"/>
                <w:sz w:val="18"/>
                <w:szCs w:val="18"/>
              </w:rPr>
            </w:pPr>
            <w:r>
              <w:rPr>
                <w:rFonts w:ascii="Verdana" w:hAnsi="Verdana"/>
                <w:color w:val="000000"/>
                <w:sz w:val="18"/>
                <w:szCs w:val="18"/>
              </w:rPr>
              <w:t>37 % du SMIC</w:t>
            </w:r>
          </w:p>
        </w:tc>
        <w:tc>
          <w:tcPr>
            <w:tcW w:w="2949" w:type="dxa"/>
            <w:tcBorders>
              <w:top w:val="outset" w:sz="6" w:space="0" w:color="auto"/>
              <w:left w:val="outset" w:sz="6" w:space="0" w:color="auto"/>
              <w:bottom w:val="outset" w:sz="6" w:space="0" w:color="auto"/>
              <w:right w:val="outset" w:sz="6" w:space="0" w:color="auto"/>
            </w:tcBorders>
            <w:vAlign w:val="center"/>
            <w:hideMark/>
          </w:tcPr>
          <w:p w:rsidR="00537C04" w:rsidRDefault="00537C04" w:rsidP="00537C04">
            <w:pPr>
              <w:spacing w:line="280" w:lineRule="atLeast"/>
              <w:jc w:val="center"/>
              <w:rPr>
                <w:rFonts w:ascii="Verdana" w:hAnsi="Verdana"/>
                <w:color w:val="000000"/>
                <w:sz w:val="18"/>
                <w:szCs w:val="18"/>
              </w:rPr>
            </w:pPr>
            <w:r>
              <w:rPr>
                <w:rFonts w:ascii="Verdana" w:hAnsi="Verdana"/>
                <w:color w:val="000000"/>
                <w:sz w:val="18"/>
                <w:szCs w:val="18"/>
              </w:rPr>
              <w:t>53 % du SMIC</w:t>
            </w:r>
          </w:p>
        </w:tc>
        <w:tc>
          <w:tcPr>
            <w:tcW w:w="2864" w:type="dxa"/>
            <w:tcBorders>
              <w:top w:val="outset" w:sz="6" w:space="0" w:color="auto"/>
              <w:left w:val="outset" w:sz="6" w:space="0" w:color="auto"/>
              <w:bottom w:val="outset" w:sz="6" w:space="0" w:color="auto"/>
            </w:tcBorders>
            <w:vAlign w:val="center"/>
            <w:hideMark/>
          </w:tcPr>
          <w:p w:rsidR="00537C04" w:rsidRDefault="00537C04" w:rsidP="00537C04">
            <w:pPr>
              <w:spacing w:line="280" w:lineRule="atLeast"/>
              <w:jc w:val="center"/>
              <w:rPr>
                <w:rFonts w:ascii="Verdana" w:hAnsi="Verdana"/>
                <w:color w:val="000000"/>
                <w:sz w:val="18"/>
                <w:szCs w:val="18"/>
              </w:rPr>
            </w:pPr>
            <w:r>
              <w:rPr>
                <w:rFonts w:ascii="Verdana" w:hAnsi="Verdana"/>
                <w:color w:val="000000"/>
                <w:sz w:val="18"/>
                <w:szCs w:val="18"/>
              </w:rPr>
              <w:t>52 % du SMIC</w:t>
            </w:r>
          </w:p>
        </w:tc>
      </w:tr>
      <w:tr w:rsidR="00537C04" w:rsidTr="00DA0FA4">
        <w:trPr>
          <w:trHeight w:val="583"/>
          <w:tblCellSpacing w:w="15" w:type="dxa"/>
        </w:trPr>
        <w:tc>
          <w:tcPr>
            <w:tcW w:w="1049" w:type="dxa"/>
            <w:tcBorders>
              <w:top w:val="outset" w:sz="6" w:space="0" w:color="auto"/>
              <w:bottom w:val="outset" w:sz="6" w:space="0" w:color="auto"/>
              <w:right w:val="outset" w:sz="6" w:space="0" w:color="auto"/>
            </w:tcBorders>
            <w:vAlign w:val="center"/>
            <w:hideMark/>
          </w:tcPr>
          <w:p w:rsidR="00537C04" w:rsidRDefault="00537C04" w:rsidP="00537C04">
            <w:pPr>
              <w:spacing w:line="280" w:lineRule="atLeast"/>
              <w:rPr>
                <w:rFonts w:ascii="Verdana" w:hAnsi="Verdana"/>
                <w:color w:val="000000"/>
                <w:sz w:val="18"/>
                <w:szCs w:val="18"/>
              </w:rPr>
            </w:pPr>
            <w:r>
              <w:rPr>
                <w:rFonts w:ascii="Verdana" w:hAnsi="Verdana"/>
                <w:color w:val="000000"/>
                <w:sz w:val="18"/>
                <w:szCs w:val="18"/>
              </w:rPr>
              <w:t>De 18 à 20 ans</w:t>
            </w:r>
          </w:p>
        </w:tc>
        <w:tc>
          <w:tcPr>
            <w:tcW w:w="1688" w:type="dxa"/>
            <w:tcBorders>
              <w:top w:val="outset" w:sz="6" w:space="0" w:color="auto"/>
              <w:left w:val="outset" w:sz="6" w:space="0" w:color="auto"/>
              <w:bottom w:val="outset" w:sz="6" w:space="0" w:color="auto"/>
              <w:right w:val="outset" w:sz="6" w:space="0" w:color="auto"/>
            </w:tcBorders>
            <w:vAlign w:val="center"/>
            <w:hideMark/>
          </w:tcPr>
          <w:p w:rsidR="00537C04" w:rsidRDefault="00537C04" w:rsidP="00537C04">
            <w:pPr>
              <w:spacing w:line="280" w:lineRule="atLeast"/>
              <w:jc w:val="center"/>
              <w:rPr>
                <w:rFonts w:ascii="Verdana" w:hAnsi="Verdana"/>
                <w:color w:val="000000"/>
                <w:sz w:val="18"/>
                <w:szCs w:val="18"/>
              </w:rPr>
            </w:pPr>
            <w:r>
              <w:rPr>
                <w:rFonts w:ascii="Verdana" w:hAnsi="Verdana"/>
                <w:color w:val="000000"/>
                <w:sz w:val="18"/>
                <w:szCs w:val="18"/>
              </w:rPr>
              <w:t>41 % du SMIC</w:t>
            </w:r>
          </w:p>
        </w:tc>
        <w:tc>
          <w:tcPr>
            <w:tcW w:w="1678" w:type="dxa"/>
            <w:tcBorders>
              <w:top w:val="outset" w:sz="6" w:space="0" w:color="auto"/>
              <w:left w:val="outset" w:sz="6" w:space="0" w:color="auto"/>
              <w:bottom w:val="outset" w:sz="6" w:space="0" w:color="auto"/>
              <w:right w:val="outset" w:sz="6" w:space="0" w:color="auto"/>
            </w:tcBorders>
            <w:vAlign w:val="center"/>
            <w:hideMark/>
          </w:tcPr>
          <w:p w:rsidR="00537C04" w:rsidRDefault="00537C04" w:rsidP="00537C04">
            <w:pPr>
              <w:spacing w:line="280" w:lineRule="atLeast"/>
              <w:jc w:val="center"/>
              <w:rPr>
                <w:rFonts w:ascii="Verdana" w:hAnsi="Verdana"/>
                <w:color w:val="000000"/>
                <w:sz w:val="18"/>
                <w:szCs w:val="18"/>
              </w:rPr>
            </w:pPr>
            <w:r>
              <w:rPr>
                <w:rFonts w:ascii="Verdana" w:hAnsi="Verdana"/>
                <w:color w:val="000000"/>
                <w:sz w:val="18"/>
                <w:szCs w:val="18"/>
              </w:rPr>
              <w:t>49 % du SMIC</w:t>
            </w:r>
          </w:p>
        </w:tc>
        <w:tc>
          <w:tcPr>
            <w:tcW w:w="2949" w:type="dxa"/>
            <w:tcBorders>
              <w:top w:val="outset" w:sz="6" w:space="0" w:color="auto"/>
              <w:left w:val="outset" w:sz="6" w:space="0" w:color="auto"/>
              <w:bottom w:val="outset" w:sz="6" w:space="0" w:color="auto"/>
              <w:right w:val="outset" w:sz="6" w:space="0" w:color="auto"/>
            </w:tcBorders>
            <w:vAlign w:val="center"/>
            <w:hideMark/>
          </w:tcPr>
          <w:p w:rsidR="00537C04" w:rsidRDefault="00537C04" w:rsidP="00537C04">
            <w:pPr>
              <w:spacing w:line="280" w:lineRule="atLeast"/>
              <w:jc w:val="center"/>
              <w:rPr>
                <w:rFonts w:ascii="Verdana" w:hAnsi="Verdana"/>
                <w:color w:val="000000"/>
                <w:sz w:val="18"/>
                <w:szCs w:val="18"/>
              </w:rPr>
            </w:pPr>
            <w:r>
              <w:rPr>
                <w:rFonts w:ascii="Verdana" w:hAnsi="Verdana"/>
                <w:color w:val="000000"/>
                <w:sz w:val="18"/>
                <w:szCs w:val="18"/>
              </w:rPr>
              <w:t>65 % du SMIC</w:t>
            </w:r>
          </w:p>
        </w:tc>
        <w:tc>
          <w:tcPr>
            <w:tcW w:w="2864" w:type="dxa"/>
            <w:tcBorders>
              <w:top w:val="outset" w:sz="6" w:space="0" w:color="auto"/>
              <w:left w:val="outset" w:sz="6" w:space="0" w:color="auto"/>
              <w:bottom w:val="outset" w:sz="6" w:space="0" w:color="auto"/>
            </w:tcBorders>
            <w:vAlign w:val="center"/>
            <w:hideMark/>
          </w:tcPr>
          <w:p w:rsidR="00537C04" w:rsidRDefault="00537C04" w:rsidP="00537C04">
            <w:pPr>
              <w:spacing w:line="280" w:lineRule="atLeast"/>
              <w:jc w:val="center"/>
              <w:rPr>
                <w:rFonts w:ascii="Verdana" w:hAnsi="Verdana"/>
                <w:color w:val="000000"/>
                <w:sz w:val="18"/>
                <w:szCs w:val="18"/>
              </w:rPr>
            </w:pPr>
            <w:r>
              <w:rPr>
                <w:rFonts w:ascii="Verdana" w:hAnsi="Verdana"/>
                <w:color w:val="000000"/>
                <w:sz w:val="18"/>
                <w:szCs w:val="18"/>
              </w:rPr>
              <w:t>64 % du SMIC</w:t>
            </w:r>
          </w:p>
        </w:tc>
      </w:tr>
      <w:tr w:rsidR="00537C04" w:rsidTr="00DA0FA4">
        <w:trPr>
          <w:trHeight w:val="587"/>
          <w:tblCellSpacing w:w="15" w:type="dxa"/>
        </w:trPr>
        <w:tc>
          <w:tcPr>
            <w:tcW w:w="1049" w:type="dxa"/>
            <w:tcBorders>
              <w:top w:val="outset" w:sz="6" w:space="0" w:color="auto"/>
              <w:bottom w:val="outset" w:sz="6" w:space="0" w:color="auto"/>
              <w:right w:val="outset" w:sz="6" w:space="0" w:color="auto"/>
            </w:tcBorders>
            <w:vAlign w:val="center"/>
            <w:hideMark/>
          </w:tcPr>
          <w:p w:rsidR="00537C04" w:rsidRDefault="00537C04" w:rsidP="00537C04">
            <w:pPr>
              <w:spacing w:line="280" w:lineRule="atLeast"/>
              <w:rPr>
                <w:rFonts w:ascii="Verdana" w:hAnsi="Verdana"/>
                <w:color w:val="000000"/>
                <w:sz w:val="18"/>
                <w:szCs w:val="18"/>
              </w:rPr>
            </w:pPr>
            <w:r>
              <w:rPr>
                <w:rFonts w:ascii="Verdana" w:hAnsi="Verdana"/>
                <w:color w:val="000000"/>
                <w:sz w:val="18"/>
                <w:szCs w:val="18"/>
              </w:rPr>
              <w:t>A partir de 21 ans</w:t>
            </w:r>
          </w:p>
        </w:tc>
        <w:tc>
          <w:tcPr>
            <w:tcW w:w="1688" w:type="dxa"/>
            <w:tcBorders>
              <w:top w:val="outset" w:sz="6" w:space="0" w:color="auto"/>
              <w:left w:val="outset" w:sz="6" w:space="0" w:color="auto"/>
              <w:bottom w:val="outset" w:sz="6" w:space="0" w:color="auto"/>
              <w:right w:val="outset" w:sz="6" w:space="0" w:color="auto"/>
            </w:tcBorders>
            <w:vAlign w:val="center"/>
            <w:hideMark/>
          </w:tcPr>
          <w:p w:rsidR="00537C04" w:rsidRDefault="00537C04" w:rsidP="00537C04">
            <w:pPr>
              <w:spacing w:line="280" w:lineRule="atLeast"/>
              <w:jc w:val="center"/>
              <w:rPr>
                <w:rFonts w:ascii="Verdana" w:hAnsi="Verdana"/>
                <w:color w:val="000000"/>
                <w:sz w:val="18"/>
                <w:szCs w:val="18"/>
              </w:rPr>
            </w:pPr>
            <w:r>
              <w:rPr>
                <w:rFonts w:ascii="Verdana" w:hAnsi="Verdana"/>
                <w:color w:val="000000"/>
                <w:sz w:val="18"/>
                <w:szCs w:val="18"/>
              </w:rPr>
              <w:t>53 % du SMIC</w:t>
            </w:r>
          </w:p>
        </w:tc>
        <w:tc>
          <w:tcPr>
            <w:tcW w:w="1678" w:type="dxa"/>
            <w:tcBorders>
              <w:top w:val="outset" w:sz="6" w:space="0" w:color="auto"/>
              <w:left w:val="outset" w:sz="6" w:space="0" w:color="auto"/>
              <w:bottom w:val="outset" w:sz="6" w:space="0" w:color="auto"/>
              <w:right w:val="outset" w:sz="6" w:space="0" w:color="auto"/>
            </w:tcBorders>
            <w:vAlign w:val="center"/>
            <w:hideMark/>
          </w:tcPr>
          <w:p w:rsidR="00537C04" w:rsidRDefault="00537C04" w:rsidP="00537C04">
            <w:pPr>
              <w:spacing w:line="280" w:lineRule="atLeast"/>
              <w:jc w:val="center"/>
              <w:rPr>
                <w:rFonts w:ascii="Verdana" w:hAnsi="Verdana"/>
                <w:color w:val="000000"/>
                <w:sz w:val="18"/>
                <w:szCs w:val="18"/>
              </w:rPr>
            </w:pPr>
            <w:r>
              <w:rPr>
                <w:rFonts w:ascii="Verdana" w:hAnsi="Verdana"/>
                <w:color w:val="000000"/>
                <w:sz w:val="18"/>
                <w:szCs w:val="18"/>
              </w:rPr>
              <w:t>61 % du SMIC</w:t>
            </w:r>
          </w:p>
        </w:tc>
        <w:tc>
          <w:tcPr>
            <w:tcW w:w="2949" w:type="dxa"/>
            <w:tcBorders>
              <w:top w:val="outset" w:sz="6" w:space="0" w:color="auto"/>
              <w:left w:val="outset" w:sz="6" w:space="0" w:color="auto"/>
              <w:bottom w:val="outset" w:sz="6" w:space="0" w:color="auto"/>
              <w:right w:val="outset" w:sz="6" w:space="0" w:color="auto"/>
            </w:tcBorders>
            <w:vAlign w:val="center"/>
            <w:hideMark/>
          </w:tcPr>
          <w:p w:rsidR="00537C04" w:rsidRDefault="00537C04" w:rsidP="00537C04">
            <w:pPr>
              <w:spacing w:line="280" w:lineRule="atLeast"/>
              <w:jc w:val="center"/>
              <w:rPr>
                <w:rFonts w:ascii="Verdana" w:hAnsi="Verdana"/>
                <w:color w:val="000000"/>
                <w:sz w:val="18"/>
                <w:szCs w:val="18"/>
              </w:rPr>
            </w:pPr>
            <w:r>
              <w:rPr>
                <w:rFonts w:ascii="Verdana" w:hAnsi="Verdana"/>
                <w:color w:val="000000"/>
                <w:sz w:val="18"/>
                <w:szCs w:val="18"/>
              </w:rPr>
              <w:t>78 % du SMIC</w:t>
            </w:r>
          </w:p>
        </w:tc>
        <w:tc>
          <w:tcPr>
            <w:tcW w:w="2864" w:type="dxa"/>
            <w:tcBorders>
              <w:top w:val="outset" w:sz="6" w:space="0" w:color="auto"/>
              <w:left w:val="outset" w:sz="6" w:space="0" w:color="auto"/>
              <w:bottom w:val="outset" w:sz="6" w:space="0" w:color="auto"/>
            </w:tcBorders>
            <w:vAlign w:val="center"/>
            <w:hideMark/>
          </w:tcPr>
          <w:p w:rsidR="00537C04" w:rsidRDefault="00537C04" w:rsidP="00537C04">
            <w:pPr>
              <w:spacing w:line="280" w:lineRule="atLeast"/>
              <w:jc w:val="center"/>
              <w:rPr>
                <w:rFonts w:ascii="Verdana" w:hAnsi="Verdana"/>
                <w:color w:val="000000"/>
                <w:sz w:val="18"/>
                <w:szCs w:val="18"/>
              </w:rPr>
            </w:pPr>
            <w:r>
              <w:rPr>
                <w:rFonts w:ascii="Verdana" w:hAnsi="Verdana"/>
                <w:color w:val="000000"/>
                <w:sz w:val="18"/>
                <w:szCs w:val="18"/>
              </w:rPr>
              <w:t>76 % du SMIC</w:t>
            </w:r>
          </w:p>
        </w:tc>
      </w:tr>
    </w:tbl>
    <w:p w:rsidR="00205941" w:rsidRDefault="00205941" w:rsidP="00AA27CF">
      <w:pPr>
        <w:rPr>
          <w:sz w:val="24"/>
          <w:szCs w:val="24"/>
        </w:rPr>
      </w:pPr>
      <w:r>
        <w:rPr>
          <w:rStyle w:val="soustitre"/>
          <w:rFonts w:ascii="Verdana" w:hAnsi="Verdana"/>
          <w:b/>
          <w:bCs/>
          <w:color w:val="000000"/>
          <w:sz w:val="23"/>
          <w:szCs w:val="23"/>
        </w:rPr>
        <w:t>LA REMUNÉRATION DE BASE DU CONTRAT D'APPRENTISSAGE</w:t>
      </w:r>
      <w:r>
        <w:rPr>
          <w:rFonts w:ascii="Verdana" w:hAnsi="Verdana"/>
          <w:color w:val="000000"/>
          <w:sz w:val="18"/>
          <w:szCs w:val="18"/>
        </w:rPr>
        <w:br/>
      </w:r>
      <w:r>
        <w:rPr>
          <w:rFonts w:ascii="Verdana" w:hAnsi="Verdana"/>
          <w:color w:val="000000"/>
          <w:sz w:val="18"/>
          <w:szCs w:val="18"/>
        </w:rPr>
        <w:br/>
      </w:r>
      <w:r>
        <w:rPr>
          <w:rFonts w:ascii="Verdana" w:hAnsi="Verdana"/>
          <w:b/>
          <w:bCs/>
          <w:color w:val="000000"/>
          <w:sz w:val="18"/>
          <w:szCs w:val="18"/>
        </w:rPr>
        <w:t>Conformément à l'</w:t>
      </w:r>
      <w:hyperlink r:id="rId50" w:tgtFrame="_blank" w:history="1">
        <w:r>
          <w:rPr>
            <w:rStyle w:val="Lienhypertexte"/>
            <w:rFonts w:ascii="Verdana" w:hAnsi="Verdana"/>
            <w:b/>
            <w:bCs/>
            <w:color w:val="0683D7"/>
            <w:sz w:val="18"/>
            <w:szCs w:val="18"/>
          </w:rPr>
          <w:t>avenant n° 16 du 10 janvier 2013</w:t>
        </w:r>
      </w:hyperlink>
      <w:r>
        <w:rPr>
          <w:rStyle w:val="apple-converted-space"/>
          <w:rFonts w:ascii="Verdana" w:hAnsi="Verdana"/>
          <w:b/>
          <w:bCs/>
          <w:color w:val="000000"/>
          <w:sz w:val="18"/>
          <w:szCs w:val="18"/>
        </w:rPr>
        <w:t> </w:t>
      </w:r>
      <w:r>
        <w:rPr>
          <w:rFonts w:ascii="Verdana" w:hAnsi="Verdana"/>
          <w:b/>
          <w:bCs/>
          <w:color w:val="000000"/>
          <w:sz w:val="18"/>
          <w:szCs w:val="18"/>
        </w:rPr>
        <w:t>étendu par un</w:t>
      </w:r>
      <w:r>
        <w:rPr>
          <w:rStyle w:val="apple-converted-space"/>
          <w:rFonts w:ascii="Verdana" w:hAnsi="Verdana"/>
          <w:b/>
          <w:bCs/>
          <w:color w:val="000000"/>
          <w:sz w:val="18"/>
          <w:szCs w:val="18"/>
        </w:rPr>
        <w:t> </w:t>
      </w:r>
      <w:hyperlink r:id="rId51" w:tgtFrame="_blank" w:history="1">
        <w:r>
          <w:rPr>
            <w:rStyle w:val="Lienhypertexte"/>
            <w:rFonts w:ascii="Verdana" w:hAnsi="Verdana"/>
            <w:b/>
            <w:bCs/>
            <w:color w:val="0683D7"/>
            <w:sz w:val="18"/>
            <w:szCs w:val="18"/>
          </w:rPr>
          <w:t>arrêté publié au Journal officiel du 28 mai 2013</w:t>
        </w:r>
      </w:hyperlink>
      <w:r>
        <w:rPr>
          <w:rStyle w:val="apple-converted-space"/>
          <w:rFonts w:ascii="Verdana" w:hAnsi="Verdana"/>
          <w:b/>
          <w:bCs/>
          <w:color w:val="000000"/>
          <w:sz w:val="18"/>
          <w:szCs w:val="18"/>
        </w:rPr>
        <w:t> </w:t>
      </w:r>
      <w:r>
        <w:rPr>
          <w:rFonts w:ascii="Verdana" w:hAnsi="Verdana"/>
          <w:b/>
          <w:bCs/>
          <w:color w:val="000000"/>
          <w:sz w:val="18"/>
          <w:szCs w:val="18"/>
        </w:rPr>
        <w:t>et par conséquent applicable à partir du 1er juin 2013, le taux horaire minimum conventionnel niveau 1 échelon I est fixé à 9,52€ uniquement en Hôtellerie-Restauration, alors que le taux légal du SMIC est toujours de 9,43€.</w:t>
      </w:r>
      <w:r>
        <w:rPr>
          <w:rFonts w:ascii="Verdana" w:hAnsi="Verdana"/>
          <w:color w:val="000000"/>
          <w:sz w:val="18"/>
          <w:szCs w:val="18"/>
        </w:rPr>
        <w:br/>
      </w:r>
    </w:p>
    <w:p w:rsidR="00205941" w:rsidRDefault="00205941" w:rsidP="00AA27CF">
      <w:pPr>
        <w:rPr>
          <w:sz w:val="24"/>
          <w:szCs w:val="24"/>
        </w:rPr>
      </w:pPr>
      <w:r>
        <w:rPr>
          <w:rFonts w:ascii="Verdana" w:hAnsi="Verdana"/>
          <w:color w:val="000000"/>
          <w:sz w:val="18"/>
          <w:szCs w:val="18"/>
        </w:rPr>
        <w:br/>
      </w:r>
      <w:r>
        <w:rPr>
          <w:rStyle w:val="soustitre"/>
          <w:rFonts w:ascii="Verdana" w:hAnsi="Verdana"/>
          <w:b/>
          <w:bCs/>
          <w:color w:val="000000"/>
          <w:sz w:val="23"/>
          <w:szCs w:val="23"/>
        </w:rPr>
        <w:t>LES CAS PARTICULIERS</w:t>
      </w:r>
    </w:p>
    <w:p w:rsidR="00205941" w:rsidRDefault="00205941" w:rsidP="00AA27CF">
      <w:pPr>
        <w:numPr>
          <w:ilvl w:val="0"/>
          <w:numId w:val="8"/>
        </w:numPr>
        <w:suppressAutoHyphens w:val="0"/>
        <w:autoSpaceDE/>
        <w:autoSpaceDN/>
        <w:ind w:left="0"/>
        <w:rPr>
          <w:rFonts w:ascii="Verdana" w:hAnsi="Verdana"/>
          <w:color w:val="000000"/>
          <w:sz w:val="18"/>
          <w:szCs w:val="18"/>
        </w:rPr>
      </w:pPr>
      <w:r>
        <w:rPr>
          <w:rFonts w:ascii="Verdana" w:hAnsi="Verdana"/>
          <w:color w:val="000000"/>
          <w:sz w:val="18"/>
          <w:szCs w:val="18"/>
        </w:rPr>
        <w:t>Une formation inférieure ou égale au niveau du diplôme obtenu par l'apprenti est considérée comme une 2ème année de formation.</w:t>
      </w:r>
    </w:p>
    <w:p w:rsidR="00205941" w:rsidRDefault="00205941" w:rsidP="00AA27CF">
      <w:pPr>
        <w:numPr>
          <w:ilvl w:val="0"/>
          <w:numId w:val="8"/>
        </w:numPr>
        <w:suppressAutoHyphens w:val="0"/>
        <w:autoSpaceDE/>
        <w:autoSpaceDN/>
        <w:ind w:left="0"/>
        <w:rPr>
          <w:rFonts w:ascii="Verdana" w:hAnsi="Verdana"/>
          <w:color w:val="000000"/>
          <w:sz w:val="18"/>
          <w:szCs w:val="18"/>
        </w:rPr>
      </w:pPr>
      <w:r>
        <w:rPr>
          <w:rFonts w:ascii="Verdana" w:hAnsi="Verdana"/>
          <w:color w:val="000000"/>
          <w:sz w:val="18"/>
          <w:szCs w:val="18"/>
        </w:rPr>
        <w:t>Un apprenti qui change de tranche d’âge se voit attribuer le nouveau pourcentage de rémunération au plus tard le 1er jour du mois suivant son anniversaire.</w:t>
      </w:r>
    </w:p>
    <w:p w:rsidR="00205941" w:rsidRDefault="00205941" w:rsidP="00AA27CF">
      <w:pPr>
        <w:numPr>
          <w:ilvl w:val="0"/>
          <w:numId w:val="8"/>
        </w:numPr>
        <w:suppressAutoHyphens w:val="0"/>
        <w:autoSpaceDE/>
        <w:autoSpaceDN/>
        <w:ind w:left="0"/>
        <w:rPr>
          <w:rFonts w:ascii="Verdana" w:hAnsi="Verdana"/>
          <w:color w:val="000000"/>
          <w:sz w:val="18"/>
          <w:szCs w:val="18"/>
        </w:rPr>
      </w:pPr>
      <w:r>
        <w:rPr>
          <w:rFonts w:ascii="Verdana" w:hAnsi="Verdana"/>
          <w:color w:val="000000"/>
          <w:sz w:val="18"/>
          <w:szCs w:val="18"/>
        </w:rPr>
        <w:t>En cas de succession de contrats d'apprentissage par l'apprenti sa rémunération ne peut être inférieure à celle qu'il percevait à la fin de son contrat précédent.</w:t>
      </w:r>
    </w:p>
    <w:p w:rsidR="00205941" w:rsidRDefault="00205941" w:rsidP="00AA27CF">
      <w:pPr>
        <w:numPr>
          <w:ilvl w:val="0"/>
          <w:numId w:val="8"/>
        </w:numPr>
        <w:suppressAutoHyphens w:val="0"/>
        <w:autoSpaceDE/>
        <w:autoSpaceDN/>
        <w:ind w:left="0"/>
        <w:rPr>
          <w:rFonts w:ascii="Verdana" w:hAnsi="Verdana"/>
          <w:color w:val="000000"/>
          <w:sz w:val="18"/>
          <w:szCs w:val="18"/>
        </w:rPr>
      </w:pPr>
      <w:r>
        <w:rPr>
          <w:rFonts w:ascii="Verdana" w:hAnsi="Verdana"/>
          <w:color w:val="000000"/>
          <w:sz w:val="18"/>
          <w:szCs w:val="18"/>
        </w:rPr>
        <w:t>Une formation connexe ajoute 15% au pourcentage minimum de rémunération</w:t>
      </w:r>
    </w:p>
    <w:p w:rsidR="00205941" w:rsidRDefault="00205941" w:rsidP="00AA27CF">
      <w:pPr>
        <w:rPr>
          <w:rFonts w:ascii="Verdana" w:hAnsi="Verdana"/>
          <w:color w:val="000000"/>
          <w:sz w:val="18"/>
          <w:szCs w:val="18"/>
        </w:rPr>
      </w:pPr>
      <w:r>
        <w:rPr>
          <w:rFonts w:ascii="Verdana" w:hAnsi="Verdana"/>
          <w:color w:val="000000"/>
          <w:sz w:val="18"/>
          <w:szCs w:val="18"/>
        </w:rPr>
        <w:t>(</w:t>
      </w:r>
      <w:r w:rsidR="00181EE9">
        <w:rPr>
          <w:rFonts w:ascii="Verdana" w:hAnsi="Verdana"/>
          <w:color w:val="000000"/>
          <w:sz w:val="18"/>
          <w:szCs w:val="18"/>
        </w:rPr>
        <w:t>Exemple</w:t>
      </w:r>
      <w:r>
        <w:rPr>
          <w:rFonts w:ascii="Verdana" w:hAnsi="Verdana"/>
          <w:color w:val="000000"/>
          <w:sz w:val="18"/>
          <w:szCs w:val="18"/>
        </w:rPr>
        <w:t xml:space="preserve"> : un apprenti qui a fait un CAP Pâtisserie et qui poursuit en CAP Chocolatier.</w:t>
      </w:r>
    </w:p>
    <w:p w:rsidR="00205941" w:rsidRDefault="00205941" w:rsidP="00AA27CF">
      <w:pPr>
        <w:numPr>
          <w:ilvl w:val="0"/>
          <w:numId w:val="8"/>
        </w:numPr>
        <w:suppressAutoHyphens w:val="0"/>
        <w:autoSpaceDE/>
        <w:autoSpaceDN/>
        <w:ind w:left="0"/>
        <w:rPr>
          <w:rFonts w:ascii="Verdana" w:hAnsi="Verdana"/>
          <w:color w:val="000000"/>
          <w:sz w:val="18"/>
          <w:szCs w:val="18"/>
        </w:rPr>
      </w:pPr>
      <w:r>
        <w:rPr>
          <w:rFonts w:ascii="Verdana" w:hAnsi="Verdana"/>
          <w:color w:val="000000"/>
          <w:sz w:val="18"/>
          <w:szCs w:val="18"/>
        </w:rPr>
        <w:t>Le Bac Techno 1 an : rémunération de 3ème année</w:t>
      </w:r>
    </w:p>
    <w:p w:rsidR="00205941" w:rsidRDefault="00205941" w:rsidP="00AA27CF">
      <w:pPr>
        <w:numPr>
          <w:ilvl w:val="0"/>
          <w:numId w:val="8"/>
        </w:numPr>
        <w:suppressAutoHyphens w:val="0"/>
        <w:autoSpaceDE/>
        <w:autoSpaceDN/>
        <w:ind w:left="0"/>
        <w:rPr>
          <w:rFonts w:ascii="Verdana" w:hAnsi="Verdana"/>
          <w:color w:val="000000"/>
          <w:sz w:val="18"/>
          <w:szCs w:val="18"/>
        </w:rPr>
      </w:pPr>
      <w:r>
        <w:rPr>
          <w:rFonts w:ascii="Verdana" w:hAnsi="Verdana"/>
          <w:color w:val="000000"/>
          <w:sz w:val="18"/>
          <w:szCs w:val="18"/>
        </w:rPr>
        <w:t>Le CAP Cuisine 1 an : rémunération de 2ème année</w:t>
      </w:r>
    </w:p>
    <w:p w:rsidR="00205941" w:rsidRDefault="00205941" w:rsidP="00AA27CF">
      <w:pPr>
        <w:numPr>
          <w:ilvl w:val="0"/>
          <w:numId w:val="8"/>
        </w:numPr>
        <w:suppressAutoHyphens w:val="0"/>
        <w:autoSpaceDE/>
        <w:autoSpaceDN/>
        <w:ind w:left="0"/>
        <w:rPr>
          <w:rFonts w:ascii="Verdana" w:hAnsi="Verdana"/>
          <w:color w:val="000000"/>
          <w:sz w:val="18"/>
          <w:szCs w:val="18"/>
        </w:rPr>
      </w:pPr>
      <w:r>
        <w:rPr>
          <w:rFonts w:ascii="Verdana" w:hAnsi="Verdana"/>
          <w:color w:val="000000"/>
          <w:sz w:val="18"/>
          <w:szCs w:val="18"/>
        </w:rPr>
        <w:t>Le Bac Pro 2 ans : rémunération de 2ème et 3ème année</w:t>
      </w:r>
    </w:p>
    <w:p w:rsidR="00205941" w:rsidRDefault="00205941" w:rsidP="00AA27CF">
      <w:pPr>
        <w:rPr>
          <w:sz w:val="24"/>
          <w:szCs w:val="24"/>
        </w:rPr>
      </w:pPr>
      <w:r>
        <w:rPr>
          <w:rStyle w:val="soustitre"/>
          <w:rFonts w:ascii="Verdana" w:hAnsi="Verdana"/>
          <w:b/>
          <w:bCs/>
          <w:color w:val="000000"/>
          <w:sz w:val="23"/>
          <w:szCs w:val="23"/>
        </w:rPr>
        <w:t>AIDES FINANCIERES POUR LES EMPLOYEURS</w:t>
      </w:r>
    </w:p>
    <w:p w:rsidR="00205941" w:rsidRDefault="00205941" w:rsidP="00AA27CF">
      <w:pPr>
        <w:numPr>
          <w:ilvl w:val="0"/>
          <w:numId w:val="9"/>
        </w:numPr>
        <w:suppressAutoHyphens w:val="0"/>
        <w:autoSpaceDE/>
        <w:autoSpaceDN/>
        <w:ind w:left="0"/>
        <w:rPr>
          <w:rFonts w:ascii="Verdana" w:hAnsi="Verdana"/>
          <w:color w:val="000000"/>
          <w:sz w:val="18"/>
          <w:szCs w:val="18"/>
        </w:rPr>
      </w:pPr>
      <w:r>
        <w:rPr>
          <w:rFonts w:ascii="Verdana" w:hAnsi="Verdana"/>
          <w:color w:val="000000"/>
          <w:sz w:val="18"/>
          <w:szCs w:val="18"/>
        </w:rPr>
        <w:t>Exonération totale des charges patronales et salariales pour les entreprises artisanales ou de moins de 11 salariés. Pour les autres : exonération des cotisations patronales et salariales de sécurité sociale.</w:t>
      </w:r>
    </w:p>
    <w:p w:rsidR="00205941" w:rsidRDefault="00205941" w:rsidP="00AA27CF">
      <w:pPr>
        <w:numPr>
          <w:ilvl w:val="0"/>
          <w:numId w:val="9"/>
        </w:numPr>
        <w:suppressAutoHyphens w:val="0"/>
        <w:autoSpaceDE/>
        <w:autoSpaceDN/>
        <w:ind w:left="0"/>
        <w:rPr>
          <w:rFonts w:ascii="Verdana" w:hAnsi="Verdana"/>
          <w:color w:val="000000"/>
          <w:sz w:val="18"/>
          <w:szCs w:val="18"/>
        </w:rPr>
      </w:pPr>
      <w:r>
        <w:rPr>
          <w:rFonts w:ascii="Verdana" w:hAnsi="Verdana"/>
          <w:color w:val="000000"/>
          <w:sz w:val="18"/>
          <w:szCs w:val="18"/>
        </w:rPr>
        <w:t>Exonération de la Taxe d'apprentissage</w:t>
      </w:r>
      <w:r w:rsidR="00CC4CDE">
        <w:rPr>
          <w:rFonts w:ascii="Verdana" w:hAnsi="Verdana"/>
          <w:color w:val="000000"/>
          <w:sz w:val="18"/>
          <w:szCs w:val="18"/>
        </w:rPr>
        <w:t xml:space="preserve"> </w:t>
      </w:r>
      <w:r>
        <w:rPr>
          <w:rFonts w:ascii="Verdana" w:hAnsi="Verdana"/>
          <w:color w:val="000000"/>
          <w:sz w:val="18"/>
          <w:szCs w:val="18"/>
        </w:rPr>
        <w:t>pour les entreprises qui ont une masse salariale inférieure à 6 fois le SMIC annuel (96.751 €) et qui ont employé au moins un apprenti présent au 31 décembre 2010. Ces entreprises n’ont pas de déclaration à souscrire.</w:t>
      </w:r>
    </w:p>
    <w:p w:rsidR="00205941" w:rsidRDefault="00205941" w:rsidP="00AA27CF">
      <w:pPr>
        <w:numPr>
          <w:ilvl w:val="0"/>
          <w:numId w:val="9"/>
        </w:numPr>
        <w:suppressAutoHyphens w:val="0"/>
        <w:autoSpaceDE/>
        <w:autoSpaceDN/>
        <w:ind w:left="0"/>
        <w:rPr>
          <w:rFonts w:ascii="Verdana" w:hAnsi="Verdana"/>
          <w:color w:val="000000"/>
          <w:sz w:val="18"/>
          <w:szCs w:val="18"/>
        </w:rPr>
      </w:pPr>
      <w:r>
        <w:rPr>
          <w:rFonts w:ascii="Verdana" w:hAnsi="Verdana"/>
          <w:color w:val="000000"/>
          <w:sz w:val="18"/>
          <w:szCs w:val="18"/>
        </w:rPr>
        <w:t>Un crédit d'impôt de 1 600 € par apprenti présent au moins six mois par an dans l'entreprise.</w:t>
      </w:r>
      <w:r>
        <w:rPr>
          <w:rFonts w:ascii="Verdana" w:hAnsi="Verdana"/>
          <w:color w:val="000000"/>
          <w:sz w:val="18"/>
          <w:szCs w:val="18"/>
        </w:rPr>
        <w:br/>
        <w:t>Cette somme est portée à 2 200 € lorsque l'apprenti bénéficie d'un accompagnement personnalisé (CIVIS) ou si la qualité de travailleur handicapé lui est reconnue.</w:t>
      </w:r>
      <w:r>
        <w:rPr>
          <w:rFonts w:ascii="Verdana" w:hAnsi="Verdana"/>
          <w:color w:val="000000"/>
          <w:sz w:val="18"/>
          <w:szCs w:val="18"/>
        </w:rPr>
        <w:br/>
      </w:r>
      <w:hyperlink r:id="rId52" w:tgtFrame="_blank" w:history="1">
        <w:r>
          <w:rPr>
            <w:rStyle w:val="Lienhypertexte"/>
            <w:rFonts w:ascii="Verdana" w:hAnsi="Verdana"/>
            <w:color w:val="0683D7"/>
            <w:sz w:val="18"/>
            <w:szCs w:val="18"/>
          </w:rPr>
          <w:t>En savoir plus.</w:t>
        </w:r>
      </w:hyperlink>
    </w:p>
    <w:p w:rsidR="00205941" w:rsidRDefault="00205941" w:rsidP="00AA27CF">
      <w:pPr>
        <w:numPr>
          <w:ilvl w:val="0"/>
          <w:numId w:val="9"/>
        </w:numPr>
        <w:suppressAutoHyphens w:val="0"/>
        <w:autoSpaceDE/>
        <w:autoSpaceDN/>
        <w:ind w:left="0"/>
        <w:rPr>
          <w:rFonts w:ascii="Verdana" w:hAnsi="Verdana"/>
          <w:color w:val="000000"/>
          <w:sz w:val="18"/>
          <w:szCs w:val="18"/>
        </w:rPr>
      </w:pPr>
      <w:r>
        <w:rPr>
          <w:rFonts w:ascii="Verdana" w:hAnsi="Verdana"/>
          <w:color w:val="000000"/>
          <w:sz w:val="18"/>
          <w:szCs w:val="18"/>
        </w:rPr>
        <w:t>Prime Régionale aux employeurs d'apprentis, elle se décompose de la manière suivante :</w:t>
      </w:r>
    </w:p>
    <w:p w:rsidR="005E18E5" w:rsidRDefault="00205941" w:rsidP="00537C04">
      <w:pPr>
        <w:rPr>
          <w:rFonts w:ascii="Arial" w:hAnsi="Arial" w:cs="Arial"/>
          <w:b/>
          <w:snapToGrid w:val="0"/>
          <w:color w:val="000000"/>
          <w:sz w:val="28"/>
          <w:szCs w:val="28"/>
        </w:rPr>
      </w:pPr>
      <w:r>
        <w:rPr>
          <w:rFonts w:ascii="Verdana" w:hAnsi="Verdana"/>
          <w:color w:val="000000"/>
          <w:sz w:val="18"/>
          <w:szCs w:val="18"/>
        </w:rPr>
        <w:t>- Une prime de base de 1 000 € á laquelle s'ajoutent le cas échéant des majorations cumulables pour soutenir les très petites entreprises et les employeurs recrutant des apprentis dans les premiers niveaux de qualification.</w:t>
      </w:r>
      <w:r>
        <w:rPr>
          <w:rFonts w:ascii="Verdana" w:hAnsi="Verdana"/>
          <w:color w:val="000000"/>
          <w:sz w:val="18"/>
          <w:szCs w:val="18"/>
        </w:rPr>
        <w:br/>
      </w:r>
      <w:r>
        <w:rPr>
          <w:rFonts w:ascii="Verdana" w:hAnsi="Verdana"/>
          <w:color w:val="000000"/>
          <w:sz w:val="18"/>
          <w:szCs w:val="18"/>
        </w:rPr>
        <w:br/>
      </w:r>
      <w:r w:rsidR="00AA27CF">
        <w:rPr>
          <w:rFonts w:ascii="Verdana" w:hAnsi="Verdana"/>
          <w:b/>
          <w:bCs/>
          <w:color w:val="000000"/>
          <w:sz w:val="18"/>
          <w:szCs w:val="18"/>
        </w:rPr>
        <w:t xml:space="preserve">L’employeur </w:t>
      </w:r>
      <w:r>
        <w:rPr>
          <w:rFonts w:ascii="Verdana" w:hAnsi="Verdana"/>
          <w:b/>
          <w:bCs/>
          <w:color w:val="000000"/>
          <w:sz w:val="18"/>
          <w:szCs w:val="18"/>
        </w:rPr>
        <w:t>n'a aucune démarche à effectuer pour le calcul.</w:t>
      </w:r>
      <w:r>
        <w:rPr>
          <w:rStyle w:val="apple-converted-space"/>
          <w:rFonts w:ascii="Verdana" w:hAnsi="Verdana"/>
          <w:b/>
          <w:bCs/>
          <w:color w:val="000000"/>
          <w:sz w:val="18"/>
          <w:szCs w:val="18"/>
        </w:rPr>
        <w:t> </w:t>
      </w:r>
      <w:r>
        <w:rPr>
          <w:rFonts w:ascii="Verdana" w:hAnsi="Verdana"/>
          <w:b/>
          <w:bCs/>
          <w:color w:val="000000"/>
          <w:sz w:val="18"/>
          <w:szCs w:val="18"/>
        </w:rPr>
        <w:br/>
        <w:t>C’est la Région qui s’en charge et envoie un courrier informant du droit à la prime.</w:t>
      </w:r>
      <w:r>
        <w:rPr>
          <w:rFonts w:ascii="Verdana" w:hAnsi="Verdana"/>
          <w:b/>
          <w:bCs/>
          <w:color w:val="000000"/>
          <w:sz w:val="18"/>
          <w:szCs w:val="18"/>
        </w:rPr>
        <w:br/>
        <w:t>Le versement de la prime a lieu à chaque fin d’année du cycle de formation, à partir des informations fournies par le CFA.</w:t>
      </w:r>
      <w:r>
        <w:rPr>
          <w:rFonts w:ascii="Verdana" w:hAnsi="Verdana"/>
          <w:b/>
          <w:bCs/>
          <w:color w:val="000000"/>
          <w:sz w:val="18"/>
          <w:szCs w:val="18"/>
        </w:rPr>
        <w:br/>
      </w:r>
      <w:r>
        <w:rPr>
          <w:rFonts w:ascii="Verdana" w:hAnsi="Verdana"/>
          <w:b/>
          <w:bCs/>
          <w:color w:val="000000"/>
          <w:sz w:val="18"/>
          <w:szCs w:val="18"/>
        </w:rPr>
        <w:br/>
        <w:t>Les conditions générales d’attribution :</w:t>
      </w:r>
      <w:r>
        <w:rPr>
          <w:rStyle w:val="apple-converted-space"/>
          <w:rFonts w:ascii="Verdana" w:hAnsi="Verdana"/>
          <w:b/>
          <w:bCs/>
          <w:color w:val="000000"/>
          <w:sz w:val="18"/>
          <w:szCs w:val="18"/>
        </w:rPr>
        <w:t> </w:t>
      </w:r>
      <w:r>
        <w:rPr>
          <w:rFonts w:ascii="Verdana" w:hAnsi="Verdana"/>
          <w:b/>
          <w:bCs/>
          <w:color w:val="000000"/>
          <w:sz w:val="18"/>
          <w:szCs w:val="18"/>
        </w:rPr>
        <w:br/>
        <w:t>- Contrat enregistré par la Chambre de Commerce ou la Chambre de Métiers.</w:t>
      </w:r>
      <w:r>
        <w:rPr>
          <w:rFonts w:ascii="Verdana" w:hAnsi="Verdana"/>
          <w:b/>
          <w:bCs/>
          <w:color w:val="000000"/>
          <w:sz w:val="18"/>
          <w:szCs w:val="18"/>
        </w:rPr>
        <w:br/>
        <w:t>- Confirmation de l’embauche à la fin de l</w:t>
      </w:r>
      <w:r w:rsidR="00CC4CDE">
        <w:rPr>
          <w:rFonts w:ascii="Verdana" w:hAnsi="Verdana"/>
          <w:b/>
          <w:bCs/>
          <w:color w:val="000000"/>
          <w:sz w:val="18"/>
          <w:szCs w:val="18"/>
        </w:rPr>
        <w:t>a période d’essai</w:t>
      </w:r>
      <w:r w:rsidR="00CC4CDE">
        <w:rPr>
          <w:rFonts w:ascii="Verdana" w:hAnsi="Verdana"/>
          <w:b/>
          <w:bCs/>
          <w:color w:val="000000"/>
          <w:sz w:val="18"/>
          <w:szCs w:val="18"/>
        </w:rPr>
        <w:br/>
        <w:t>- La prime ré</w:t>
      </w:r>
      <w:r>
        <w:rPr>
          <w:rFonts w:ascii="Verdana" w:hAnsi="Verdana"/>
          <w:b/>
          <w:bCs/>
          <w:color w:val="000000"/>
          <w:sz w:val="18"/>
          <w:szCs w:val="18"/>
        </w:rPr>
        <w:t xml:space="preserve">gionale n'est pas versée à l'employeur </w:t>
      </w:r>
      <w:r w:rsidR="00CC4CDE">
        <w:rPr>
          <w:rFonts w:ascii="Verdana" w:hAnsi="Verdana"/>
          <w:b/>
          <w:bCs/>
          <w:color w:val="000000"/>
          <w:sz w:val="18"/>
          <w:szCs w:val="18"/>
        </w:rPr>
        <w:t>dès</w:t>
      </w:r>
      <w:r>
        <w:rPr>
          <w:rFonts w:ascii="Verdana" w:hAnsi="Verdana"/>
          <w:b/>
          <w:bCs/>
          <w:color w:val="000000"/>
          <w:sz w:val="18"/>
          <w:szCs w:val="18"/>
        </w:rPr>
        <w:t xml:space="preserve"> lors que le directeur du CFA déclare plus de 10% d'absences injustifiées aux enseignements du centre de formation durant l'année de formation.</w:t>
      </w:r>
    </w:p>
    <w:p w:rsidR="005E18E5" w:rsidRDefault="005E18E5" w:rsidP="00992983">
      <w:pPr>
        <w:jc w:val="center"/>
        <w:rPr>
          <w:rFonts w:ascii="Arial" w:hAnsi="Arial" w:cs="Arial"/>
          <w:b/>
          <w:snapToGrid w:val="0"/>
          <w:color w:val="000000"/>
          <w:sz w:val="28"/>
          <w:szCs w:val="28"/>
        </w:rPr>
      </w:pPr>
    </w:p>
    <w:p w:rsidR="00256EC3" w:rsidRDefault="00256EC3" w:rsidP="00CB71B4">
      <w:pPr>
        <w:rPr>
          <w:rFonts w:ascii="Arial" w:hAnsi="Arial" w:cs="Arial"/>
          <w:b/>
          <w:snapToGrid w:val="0"/>
          <w:color w:val="000000"/>
          <w:sz w:val="28"/>
          <w:szCs w:val="28"/>
        </w:rPr>
      </w:pPr>
    </w:p>
    <w:p w:rsidR="00CB2D4D" w:rsidRDefault="00EC2E1F" w:rsidP="00EC2E1F">
      <w:pPr>
        <w:jc w:val="center"/>
        <w:rPr>
          <w:rFonts w:ascii="Verdana" w:hAnsi="Verdana"/>
          <w:b/>
          <w:bCs/>
          <w:sz w:val="32"/>
        </w:rPr>
      </w:pPr>
      <w:r w:rsidRPr="00EC2E1F">
        <w:rPr>
          <w:b/>
          <w:bCs/>
          <w:sz w:val="32"/>
        </w:rPr>
        <w:t xml:space="preserve">  </w:t>
      </w:r>
    </w:p>
    <w:p w:rsidR="00CB2D4D" w:rsidRDefault="00CB2D4D" w:rsidP="00EC2E1F">
      <w:pPr>
        <w:jc w:val="center"/>
        <w:rPr>
          <w:rFonts w:ascii="Verdana" w:hAnsi="Verdana"/>
          <w:b/>
          <w:bCs/>
          <w:sz w:val="32"/>
        </w:rPr>
      </w:pPr>
    </w:p>
    <w:p w:rsidR="00EC2E1F" w:rsidRPr="00EC2E1F" w:rsidRDefault="00EC2E1F" w:rsidP="00EC2E1F">
      <w:pPr>
        <w:jc w:val="center"/>
        <w:rPr>
          <w:b/>
          <w:bCs/>
          <w:sz w:val="32"/>
        </w:rPr>
      </w:pPr>
      <w:r w:rsidRPr="00EC2E1F">
        <w:rPr>
          <w:rFonts w:ascii="Verdana" w:hAnsi="Verdana"/>
          <w:b/>
          <w:bCs/>
          <w:sz w:val="32"/>
        </w:rPr>
        <w:lastRenderedPageBreak/>
        <w:t>Annexe – 2</w:t>
      </w:r>
      <w:r w:rsidR="008A61C6">
        <w:rPr>
          <w:rFonts w:ascii="Verdana" w:hAnsi="Verdana"/>
          <w:b/>
          <w:bCs/>
          <w:sz w:val="32"/>
        </w:rPr>
        <w:t>1</w:t>
      </w:r>
    </w:p>
    <w:p w:rsidR="00EC2E1F" w:rsidRPr="00EC2E1F" w:rsidRDefault="00EC2E1F" w:rsidP="00EC2E1F">
      <w:pPr>
        <w:jc w:val="center"/>
        <w:rPr>
          <w:bCs/>
          <w:sz w:val="32"/>
        </w:rPr>
      </w:pPr>
    </w:p>
    <w:p w:rsidR="00EC2E1F" w:rsidRPr="00CB71B4" w:rsidRDefault="00EC2E1F" w:rsidP="00EC2E1F">
      <w:pPr>
        <w:jc w:val="center"/>
        <w:rPr>
          <w:sz w:val="32"/>
        </w:rPr>
      </w:pPr>
    </w:p>
    <w:p w:rsidR="00EC2E1F" w:rsidRDefault="00EC2E1F" w:rsidP="00EC2E1F">
      <w:pPr>
        <w:jc w:val="center"/>
        <w:rPr>
          <w:sz w:val="32"/>
        </w:rPr>
      </w:pPr>
      <w:r>
        <w:rPr>
          <w:sz w:val="32"/>
        </w:rPr>
        <w:t xml:space="preserve">FICHE DE CONTROLE DES TEMPERATURES         </w:t>
      </w:r>
      <w:r>
        <w:rPr>
          <w:sz w:val="32"/>
          <w:u w:val="single"/>
        </w:rPr>
        <w:t>MOIS</w:t>
      </w:r>
      <w:r>
        <w:rPr>
          <w:sz w:val="32"/>
        </w:rPr>
        <w:t> :</w:t>
      </w:r>
    </w:p>
    <w:p w:rsidR="00EC2E1F" w:rsidRDefault="00EC2E1F" w:rsidP="00EC2E1F">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5"/>
        <w:gridCol w:w="782"/>
        <w:gridCol w:w="687"/>
        <w:gridCol w:w="782"/>
        <w:gridCol w:w="687"/>
        <w:gridCol w:w="1007"/>
        <w:gridCol w:w="810"/>
        <w:gridCol w:w="896"/>
        <w:gridCol w:w="921"/>
        <w:gridCol w:w="897"/>
        <w:gridCol w:w="921"/>
        <w:gridCol w:w="1585"/>
      </w:tblGrid>
      <w:tr w:rsidR="00EC2E1F" w:rsidTr="00AC19FC">
        <w:trPr>
          <w:cantSplit/>
          <w:jc w:val="center"/>
        </w:trPr>
        <w:tc>
          <w:tcPr>
            <w:tcW w:w="637" w:type="dxa"/>
          </w:tcPr>
          <w:p w:rsidR="00EC2E1F" w:rsidRDefault="00EC2E1F" w:rsidP="00AC19FC">
            <w:pPr>
              <w:jc w:val="center"/>
            </w:pPr>
          </w:p>
        </w:tc>
        <w:tc>
          <w:tcPr>
            <w:tcW w:w="2207" w:type="dxa"/>
            <w:gridSpan w:val="2"/>
          </w:tcPr>
          <w:p w:rsidR="00EC2E1F" w:rsidRDefault="00EC2E1F" w:rsidP="00AC19FC">
            <w:pPr>
              <w:jc w:val="center"/>
            </w:pPr>
            <w:r>
              <w:t>FRIGO CUISINE</w:t>
            </w:r>
          </w:p>
        </w:tc>
        <w:tc>
          <w:tcPr>
            <w:tcW w:w="2208" w:type="dxa"/>
            <w:gridSpan w:val="2"/>
          </w:tcPr>
          <w:p w:rsidR="00EC2E1F" w:rsidRDefault="00EC2E1F" w:rsidP="00AC19FC">
            <w:pPr>
              <w:jc w:val="center"/>
            </w:pPr>
            <w:r>
              <w:t>FRIGO RESERVE</w:t>
            </w:r>
          </w:p>
        </w:tc>
        <w:tc>
          <w:tcPr>
            <w:tcW w:w="2207" w:type="dxa"/>
            <w:gridSpan w:val="2"/>
          </w:tcPr>
          <w:p w:rsidR="00EC2E1F" w:rsidRDefault="00EC2E1F" w:rsidP="00AC19FC">
            <w:pPr>
              <w:jc w:val="center"/>
            </w:pPr>
            <w:r>
              <w:t>CONGELATEUR 1</w:t>
            </w:r>
          </w:p>
        </w:tc>
        <w:tc>
          <w:tcPr>
            <w:tcW w:w="2208" w:type="dxa"/>
            <w:gridSpan w:val="2"/>
          </w:tcPr>
          <w:p w:rsidR="00EC2E1F" w:rsidRDefault="00EC2E1F" w:rsidP="00AC19FC">
            <w:pPr>
              <w:jc w:val="center"/>
            </w:pPr>
            <w:r>
              <w:t>CONGELATEUR 2</w:t>
            </w:r>
          </w:p>
        </w:tc>
        <w:tc>
          <w:tcPr>
            <w:tcW w:w="2208" w:type="dxa"/>
            <w:gridSpan w:val="2"/>
          </w:tcPr>
          <w:p w:rsidR="00EC2E1F" w:rsidRDefault="00EC2E1F" w:rsidP="00AC19FC">
            <w:pPr>
              <w:jc w:val="center"/>
            </w:pPr>
            <w:r>
              <w:t>CONGELATEUR 3</w:t>
            </w:r>
          </w:p>
        </w:tc>
        <w:tc>
          <w:tcPr>
            <w:tcW w:w="1500" w:type="dxa"/>
            <w:vMerge w:val="restart"/>
          </w:tcPr>
          <w:p w:rsidR="00EC2E1F" w:rsidRDefault="00EC2E1F" w:rsidP="00AC19FC">
            <w:pPr>
              <w:jc w:val="center"/>
            </w:pPr>
            <w:r>
              <w:t>SIGNATURE DU</w:t>
            </w:r>
          </w:p>
          <w:p w:rsidR="00EC2E1F" w:rsidRDefault="00EC2E1F" w:rsidP="00AC19FC">
            <w:pPr>
              <w:jc w:val="center"/>
            </w:pPr>
            <w:r>
              <w:t>VERIFICATEUR</w:t>
            </w:r>
          </w:p>
        </w:tc>
      </w:tr>
      <w:tr w:rsidR="00EC2E1F" w:rsidTr="00AC19FC">
        <w:trPr>
          <w:cantSplit/>
          <w:jc w:val="center"/>
        </w:trPr>
        <w:tc>
          <w:tcPr>
            <w:tcW w:w="637" w:type="dxa"/>
          </w:tcPr>
          <w:p w:rsidR="00EC2E1F" w:rsidRDefault="00EC2E1F" w:rsidP="00AC19FC">
            <w:pPr>
              <w:jc w:val="center"/>
            </w:pPr>
            <w:r>
              <w:t>Jour</w:t>
            </w:r>
          </w:p>
        </w:tc>
        <w:tc>
          <w:tcPr>
            <w:tcW w:w="1103" w:type="dxa"/>
          </w:tcPr>
          <w:p w:rsidR="00EC2E1F" w:rsidRDefault="00EC2E1F" w:rsidP="00AC19FC">
            <w:pPr>
              <w:jc w:val="center"/>
            </w:pPr>
            <w:r>
              <w:t>Matin</w:t>
            </w:r>
          </w:p>
        </w:tc>
        <w:tc>
          <w:tcPr>
            <w:tcW w:w="1104" w:type="dxa"/>
          </w:tcPr>
          <w:p w:rsidR="00EC2E1F" w:rsidRDefault="00EC2E1F" w:rsidP="00AC19FC">
            <w:pPr>
              <w:jc w:val="center"/>
            </w:pPr>
            <w:r>
              <w:t>Soir</w:t>
            </w:r>
          </w:p>
        </w:tc>
        <w:tc>
          <w:tcPr>
            <w:tcW w:w="1104" w:type="dxa"/>
          </w:tcPr>
          <w:p w:rsidR="00EC2E1F" w:rsidRDefault="00EC2E1F" w:rsidP="00AC19FC">
            <w:pPr>
              <w:jc w:val="center"/>
            </w:pPr>
            <w:r>
              <w:t xml:space="preserve">Matin </w:t>
            </w:r>
          </w:p>
        </w:tc>
        <w:tc>
          <w:tcPr>
            <w:tcW w:w="1104" w:type="dxa"/>
          </w:tcPr>
          <w:p w:rsidR="00EC2E1F" w:rsidRDefault="00EC2E1F" w:rsidP="00AC19FC">
            <w:pPr>
              <w:jc w:val="center"/>
            </w:pPr>
            <w:r>
              <w:t>Soir</w:t>
            </w:r>
          </w:p>
        </w:tc>
        <w:tc>
          <w:tcPr>
            <w:tcW w:w="1104" w:type="dxa"/>
          </w:tcPr>
          <w:p w:rsidR="00EC2E1F" w:rsidRDefault="00EC2E1F" w:rsidP="00AC19FC">
            <w:pPr>
              <w:jc w:val="center"/>
            </w:pPr>
            <w:r>
              <w:t>Matin</w:t>
            </w:r>
          </w:p>
        </w:tc>
        <w:tc>
          <w:tcPr>
            <w:tcW w:w="1103" w:type="dxa"/>
          </w:tcPr>
          <w:p w:rsidR="00EC2E1F" w:rsidRDefault="00EC2E1F" w:rsidP="00AC19FC">
            <w:pPr>
              <w:jc w:val="center"/>
            </w:pPr>
            <w:r>
              <w:t>Soir</w:t>
            </w:r>
          </w:p>
        </w:tc>
        <w:tc>
          <w:tcPr>
            <w:tcW w:w="1103" w:type="dxa"/>
          </w:tcPr>
          <w:p w:rsidR="00EC2E1F" w:rsidRDefault="00EC2E1F" w:rsidP="00AC19FC">
            <w:pPr>
              <w:jc w:val="center"/>
            </w:pPr>
            <w:r>
              <w:t>Soir</w:t>
            </w:r>
          </w:p>
        </w:tc>
        <w:tc>
          <w:tcPr>
            <w:tcW w:w="1105" w:type="dxa"/>
          </w:tcPr>
          <w:p w:rsidR="00EC2E1F" w:rsidRDefault="00EC2E1F" w:rsidP="00AC19FC">
            <w:pPr>
              <w:jc w:val="center"/>
            </w:pPr>
            <w:r>
              <w:t>Matin</w:t>
            </w:r>
          </w:p>
        </w:tc>
        <w:tc>
          <w:tcPr>
            <w:tcW w:w="1104" w:type="dxa"/>
          </w:tcPr>
          <w:p w:rsidR="00EC2E1F" w:rsidRDefault="00EC2E1F" w:rsidP="00AC19FC">
            <w:pPr>
              <w:jc w:val="center"/>
            </w:pPr>
            <w:r>
              <w:t>Soir</w:t>
            </w:r>
          </w:p>
        </w:tc>
        <w:tc>
          <w:tcPr>
            <w:tcW w:w="1104" w:type="dxa"/>
          </w:tcPr>
          <w:p w:rsidR="00EC2E1F" w:rsidRDefault="00EC2E1F" w:rsidP="00AC19FC">
            <w:pPr>
              <w:jc w:val="center"/>
            </w:pPr>
            <w:r>
              <w:t>Matin</w:t>
            </w:r>
          </w:p>
        </w:tc>
        <w:tc>
          <w:tcPr>
            <w:tcW w:w="1500" w:type="dxa"/>
            <w:vMerge/>
          </w:tcPr>
          <w:p w:rsidR="00EC2E1F" w:rsidRDefault="00EC2E1F" w:rsidP="00AC19FC">
            <w:pPr>
              <w:jc w:val="center"/>
            </w:pPr>
          </w:p>
        </w:tc>
      </w:tr>
      <w:tr w:rsidR="00EC2E1F" w:rsidTr="00AC19FC">
        <w:trPr>
          <w:jc w:val="center"/>
        </w:trPr>
        <w:tc>
          <w:tcPr>
            <w:tcW w:w="637" w:type="dxa"/>
          </w:tcPr>
          <w:p w:rsidR="00EC2E1F" w:rsidRDefault="00EC2E1F" w:rsidP="00AC19FC">
            <w:pPr>
              <w:jc w:val="center"/>
            </w:pPr>
            <w:r>
              <w:t>01</w:t>
            </w:r>
          </w:p>
        </w:tc>
        <w:tc>
          <w:tcPr>
            <w:tcW w:w="1103"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3" w:type="dxa"/>
          </w:tcPr>
          <w:p w:rsidR="00EC2E1F" w:rsidRDefault="00EC2E1F" w:rsidP="00AC19FC">
            <w:pPr>
              <w:jc w:val="center"/>
            </w:pPr>
          </w:p>
        </w:tc>
        <w:tc>
          <w:tcPr>
            <w:tcW w:w="1103" w:type="dxa"/>
          </w:tcPr>
          <w:p w:rsidR="00EC2E1F" w:rsidRDefault="00EC2E1F" w:rsidP="00AC19FC">
            <w:pPr>
              <w:jc w:val="center"/>
            </w:pPr>
          </w:p>
        </w:tc>
        <w:tc>
          <w:tcPr>
            <w:tcW w:w="1105"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500" w:type="dxa"/>
          </w:tcPr>
          <w:p w:rsidR="00EC2E1F" w:rsidRDefault="00EC2E1F" w:rsidP="00AC19FC">
            <w:pPr>
              <w:jc w:val="center"/>
            </w:pPr>
          </w:p>
        </w:tc>
      </w:tr>
      <w:tr w:rsidR="00EC2E1F" w:rsidTr="00AC19FC">
        <w:trPr>
          <w:jc w:val="center"/>
        </w:trPr>
        <w:tc>
          <w:tcPr>
            <w:tcW w:w="637" w:type="dxa"/>
          </w:tcPr>
          <w:p w:rsidR="00EC2E1F" w:rsidRDefault="00EC2E1F" w:rsidP="00AC19FC">
            <w:pPr>
              <w:jc w:val="center"/>
            </w:pPr>
            <w:r>
              <w:t>02</w:t>
            </w:r>
          </w:p>
        </w:tc>
        <w:tc>
          <w:tcPr>
            <w:tcW w:w="1103"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3" w:type="dxa"/>
          </w:tcPr>
          <w:p w:rsidR="00EC2E1F" w:rsidRDefault="00EC2E1F" w:rsidP="00AC19FC">
            <w:pPr>
              <w:jc w:val="center"/>
            </w:pPr>
          </w:p>
        </w:tc>
        <w:tc>
          <w:tcPr>
            <w:tcW w:w="1103" w:type="dxa"/>
          </w:tcPr>
          <w:p w:rsidR="00EC2E1F" w:rsidRDefault="00EC2E1F" w:rsidP="00AC19FC">
            <w:pPr>
              <w:jc w:val="center"/>
            </w:pPr>
          </w:p>
        </w:tc>
        <w:tc>
          <w:tcPr>
            <w:tcW w:w="1105"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500" w:type="dxa"/>
          </w:tcPr>
          <w:p w:rsidR="00EC2E1F" w:rsidRDefault="00EC2E1F" w:rsidP="00AC19FC">
            <w:pPr>
              <w:jc w:val="center"/>
            </w:pPr>
          </w:p>
        </w:tc>
      </w:tr>
      <w:tr w:rsidR="00EC2E1F" w:rsidTr="00AC19FC">
        <w:trPr>
          <w:jc w:val="center"/>
        </w:trPr>
        <w:tc>
          <w:tcPr>
            <w:tcW w:w="637" w:type="dxa"/>
          </w:tcPr>
          <w:p w:rsidR="00EC2E1F" w:rsidRDefault="00EC2E1F" w:rsidP="00AC19FC">
            <w:pPr>
              <w:jc w:val="center"/>
            </w:pPr>
            <w:r>
              <w:t>03</w:t>
            </w:r>
          </w:p>
        </w:tc>
        <w:tc>
          <w:tcPr>
            <w:tcW w:w="1103"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3" w:type="dxa"/>
          </w:tcPr>
          <w:p w:rsidR="00EC2E1F" w:rsidRDefault="00EC2E1F" w:rsidP="00AC19FC">
            <w:pPr>
              <w:jc w:val="center"/>
            </w:pPr>
          </w:p>
        </w:tc>
        <w:tc>
          <w:tcPr>
            <w:tcW w:w="1103" w:type="dxa"/>
          </w:tcPr>
          <w:p w:rsidR="00EC2E1F" w:rsidRDefault="00EC2E1F" w:rsidP="00AC19FC">
            <w:pPr>
              <w:jc w:val="center"/>
            </w:pPr>
          </w:p>
        </w:tc>
        <w:tc>
          <w:tcPr>
            <w:tcW w:w="1105"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500" w:type="dxa"/>
          </w:tcPr>
          <w:p w:rsidR="00EC2E1F" w:rsidRDefault="00EC2E1F" w:rsidP="00AC19FC">
            <w:pPr>
              <w:jc w:val="center"/>
            </w:pPr>
          </w:p>
        </w:tc>
      </w:tr>
      <w:tr w:rsidR="00EC2E1F" w:rsidTr="00AC19FC">
        <w:trPr>
          <w:jc w:val="center"/>
        </w:trPr>
        <w:tc>
          <w:tcPr>
            <w:tcW w:w="637" w:type="dxa"/>
          </w:tcPr>
          <w:p w:rsidR="00EC2E1F" w:rsidRDefault="00EC2E1F" w:rsidP="00AC19FC">
            <w:pPr>
              <w:jc w:val="center"/>
            </w:pPr>
            <w:r>
              <w:t>04</w:t>
            </w:r>
          </w:p>
        </w:tc>
        <w:tc>
          <w:tcPr>
            <w:tcW w:w="1103"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3" w:type="dxa"/>
          </w:tcPr>
          <w:p w:rsidR="00EC2E1F" w:rsidRDefault="00EC2E1F" w:rsidP="00AC19FC">
            <w:pPr>
              <w:jc w:val="center"/>
            </w:pPr>
          </w:p>
        </w:tc>
        <w:tc>
          <w:tcPr>
            <w:tcW w:w="1103" w:type="dxa"/>
          </w:tcPr>
          <w:p w:rsidR="00EC2E1F" w:rsidRDefault="00EC2E1F" w:rsidP="00AC19FC">
            <w:pPr>
              <w:jc w:val="center"/>
            </w:pPr>
          </w:p>
        </w:tc>
        <w:tc>
          <w:tcPr>
            <w:tcW w:w="1105"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500" w:type="dxa"/>
          </w:tcPr>
          <w:p w:rsidR="00EC2E1F" w:rsidRDefault="00EC2E1F" w:rsidP="00AC19FC">
            <w:pPr>
              <w:jc w:val="center"/>
            </w:pPr>
          </w:p>
        </w:tc>
      </w:tr>
      <w:tr w:rsidR="00EC2E1F" w:rsidTr="00AC19FC">
        <w:trPr>
          <w:jc w:val="center"/>
        </w:trPr>
        <w:tc>
          <w:tcPr>
            <w:tcW w:w="637" w:type="dxa"/>
          </w:tcPr>
          <w:p w:rsidR="00EC2E1F" w:rsidRDefault="00EC2E1F" w:rsidP="00AC19FC">
            <w:pPr>
              <w:jc w:val="center"/>
            </w:pPr>
            <w:r>
              <w:t>05</w:t>
            </w:r>
          </w:p>
        </w:tc>
        <w:tc>
          <w:tcPr>
            <w:tcW w:w="1103"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3" w:type="dxa"/>
          </w:tcPr>
          <w:p w:rsidR="00EC2E1F" w:rsidRDefault="00EC2E1F" w:rsidP="00AC19FC">
            <w:pPr>
              <w:jc w:val="center"/>
            </w:pPr>
          </w:p>
        </w:tc>
        <w:tc>
          <w:tcPr>
            <w:tcW w:w="1103" w:type="dxa"/>
          </w:tcPr>
          <w:p w:rsidR="00EC2E1F" w:rsidRDefault="00EC2E1F" w:rsidP="00AC19FC">
            <w:pPr>
              <w:jc w:val="center"/>
            </w:pPr>
          </w:p>
        </w:tc>
        <w:tc>
          <w:tcPr>
            <w:tcW w:w="1105"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500" w:type="dxa"/>
          </w:tcPr>
          <w:p w:rsidR="00EC2E1F" w:rsidRDefault="00EC2E1F" w:rsidP="00AC19FC">
            <w:pPr>
              <w:jc w:val="center"/>
            </w:pPr>
          </w:p>
        </w:tc>
      </w:tr>
      <w:tr w:rsidR="00EC2E1F" w:rsidTr="00AC19FC">
        <w:trPr>
          <w:jc w:val="center"/>
        </w:trPr>
        <w:tc>
          <w:tcPr>
            <w:tcW w:w="637" w:type="dxa"/>
          </w:tcPr>
          <w:p w:rsidR="00EC2E1F" w:rsidRDefault="00EC2E1F" w:rsidP="00AC19FC">
            <w:pPr>
              <w:jc w:val="center"/>
            </w:pPr>
            <w:r>
              <w:t>06</w:t>
            </w:r>
          </w:p>
        </w:tc>
        <w:tc>
          <w:tcPr>
            <w:tcW w:w="1103"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3" w:type="dxa"/>
          </w:tcPr>
          <w:p w:rsidR="00EC2E1F" w:rsidRDefault="00EC2E1F" w:rsidP="00AC19FC">
            <w:pPr>
              <w:jc w:val="center"/>
            </w:pPr>
          </w:p>
        </w:tc>
        <w:tc>
          <w:tcPr>
            <w:tcW w:w="1103" w:type="dxa"/>
          </w:tcPr>
          <w:p w:rsidR="00EC2E1F" w:rsidRDefault="00EC2E1F" w:rsidP="00AC19FC">
            <w:pPr>
              <w:jc w:val="center"/>
            </w:pPr>
          </w:p>
        </w:tc>
        <w:tc>
          <w:tcPr>
            <w:tcW w:w="1105"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500" w:type="dxa"/>
          </w:tcPr>
          <w:p w:rsidR="00EC2E1F" w:rsidRDefault="00EC2E1F" w:rsidP="00AC19FC">
            <w:pPr>
              <w:jc w:val="center"/>
            </w:pPr>
          </w:p>
        </w:tc>
      </w:tr>
      <w:tr w:rsidR="00EC2E1F" w:rsidTr="00AC19FC">
        <w:trPr>
          <w:jc w:val="center"/>
        </w:trPr>
        <w:tc>
          <w:tcPr>
            <w:tcW w:w="637" w:type="dxa"/>
          </w:tcPr>
          <w:p w:rsidR="00EC2E1F" w:rsidRDefault="00EC2E1F" w:rsidP="00AC19FC">
            <w:pPr>
              <w:jc w:val="center"/>
            </w:pPr>
            <w:r>
              <w:t>07</w:t>
            </w:r>
          </w:p>
        </w:tc>
        <w:tc>
          <w:tcPr>
            <w:tcW w:w="1103"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3" w:type="dxa"/>
          </w:tcPr>
          <w:p w:rsidR="00EC2E1F" w:rsidRDefault="00EC2E1F" w:rsidP="00AC19FC">
            <w:pPr>
              <w:jc w:val="center"/>
            </w:pPr>
          </w:p>
        </w:tc>
        <w:tc>
          <w:tcPr>
            <w:tcW w:w="1103" w:type="dxa"/>
          </w:tcPr>
          <w:p w:rsidR="00EC2E1F" w:rsidRDefault="00EC2E1F" w:rsidP="00AC19FC">
            <w:pPr>
              <w:jc w:val="center"/>
            </w:pPr>
          </w:p>
        </w:tc>
        <w:tc>
          <w:tcPr>
            <w:tcW w:w="1105"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500" w:type="dxa"/>
          </w:tcPr>
          <w:p w:rsidR="00EC2E1F" w:rsidRDefault="00EC2E1F" w:rsidP="00AC19FC">
            <w:pPr>
              <w:jc w:val="center"/>
            </w:pPr>
          </w:p>
        </w:tc>
      </w:tr>
      <w:tr w:rsidR="00EC2E1F" w:rsidTr="00AC19FC">
        <w:trPr>
          <w:jc w:val="center"/>
        </w:trPr>
        <w:tc>
          <w:tcPr>
            <w:tcW w:w="637" w:type="dxa"/>
          </w:tcPr>
          <w:p w:rsidR="00EC2E1F" w:rsidRDefault="00EC2E1F" w:rsidP="00AC19FC">
            <w:pPr>
              <w:jc w:val="center"/>
            </w:pPr>
            <w:r>
              <w:t>08</w:t>
            </w:r>
          </w:p>
        </w:tc>
        <w:tc>
          <w:tcPr>
            <w:tcW w:w="1103"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3" w:type="dxa"/>
          </w:tcPr>
          <w:p w:rsidR="00EC2E1F" w:rsidRDefault="00EC2E1F" w:rsidP="00AC19FC">
            <w:pPr>
              <w:jc w:val="center"/>
            </w:pPr>
          </w:p>
        </w:tc>
        <w:tc>
          <w:tcPr>
            <w:tcW w:w="1103" w:type="dxa"/>
          </w:tcPr>
          <w:p w:rsidR="00EC2E1F" w:rsidRDefault="00EC2E1F" w:rsidP="00AC19FC">
            <w:pPr>
              <w:jc w:val="center"/>
            </w:pPr>
          </w:p>
        </w:tc>
        <w:tc>
          <w:tcPr>
            <w:tcW w:w="1105"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500" w:type="dxa"/>
          </w:tcPr>
          <w:p w:rsidR="00EC2E1F" w:rsidRDefault="00EC2E1F" w:rsidP="00AC19FC">
            <w:pPr>
              <w:jc w:val="center"/>
            </w:pPr>
          </w:p>
        </w:tc>
      </w:tr>
      <w:tr w:rsidR="00EC2E1F" w:rsidTr="00AC19FC">
        <w:trPr>
          <w:jc w:val="center"/>
        </w:trPr>
        <w:tc>
          <w:tcPr>
            <w:tcW w:w="637" w:type="dxa"/>
          </w:tcPr>
          <w:p w:rsidR="00EC2E1F" w:rsidRDefault="00EC2E1F" w:rsidP="00AC19FC">
            <w:pPr>
              <w:jc w:val="center"/>
            </w:pPr>
            <w:r>
              <w:t>09</w:t>
            </w:r>
          </w:p>
        </w:tc>
        <w:tc>
          <w:tcPr>
            <w:tcW w:w="1103"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3" w:type="dxa"/>
          </w:tcPr>
          <w:p w:rsidR="00EC2E1F" w:rsidRDefault="00EC2E1F" w:rsidP="00AC19FC">
            <w:pPr>
              <w:jc w:val="center"/>
            </w:pPr>
          </w:p>
        </w:tc>
        <w:tc>
          <w:tcPr>
            <w:tcW w:w="1103" w:type="dxa"/>
          </w:tcPr>
          <w:p w:rsidR="00EC2E1F" w:rsidRDefault="00EC2E1F" w:rsidP="00AC19FC">
            <w:pPr>
              <w:jc w:val="center"/>
            </w:pPr>
          </w:p>
        </w:tc>
        <w:tc>
          <w:tcPr>
            <w:tcW w:w="1105"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500" w:type="dxa"/>
          </w:tcPr>
          <w:p w:rsidR="00EC2E1F" w:rsidRDefault="00EC2E1F" w:rsidP="00AC19FC">
            <w:pPr>
              <w:jc w:val="center"/>
            </w:pPr>
          </w:p>
        </w:tc>
      </w:tr>
      <w:tr w:rsidR="00EC2E1F" w:rsidTr="00AC19FC">
        <w:trPr>
          <w:jc w:val="center"/>
        </w:trPr>
        <w:tc>
          <w:tcPr>
            <w:tcW w:w="637" w:type="dxa"/>
          </w:tcPr>
          <w:p w:rsidR="00EC2E1F" w:rsidRDefault="00EC2E1F" w:rsidP="00AC19FC">
            <w:pPr>
              <w:jc w:val="center"/>
            </w:pPr>
            <w:r>
              <w:t>10</w:t>
            </w:r>
          </w:p>
        </w:tc>
        <w:tc>
          <w:tcPr>
            <w:tcW w:w="1103"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3" w:type="dxa"/>
          </w:tcPr>
          <w:p w:rsidR="00EC2E1F" w:rsidRDefault="00EC2E1F" w:rsidP="00AC19FC">
            <w:pPr>
              <w:jc w:val="center"/>
            </w:pPr>
          </w:p>
        </w:tc>
        <w:tc>
          <w:tcPr>
            <w:tcW w:w="1103" w:type="dxa"/>
          </w:tcPr>
          <w:p w:rsidR="00EC2E1F" w:rsidRDefault="00EC2E1F" w:rsidP="00AC19FC">
            <w:pPr>
              <w:jc w:val="center"/>
            </w:pPr>
          </w:p>
        </w:tc>
        <w:tc>
          <w:tcPr>
            <w:tcW w:w="1105"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500" w:type="dxa"/>
          </w:tcPr>
          <w:p w:rsidR="00EC2E1F" w:rsidRDefault="00EC2E1F" w:rsidP="00AC19FC">
            <w:pPr>
              <w:jc w:val="center"/>
            </w:pPr>
          </w:p>
        </w:tc>
      </w:tr>
      <w:tr w:rsidR="00EC2E1F" w:rsidTr="00AC19FC">
        <w:trPr>
          <w:jc w:val="center"/>
        </w:trPr>
        <w:tc>
          <w:tcPr>
            <w:tcW w:w="637" w:type="dxa"/>
          </w:tcPr>
          <w:p w:rsidR="00EC2E1F" w:rsidRDefault="00EC2E1F" w:rsidP="00AC19FC">
            <w:pPr>
              <w:jc w:val="center"/>
            </w:pPr>
            <w:r>
              <w:t>11</w:t>
            </w:r>
          </w:p>
        </w:tc>
        <w:tc>
          <w:tcPr>
            <w:tcW w:w="1103"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3" w:type="dxa"/>
          </w:tcPr>
          <w:p w:rsidR="00EC2E1F" w:rsidRDefault="00EC2E1F" w:rsidP="00AC19FC">
            <w:pPr>
              <w:jc w:val="center"/>
            </w:pPr>
          </w:p>
        </w:tc>
        <w:tc>
          <w:tcPr>
            <w:tcW w:w="1103" w:type="dxa"/>
          </w:tcPr>
          <w:p w:rsidR="00EC2E1F" w:rsidRDefault="00EC2E1F" w:rsidP="00AC19FC">
            <w:pPr>
              <w:jc w:val="center"/>
            </w:pPr>
          </w:p>
        </w:tc>
        <w:tc>
          <w:tcPr>
            <w:tcW w:w="1105"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500" w:type="dxa"/>
          </w:tcPr>
          <w:p w:rsidR="00EC2E1F" w:rsidRDefault="00EC2E1F" w:rsidP="00AC19FC">
            <w:pPr>
              <w:jc w:val="center"/>
            </w:pPr>
          </w:p>
        </w:tc>
      </w:tr>
      <w:tr w:rsidR="00EC2E1F" w:rsidTr="00AC19FC">
        <w:trPr>
          <w:jc w:val="center"/>
        </w:trPr>
        <w:tc>
          <w:tcPr>
            <w:tcW w:w="637" w:type="dxa"/>
          </w:tcPr>
          <w:p w:rsidR="00EC2E1F" w:rsidRDefault="00EC2E1F" w:rsidP="00AC19FC">
            <w:pPr>
              <w:jc w:val="center"/>
            </w:pPr>
            <w:r>
              <w:t>12</w:t>
            </w:r>
          </w:p>
        </w:tc>
        <w:tc>
          <w:tcPr>
            <w:tcW w:w="1103"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3" w:type="dxa"/>
          </w:tcPr>
          <w:p w:rsidR="00EC2E1F" w:rsidRDefault="00EC2E1F" w:rsidP="00AC19FC">
            <w:pPr>
              <w:jc w:val="center"/>
            </w:pPr>
          </w:p>
        </w:tc>
        <w:tc>
          <w:tcPr>
            <w:tcW w:w="1103" w:type="dxa"/>
          </w:tcPr>
          <w:p w:rsidR="00EC2E1F" w:rsidRDefault="00EC2E1F" w:rsidP="00AC19FC">
            <w:pPr>
              <w:jc w:val="center"/>
            </w:pPr>
          </w:p>
        </w:tc>
        <w:tc>
          <w:tcPr>
            <w:tcW w:w="1105"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500" w:type="dxa"/>
          </w:tcPr>
          <w:p w:rsidR="00EC2E1F" w:rsidRDefault="00EC2E1F" w:rsidP="00AC19FC">
            <w:pPr>
              <w:jc w:val="center"/>
            </w:pPr>
          </w:p>
        </w:tc>
      </w:tr>
      <w:tr w:rsidR="00EC2E1F" w:rsidTr="00AC19FC">
        <w:trPr>
          <w:jc w:val="center"/>
        </w:trPr>
        <w:tc>
          <w:tcPr>
            <w:tcW w:w="637" w:type="dxa"/>
          </w:tcPr>
          <w:p w:rsidR="00EC2E1F" w:rsidRDefault="00EC2E1F" w:rsidP="00AC19FC">
            <w:pPr>
              <w:jc w:val="center"/>
            </w:pPr>
            <w:r>
              <w:t>13</w:t>
            </w:r>
          </w:p>
        </w:tc>
        <w:tc>
          <w:tcPr>
            <w:tcW w:w="1103"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3" w:type="dxa"/>
          </w:tcPr>
          <w:p w:rsidR="00EC2E1F" w:rsidRDefault="00EC2E1F" w:rsidP="00AC19FC">
            <w:pPr>
              <w:jc w:val="center"/>
            </w:pPr>
          </w:p>
        </w:tc>
        <w:tc>
          <w:tcPr>
            <w:tcW w:w="1103" w:type="dxa"/>
          </w:tcPr>
          <w:p w:rsidR="00EC2E1F" w:rsidRDefault="00EC2E1F" w:rsidP="00AC19FC">
            <w:pPr>
              <w:jc w:val="center"/>
            </w:pPr>
          </w:p>
        </w:tc>
        <w:tc>
          <w:tcPr>
            <w:tcW w:w="1105"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500" w:type="dxa"/>
          </w:tcPr>
          <w:p w:rsidR="00EC2E1F" w:rsidRDefault="00EC2E1F" w:rsidP="00AC19FC">
            <w:pPr>
              <w:jc w:val="center"/>
            </w:pPr>
          </w:p>
        </w:tc>
      </w:tr>
      <w:tr w:rsidR="00EC2E1F" w:rsidTr="00AC19FC">
        <w:trPr>
          <w:jc w:val="center"/>
        </w:trPr>
        <w:tc>
          <w:tcPr>
            <w:tcW w:w="637" w:type="dxa"/>
          </w:tcPr>
          <w:p w:rsidR="00EC2E1F" w:rsidRDefault="00EC2E1F" w:rsidP="00AC19FC">
            <w:pPr>
              <w:jc w:val="center"/>
            </w:pPr>
            <w:r>
              <w:t>14</w:t>
            </w:r>
          </w:p>
        </w:tc>
        <w:tc>
          <w:tcPr>
            <w:tcW w:w="1103"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3" w:type="dxa"/>
          </w:tcPr>
          <w:p w:rsidR="00EC2E1F" w:rsidRDefault="00EC2E1F" w:rsidP="00AC19FC">
            <w:pPr>
              <w:jc w:val="center"/>
            </w:pPr>
          </w:p>
        </w:tc>
        <w:tc>
          <w:tcPr>
            <w:tcW w:w="1103" w:type="dxa"/>
          </w:tcPr>
          <w:p w:rsidR="00EC2E1F" w:rsidRDefault="00EC2E1F" w:rsidP="00AC19FC">
            <w:pPr>
              <w:jc w:val="center"/>
            </w:pPr>
          </w:p>
        </w:tc>
        <w:tc>
          <w:tcPr>
            <w:tcW w:w="1105"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500" w:type="dxa"/>
          </w:tcPr>
          <w:p w:rsidR="00EC2E1F" w:rsidRDefault="00EC2E1F" w:rsidP="00AC19FC">
            <w:pPr>
              <w:jc w:val="center"/>
            </w:pPr>
          </w:p>
        </w:tc>
      </w:tr>
      <w:tr w:rsidR="00EC2E1F" w:rsidTr="00AC19FC">
        <w:trPr>
          <w:jc w:val="center"/>
        </w:trPr>
        <w:tc>
          <w:tcPr>
            <w:tcW w:w="637" w:type="dxa"/>
          </w:tcPr>
          <w:p w:rsidR="00EC2E1F" w:rsidRDefault="00EC2E1F" w:rsidP="00AC19FC">
            <w:pPr>
              <w:jc w:val="center"/>
            </w:pPr>
            <w:r>
              <w:t>15</w:t>
            </w:r>
          </w:p>
        </w:tc>
        <w:tc>
          <w:tcPr>
            <w:tcW w:w="1103"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3" w:type="dxa"/>
          </w:tcPr>
          <w:p w:rsidR="00EC2E1F" w:rsidRDefault="00EC2E1F" w:rsidP="00AC19FC">
            <w:pPr>
              <w:jc w:val="center"/>
            </w:pPr>
          </w:p>
        </w:tc>
        <w:tc>
          <w:tcPr>
            <w:tcW w:w="1103" w:type="dxa"/>
          </w:tcPr>
          <w:p w:rsidR="00EC2E1F" w:rsidRDefault="00EC2E1F" w:rsidP="00AC19FC">
            <w:pPr>
              <w:jc w:val="center"/>
            </w:pPr>
          </w:p>
        </w:tc>
        <w:tc>
          <w:tcPr>
            <w:tcW w:w="1105"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500" w:type="dxa"/>
          </w:tcPr>
          <w:p w:rsidR="00EC2E1F" w:rsidRDefault="00EC2E1F" w:rsidP="00AC19FC">
            <w:pPr>
              <w:jc w:val="center"/>
            </w:pPr>
          </w:p>
        </w:tc>
      </w:tr>
      <w:tr w:rsidR="00EC2E1F" w:rsidTr="00AC19FC">
        <w:trPr>
          <w:jc w:val="center"/>
        </w:trPr>
        <w:tc>
          <w:tcPr>
            <w:tcW w:w="637" w:type="dxa"/>
          </w:tcPr>
          <w:p w:rsidR="00EC2E1F" w:rsidRDefault="00EC2E1F" w:rsidP="00AC19FC">
            <w:pPr>
              <w:jc w:val="center"/>
            </w:pPr>
            <w:r>
              <w:t>16</w:t>
            </w:r>
          </w:p>
        </w:tc>
        <w:tc>
          <w:tcPr>
            <w:tcW w:w="1103"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3" w:type="dxa"/>
          </w:tcPr>
          <w:p w:rsidR="00EC2E1F" w:rsidRDefault="00EC2E1F" w:rsidP="00AC19FC">
            <w:pPr>
              <w:jc w:val="center"/>
            </w:pPr>
          </w:p>
        </w:tc>
        <w:tc>
          <w:tcPr>
            <w:tcW w:w="1103" w:type="dxa"/>
          </w:tcPr>
          <w:p w:rsidR="00EC2E1F" w:rsidRDefault="00EC2E1F" w:rsidP="00AC19FC">
            <w:pPr>
              <w:jc w:val="center"/>
            </w:pPr>
          </w:p>
        </w:tc>
        <w:tc>
          <w:tcPr>
            <w:tcW w:w="1105"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500" w:type="dxa"/>
          </w:tcPr>
          <w:p w:rsidR="00EC2E1F" w:rsidRDefault="00EC2E1F" w:rsidP="00AC19FC">
            <w:pPr>
              <w:jc w:val="center"/>
            </w:pPr>
          </w:p>
        </w:tc>
      </w:tr>
      <w:tr w:rsidR="00EC2E1F" w:rsidTr="00AC19FC">
        <w:trPr>
          <w:jc w:val="center"/>
        </w:trPr>
        <w:tc>
          <w:tcPr>
            <w:tcW w:w="637" w:type="dxa"/>
          </w:tcPr>
          <w:p w:rsidR="00EC2E1F" w:rsidRDefault="00EC2E1F" w:rsidP="00AC19FC">
            <w:pPr>
              <w:jc w:val="center"/>
            </w:pPr>
            <w:r>
              <w:t>17</w:t>
            </w:r>
          </w:p>
        </w:tc>
        <w:tc>
          <w:tcPr>
            <w:tcW w:w="1103"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3" w:type="dxa"/>
          </w:tcPr>
          <w:p w:rsidR="00EC2E1F" w:rsidRDefault="00EC2E1F" w:rsidP="00AC19FC">
            <w:pPr>
              <w:jc w:val="center"/>
            </w:pPr>
          </w:p>
        </w:tc>
        <w:tc>
          <w:tcPr>
            <w:tcW w:w="1103" w:type="dxa"/>
          </w:tcPr>
          <w:p w:rsidR="00EC2E1F" w:rsidRDefault="00EC2E1F" w:rsidP="00AC19FC">
            <w:pPr>
              <w:jc w:val="center"/>
            </w:pPr>
          </w:p>
        </w:tc>
        <w:tc>
          <w:tcPr>
            <w:tcW w:w="1105"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500" w:type="dxa"/>
          </w:tcPr>
          <w:p w:rsidR="00EC2E1F" w:rsidRDefault="00EC2E1F" w:rsidP="00AC19FC">
            <w:pPr>
              <w:jc w:val="center"/>
            </w:pPr>
          </w:p>
        </w:tc>
      </w:tr>
      <w:tr w:rsidR="00EC2E1F" w:rsidTr="00AC19FC">
        <w:trPr>
          <w:jc w:val="center"/>
        </w:trPr>
        <w:tc>
          <w:tcPr>
            <w:tcW w:w="637" w:type="dxa"/>
          </w:tcPr>
          <w:p w:rsidR="00EC2E1F" w:rsidRDefault="00EC2E1F" w:rsidP="00AC19FC">
            <w:pPr>
              <w:jc w:val="center"/>
            </w:pPr>
            <w:r>
              <w:t>18</w:t>
            </w:r>
          </w:p>
        </w:tc>
        <w:tc>
          <w:tcPr>
            <w:tcW w:w="1103"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3" w:type="dxa"/>
          </w:tcPr>
          <w:p w:rsidR="00EC2E1F" w:rsidRDefault="00EC2E1F" w:rsidP="00AC19FC">
            <w:pPr>
              <w:jc w:val="center"/>
            </w:pPr>
          </w:p>
        </w:tc>
        <w:tc>
          <w:tcPr>
            <w:tcW w:w="1103" w:type="dxa"/>
          </w:tcPr>
          <w:p w:rsidR="00EC2E1F" w:rsidRDefault="00EC2E1F" w:rsidP="00AC19FC">
            <w:pPr>
              <w:jc w:val="center"/>
            </w:pPr>
          </w:p>
        </w:tc>
        <w:tc>
          <w:tcPr>
            <w:tcW w:w="1105"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500" w:type="dxa"/>
          </w:tcPr>
          <w:p w:rsidR="00EC2E1F" w:rsidRDefault="00EC2E1F" w:rsidP="00AC19FC">
            <w:pPr>
              <w:jc w:val="center"/>
            </w:pPr>
          </w:p>
        </w:tc>
      </w:tr>
      <w:tr w:rsidR="00EC2E1F" w:rsidTr="00AC19FC">
        <w:trPr>
          <w:jc w:val="center"/>
        </w:trPr>
        <w:tc>
          <w:tcPr>
            <w:tcW w:w="637" w:type="dxa"/>
          </w:tcPr>
          <w:p w:rsidR="00EC2E1F" w:rsidRDefault="00EC2E1F" w:rsidP="00AC19FC">
            <w:pPr>
              <w:jc w:val="center"/>
            </w:pPr>
            <w:r>
              <w:t>19</w:t>
            </w:r>
          </w:p>
        </w:tc>
        <w:tc>
          <w:tcPr>
            <w:tcW w:w="1103"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3" w:type="dxa"/>
          </w:tcPr>
          <w:p w:rsidR="00EC2E1F" w:rsidRDefault="00EC2E1F" w:rsidP="00AC19FC">
            <w:pPr>
              <w:jc w:val="center"/>
            </w:pPr>
          </w:p>
        </w:tc>
        <w:tc>
          <w:tcPr>
            <w:tcW w:w="1103" w:type="dxa"/>
          </w:tcPr>
          <w:p w:rsidR="00EC2E1F" w:rsidRDefault="00EC2E1F" w:rsidP="00AC19FC">
            <w:pPr>
              <w:jc w:val="center"/>
            </w:pPr>
          </w:p>
        </w:tc>
        <w:tc>
          <w:tcPr>
            <w:tcW w:w="1105"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500" w:type="dxa"/>
          </w:tcPr>
          <w:p w:rsidR="00EC2E1F" w:rsidRDefault="00EC2E1F" w:rsidP="00AC19FC">
            <w:pPr>
              <w:jc w:val="center"/>
            </w:pPr>
          </w:p>
        </w:tc>
      </w:tr>
      <w:tr w:rsidR="00EC2E1F" w:rsidTr="00AC19FC">
        <w:trPr>
          <w:jc w:val="center"/>
        </w:trPr>
        <w:tc>
          <w:tcPr>
            <w:tcW w:w="637" w:type="dxa"/>
          </w:tcPr>
          <w:p w:rsidR="00EC2E1F" w:rsidRDefault="00EC2E1F" w:rsidP="00AC19FC">
            <w:pPr>
              <w:jc w:val="center"/>
            </w:pPr>
            <w:r>
              <w:t>20</w:t>
            </w:r>
          </w:p>
        </w:tc>
        <w:tc>
          <w:tcPr>
            <w:tcW w:w="1103"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3" w:type="dxa"/>
          </w:tcPr>
          <w:p w:rsidR="00EC2E1F" w:rsidRDefault="00EC2E1F" w:rsidP="00AC19FC">
            <w:pPr>
              <w:jc w:val="center"/>
            </w:pPr>
          </w:p>
        </w:tc>
        <w:tc>
          <w:tcPr>
            <w:tcW w:w="1103" w:type="dxa"/>
          </w:tcPr>
          <w:p w:rsidR="00EC2E1F" w:rsidRDefault="00EC2E1F" w:rsidP="00AC19FC">
            <w:pPr>
              <w:jc w:val="center"/>
            </w:pPr>
          </w:p>
        </w:tc>
        <w:tc>
          <w:tcPr>
            <w:tcW w:w="1105"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500" w:type="dxa"/>
          </w:tcPr>
          <w:p w:rsidR="00EC2E1F" w:rsidRDefault="00EC2E1F" w:rsidP="00AC19FC">
            <w:pPr>
              <w:jc w:val="center"/>
            </w:pPr>
          </w:p>
        </w:tc>
      </w:tr>
      <w:tr w:rsidR="00EC2E1F" w:rsidTr="00AC19FC">
        <w:trPr>
          <w:jc w:val="center"/>
        </w:trPr>
        <w:tc>
          <w:tcPr>
            <w:tcW w:w="637" w:type="dxa"/>
          </w:tcPr>
          <w:p w:rsidR="00EC2E1F" w:rsidRDefault="00EC2E1F" w:rsidP="00AC19FC">
            <w:pPr>
              <w:jc w:val="center"/>
            </w:pPr>
            <w:r>
              <w:t>21</w:t>
            </w:r>
          </w:p>
        </w:tc>
        <w:tc>
          <w:tcPr>
            <w:tcW w:w="1103"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3" w:type="dxa"/>
          </w:tcPr>
          <w:p w:rsidR="00EC2E1F" w:rsidRDefault="00EC2E1F" w:rsidP="00AC19FC">
            <w:pPr>
              <w:jc w:val="center"/>
            </w:pPr>
          </w:p>
        </w:tc>
        <w:tc>
          <w:tcPr>
            <w:tcW w:w="1103" w:type="dxa"/>
          </w:tcPr>
          <w:p w:rsidR="00EC2E1F" w:rsidRDefault="00EC2E1F" w:rsidP="00AC19FC">
            <w:pPr>
              <w:jc w:val="center"/>
            </w:pPr>
          </w:p>
        </w:tc>
        <w:tc>
          <w:tcPr>
            <w:tcW w:w="1105"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500" w:type="dxa"/>
          </w:tcPr>
          <w:p w:rsidR="00EC2E1F" w:rsidRDefault="00EC2E1F" w:rsidP="00AC19FC">
            <w:pPr>
              <w:jc w:val="center"/>
            </w:pPr>
          </w:p>
        </w:tc>
      </w:tr>
      <w:tr w:rsidR="00EC2E1F" w:rsidTr="00AC19FC">
        <w:trPr>
          <w:jc w:val="center"/>
        </w:trPr>
        <w:tc>
          <w:tcPr>
            <w:tcW w:w="637" w:type="dxa"/>
          </w:tcPr>
          <w:p w:rsidR="00EC2E1F" w:rsidRDefault="00EC2E1F" w:rsidP="00AC19FC">
            <w:pPr>
              <w:jc w:val="center"/>
            </w:pPr>
            <w:r>
              <w:t>22</w:t>
            </w:r>
          </w:p>
        </w:tc>
        <w:tc>
          <w:tcPr>
            <w:tcW w:w="1103"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3" w:type="dxa"/>
          </w:tcPr>
          <w:p w:rsidR="00EC2E1F" w:rsidRDefault="00EC2E1F" w:rsidP="00AC19FC">
            <w:pPr>
              <w:jc w:val="center"/>
            </w:pPr>
          </w:p>
        </w:tc>
        <w:tc>
          <w:tcPr>
            <w:tcW w:w="1103" w:type="dxa"/>
          </w:tcPr>
          <w:p w:rsidR="00EC2E1F" w:rsidRDefault="00EC2E1F" w:rsidP="00AC19FC">
            <w:pPr>
              <w:jc w:val="center"/>
            </w:pPr>
          </w:p>
        </w:tc>
        <w:tc>
          <w:tcPr>
            <w:tcW w:w="1105"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500" w:type="dxa"/>
          </w:tcPr>
          <w:p w:rsidR="00EC2E1F" w:rsidRDefault="00EC2E1F" w:rsidP="00AC19FC">
            <w:pPr>
              <w:jc w:val="center"/>
            </w:pPr>
          </w:p>
        </w:tc>
      </w:tr>
      <w:tr w:rsidR="00EC2E1F" w:rsidTr="00AC19FC">
        <w:trPr>
          <w:jc w:val="center"/>
        </w:trPr>
        <w:tc>
          <w:tcPr>
            <w:tcW w:w="637" w:type="dxa"/>
          </w:tcPr>
          <w:p w:rsidR="00EC2E1F" w:rsidRDefault="00EC2E1F" w:rsidP="00AC19FC">
            <w:pPr>
              <w:jc w:val="center"/>
            </w:pPr>
            <w:r>
              <w:t>23</w:t>
            </w:r>
          </w:p>
        </w:tc>
        <w:tc>
          <w:tcPr>
            <w:tcW w:w="1103"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3" w:type="dxa"/>
          </w:tcPr>
          <w:p w:rsidR="00EC2E1F" w:rsidRDefault="00EC2E1F" w:rsidP="00AC19FC">
            <w:pPr>
              <w:jc w:val="center"/>
            </w:pPr>
          </w:p>
        </w:tc>
        <w:tc>
          <w:tcPr>
            <w:tcW w:w="1103" w:type="dxa"/>
          </w:tcPr>
          <w:p w:rsidR="00EC2E1F" w:rsidRDefault="00EC2E1F" w:rsidP="00AC19FC">
            <w:pPr>
              <w:jc w:val="center"/>
            </w:pPr>
          </w:p>
        </w:tc>
        <w:tc>
          <w:tcPr>
            <w:tcW w:w="1105"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500" w:type="dxa"/>
          </w:tcPr>
          <w:p w:rsidR="00EC2E1F" w:rsidRDefault="00EC2E1F" w:rsidP="00AC19FC">
            <w:pPr>
              <w:jc w:val="center"/>
            </w:pPr>
          </w:p>
        </w:tc>
      </w:tr>
      <w:tr w:rsidR="00EC2E1F" w:rsidTr="00AC19FC">
        <w:trPr>
          <w:jc w:val="center"/>
        </w:trPr>
        <w:tc>
          <w:tcPr>
            <w:tcW w:w="637" w:type="dxa"/>
          </w:tcPr>
          <w:p w:rsidR="00EC2E1F" w:rsidRDefault="00EC2E1F" w:rsidP="00AC19FC">
            <w:pPr>
              <w:jc w:val="center"/>
            </w:pPr>
            <w:r>
              <w:t>24</w:t>
            </w:r>
          </w:p>
        </w:tc>
        <w:tc>
          <w:tcPr>
            <w:tcW w:w="1103"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3" w:type="dxa"/>
          </w:tcPr>
          <w:p w:rsidR="00EC2E1F" w:rsidRDefault="00EC2E1F" w:rsidP="00AC19FC">
            <w:pPr>
              <w:jc w:val="center"/>
            </w:pPr>
          </w:p>
        </w:tc>
        <w:tc>
          <w:tcPr>
            <w:tcW w:w="1103" w:type="dxa"/>
          </w:tcPr>
          <w:p w:rsidR="00EC2E1F" w:rsidRDefault="00EC2E1F" w:rsidP="00AC19FC">
            <w:pPr>
              <w:jc w:val="center"/>
            </w:pPr>
          </w:p>
        </w:tc>
        <w:tc>
          <w:tcPr>
            <w:tcW w:w="1105"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500" w:type="dxa"/>
          </w:tcPr>
          <w:p w:rsidR="00EC2E1F" w:rsidRDefault="00EC2E1F" w:rsidP="00AC19FC">
            <w:pPr>
              <w:jc w:val="center"/>
            </w:pPr>
          </w:p>
        </w:tc>
      </w:tr>
      <w:tr w:rsidR="00EC2E1F" w:rsidTr="00AC19FC">
        <w:trPr>
          <w:jc w:val="center"/>
        </w:trPr>
        <w:tc>
          <w:tcPr>
            <w:tcW w:w="637" w:type="dxa"/>
          </w:tcPr>
          <w:p w:rsidR="00EC2E1F" w:rsidRDefault="00EC2E1F" w:rsidP="00AC19FC">
            <w:pPr>
              <w:jc w:val="center"/>
            </w:pPr>
            <w:r>
              <w:t>25</w:t>
            </w:r>
          </w:p>
        </w:tc>
        <w:tc>
          <w:tcPr>
            <w:tcW w:w="1103"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3" w:type="dxa"/>
          </w:tcPr>
          <w:p w:rsidR="00EC2E1F" w:rsidRDefault="00EC2E1F" w:rsidP="00AC19FC">
            <w:pPr>
              <w:jc w:val="center"/>
            </w:pPr>
          </w:p>
        </w:tc>
        <w:tc>
          <w:tcPr>
            <w:tcW w:w="1103" w:type="dxa"/>
          </w:tcPr>
          <w:p w:rsidR="00EC2E1F" w:rsidRDefault="00EC2E1F" w:rsidP="00AC19FC">
            <w:pPr>
              <w:jc w:val="center"/>
            </w:pPr>
          </w:p>
        </w:tc>
        <w:tc>
          <w:tcPr>
            <w:tcW w:w="1105"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500" w:type="dxa"/>
          </w:tcPr>
          <w:p w:rsidR="00EC2E1F" w:rsidRDefault="00EC2E1F" w:rsidP="00AC19FC">
            <w:pPr>
              <w:jc w:val="center"/>
            </w:pPr>
          </w:p>
        </w:tc>
      </w:tr>
      <w:tr w:rsidR="00EC2E1F" w:rsidTr="00AC19FC">
        <w:trPr>
          <w:jc w:val="center"/>
        </w:trPr>
        <w:tc>
          <w:tcPr>
            <w:tcW w:w="637" w:type="dxa"/>
          </w:tcPr>
          <w:p w:rsidR="00EC2E1F" w:rsidRDefault="00EC2E1F" w:rsidP="00AC19FC">
            <w:pPr>
              <w:jc w:val="center"/>
            </w:pPr>
            <w:r>
              <w:t>26</w:t>
            </w:r>
          </w:p>
        </w:tc>
        <w:tc>
          <w:tcPr>
            <w:tcW w:w="1103"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3" w:type="dxa"/>
          </w:tcPr>
          <w:p w:rsidR="00EC2E1F" w:rsidRDefault="00EC2E1F" w:rsidP="00AC19FC">
            <w:pPr>
              <w:jc w:val="center"/>
            </w:pPr>
          </w:p>
        </w:tc>
        <w:tc>
          <w:tcPr>
            <w:tcW w:w="1103" w:type="dxa"/>
          </w:tcPr>
          <w:p w:rsidR="00EC2E1F" w:rsidRDefault="00EC2E1F" w:rsidP="00AC19FC">
            <w:pPr>
              <w:jc w:val="center"/>
            </w:pPr>
          </w:p>
        </w:tc>
        <w:tc>
          <w:tcPr>
            <w:tcW w:w="1105"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500" w:type="dxa"/>
          </w:tcPr>
          <w:p w:rsidR="00EC2E1F" w:rsidRDefault="00EC2E1F" w:rsidP="00AC19FC">
            <w:pPr>
              <w:jc w:val="center"/>
            </w:pPr>
          </w:p>
        </w:tc>
      </w:tr>
      <w:tr w:rsidR="00EC2E1F" w:rsidTr="00AC19FC">
        <w:trPr>
          <w:jc w:val="center"/>
        </w:trPr>
        <w:tc>
          <w:tcPr>
            <w:tcW w:w="637" w:type="dxa"/>
          </w:tcPr>
          <w:p w:rsidR="00EC2E1F" w:rsidRDefault="00EC2E1F" w:rsidP="00AC19FC">
            <w:pPr>
              <w:jc w:val="center"/>
            </w:pPr>
            <w:r>
              <w:t>27</w:t>
            </w:r>
          </w:p>
        </w:tc>
        <w:tc>
          <w:tcPr>
            <w:tcW w:w="1103"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3" w:type="dxa"/>
          </w:tcPr>
          <w:p w:rsidR="00EC2E1F" w:rsidRDefault="00EC2E1F" w:rsidP="00AC19FC">
            <w:pPr>
              <w:jc w:val="center"/>
            </w:pPr>
          </w:p>
        </w:tc>
        <w:tc>
          <w:tcPr>
            <w:tcW w:w="1103" w:type="dxa"/>
          </w:tcPr>
          <w:p w:rsidR="00EC2E1F" w:rsidRDefault="00EC2E1F" w:rsidP="00AC19FC">
            <w:pPr>
              <w:jc w:val="center"/>
            </w:pPr>
          </w:p>
        </w:tc>
        <w:tc>
          <w:tcPr>
            <w:tcW w:w="1105"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500" w:type="dxa"/>
          </w:tcPr>
          <w:p w:rsidR="00EC2E1F" w:rsidRDefault="00EC2E1F" w:rsidP="00AC19FC">
            <w:pPr>
              <w:jc w:val="center"/>
            </w:pPr>
          </w:p>
        </w:tc>
      </w:tr>
      <w:tr w:rsidR="00EC2E1F" w:rsidTr="00AC19FC">
        <w:trPr>
          <w:jc w:val="center"/>
        </w:trPr>
        <w:tc>
          <w:tcPr>
            <w:tcW w:w="637" w:type="dxa"/>
          </w:tcPr>
          <w:p w:rsidR="00EC2E1F" w:rsidRDefault="00EC2E1F" w:rsidP="00AC19FC">
            <w:pPr>
              <w:jc w:val="center"/>
            </w:pPr>
            <w:r>
              <w:t>28</w:t>
            </w:r>
          </w:p>
        </w:tc>
        <w:tc>
          <w:tcPr>
            <w:tcW w:w="1103"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3" w:type="dxa"/>
          </w:tcPr>
          <w:p w:rsidR="00EC2E1F" w:rsidRDefault="00EC2E1F" w:rsidP="00AC19FC">
            <w:pPr>
              <w:jc w:val="center"/>
            </w:pPr>
          </w:p>
        </w:tc>
        <w:tc>
          <w:tcPr>
            <w:tcW w:w="1103" w:type="dxa"/>
          </w:tcPr>
          <w:p w:rsidR="00EC2E1F" w:rsidRDefault="00EC2E1F" w:rsidP="00AC19FC">
            <w:pPr>
              <w:jc w:val="center"/>
            </w:pPr>
          </w:p>
        </w:tc>
        <w:tc>
          <w:tcPr>
            <w:tcW w:w="1105"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500" w:type="dxa"/>
          </w:tcPr>
          <w:p w:rsidR="00EC2E1F" w:rsidRDefault="00EC2E1F" w:rsidP="00AC19FC">
            <w:pPr>
              <w:jc w:val="center"/>
            </w:pPr>
          </w:p>
        </w:tc>
      </w:tr>
      <w:tr w:rsidR="00EC2E1F" w:rsidTr="00AC19FC">
        <w:trPr>
          <w:jc w:val="center"/>
        </w:trPr>
        <w:tc>
          <w:tcPr>
            <w:tcW w:w="637" w:type="dxa"/>
          </w:tcPr>
          <w:p w:rsidR="00EC2E1F" w:rsidRDefault="00EC2E1F" w:rsidP="00AC19FC">
            <w:pPr>
              <w:jc w:val="center"/>
            </w:pPr>
            <w:r>
              <w:t>29</w:t>
            </w:r>
          </w:p>
        </w:tc>
        <w:tc>
          <w:tcPr>
            <w:tcW w:w="1103"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3" w:type="dxa"/>
          </w:tcPr>
          <w:p w:rsidR="00EC2E1F" w:rsidRDefault="00EC2E1F" w:rsidP="00AC19FC">
            <w:pPr>
              <w:jc w:val="center"/>
            </w:pPr>
          </w:p>
        </w:tc>
        <w:tc>
          <w:tcPr>
            <w:tcW w:w="1103" w:type="dxa"/>
          </w:tcPr>
          <w:p w:rsidR="00EC2E1F" w:rsidRDefault="00EC2E1F" w:rsidP="00AC19FC">
            <w:pPr>
              <w:jc w:val="center"/>
            </w:pPr>
          </w:p>
        </w:tc>
        <w:tc>
          <w:tcPr>
            <w:tcW w:w="1105"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500" w:type="dxa"/>
          </w:tcPr>
          <w:p w:rsidR="00EC2E1F" w:rsidRDefault="00EC2E1F" w:rsidP="00AC19FC">
            <w:pPr>
              <w:jc w:val="center"/>
            </w:pPr>
          </w:p>
        </w:tc>
      </w:tr>
      <w:tr w:rsidR="00EC2E1F" w:rsidTr="00AC19FC">
        <w:trPr>
          <w:jc w:val="center"/>
        </w:trPr>
        <w:tc>
          <w:tcPr>
            <w:tcW w:w="637" w:type="dxa"/>
          </w:tcPr>
          <w:p w:rsidR="00EC2E1F" w:rsidRDefault="00EC2E1F" w:rsidP="00AC19FC">
            <w:pPr>
              <w:jc w:val="center"/>
            </w:pPr>
            <w:r>
              <w:t>30</w:t>
            </w:r>
          </w:p>
        </w:tc>
        <w:tc>
          <w:tcPr>
            <w:tcW w:w="1103"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3" w:type="dxa"/>
          </w:tcPr>
          <w:p w:rsidR="00EC2E1F" w:rsidRDefault="00EC2E1F" w:rsidP="00AC19FC">
            <w:pPr>
              <w:jc w:val="center"/>
            </w:pPr>
          </w:p>
        </w:tc>
        <w:tc>
          <w:tcPr>
            <w:tcW w:w="1103" w:type="dxa"/>
          </w:tcPr>
          <w:p w:rsidR="00EC2E1F" w:rsidRDefault="00EC2E1F" w:rsidP="00AC19FC">
            <w:pPr>
              <w:jc w:val="center"/>
            </w:pPr>
          </w:p>
        </w:tc>
        <w:tc>
          <w:tcPr>
            <w:tcW w:w="1105"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500" w:type="dxa"/>
          </w:tcPr>
          <w:p w:rsidR="00EC2E1F" w:rsidRDefault="00EC2E1F" w:rsidP="00AC19FC">
            <w:pPr>
              <w:jc w:val="center"/>
            </w:pPr>
          </w:p>
        </w:tc>
      </w:tr>
      <w:tr w:rsidR="00EC2E1F" w:rsidTr="00AC19FC">
        <w:trPr>
          <w:jc w:val="center"/>
        </w:trPr>
        <w:tc>
          <w:tcPr>
            <w:tcW w:w="637" w:type="dxa"/>
          </w:tcPr>
          <w:p w:rsidR="00EC2E1F" w:rsidRDefault="00EC2E1F" w:rsidP="00AC19FC">
            <w:pPr>
              <w:jc w:val="center"/>
            </w:pPr>
            <w:r>
              <w:t>31</w:t>
            </w:r>
          </w:p>
        </w:tc>
        <w:tc>
          <w:tcPr>
            <w:tcW w:w="1103"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103" w:type="dxa"/>
          </w:tcPr>
          <w:p w:rsidR="00EC2E1F" w:rsidRDefault="00EC2E1F" w:rsidP="00AC19FC">
            <w:pPr>
              <w:jc w:val="center"/>
            </w:pPr>
          </w:p>
        </w:tc>
        <w:tc>
          <w:tcPr>
            <w:tcW w:w="1103" w:type="dxa"/>
          </w:tcPr>
          <w:p w:rsidR="00EC2E1F" w:rsidRDefault="00EC2E1F" w:rsidP="00AC19FC">
            <w:pPr>
              <w:jc w:val="center"/>
            </w:pPr>
          </w:p>
        </w:tc>
        <w:tc>
          <w:tcPr>
            <w:tcW w:w="1105" w:type="dxa"/>
          </w:tcPr>
          <w:p w:rsidR="00EC2E1F" w:rsidRDefault="00EC2E1F" w:rsidP="00AC19FC">
            <w:pPr>
              <w:jc w:val="center"/>
            </w:pPr>
          </w:p>
        </w:tc>
        <w:tc>
          <w:tcPr>
            <w:tcW w:w="1104" w:type="dxa"/>
          </w:tcPr>
          <w:p w:rsidR="00EC2E1F" w:rsidRDefault="00EC2E1F" w:rsidP="00AC19FC">
            <w:pPr>
              <w:jc w:val="center"/>
            </w:pPr>
          </w:p>
        </w:tc>
        <w:tc>
          <w:tcPr>
            <w:tcW w:w="1104" w:type="dxa"/>
          </w:tcPr>
          <w:p w:rsidR="00EC2E1F" w:rsidRDefault="00EC2E1F" w:rsidP="00AC19FC">
            <w:pPr>
              <w:jc w:val="center"/>
            </w:pPr>
          </w:p>
        </w:tc>
        <w:tc>
          <w:tcPr>
            <w:tcW w:w="1500" w:type="dxa"/>
          </w:tcPr>
          <w:p w:rsidR="00EC2E1F" w:rsidRDefault="00EC2E1F" w:rsidP="00AC19FC">
            <w:pPr>
              <w:jc w:val="center"/>
            </w:pPr>
          </w:p>
        </w:tc>
      </w:tr>
    </w:tbl>
    <w:p w:rsidR="00EC2E1F" w:rsidRDefault="00EC2E1F" w:rsidP="00EC2E1F">
      <w:pPr>
        <w:jc w:val="center"/>
      </w:pPr>
    </w:p>
    <w:p w:rsidR="00EC2E1F" w:rsidRDefault="00EC2E1F" w:rsidP="00EC2E1F">
      <w:pPr>
        <w:jc w:val="center"/>
        <w:rPr>
          <w:rFonts w:ascii="Arial" w:hAnsi="Arial" w:cs="Arial"/>
          <w:b/>
          <w:snapToGrid w:val="0"/>
          <w:color w:val="000000"/>
          <w:sz w:val="32"/>
          <w:szCs w:val="32"/>
        </w:rPr>
      </w:pPr>
    </w:p>
    <w:p w:rsidR="00EC2E1F" w:rsidRDefault="00EC2E1F" w:rsidP="00EC2E1F">
      <w:pPr>
        <w:jc w:val="center"/>
        <w:rPr>
          <w:rFonts w:ascii="Arial" w:hAnsi="Arial" w:cs="Arial"/>
          <w:b/>
          <w:snapToGrid w:val="0"/>
          <w:color w:val="000000"/>
          <w:sz w:val="32"/>
          <w:szCs w:val="32"/>
        </w:rPr>
      </w:pPr>
    </w:p>
    <w:p w:rsidR="00EC2E1F" w:rsidRDefault="00EC2E1F" w:rsidP="00EC2E1F">
      <w:pPr>
        <w:jc w:val="center"/>
        <w:rPr>
          <w:rFonts w:ascii="Arial" w:hAnsi="Arial" w:cs="Arial"/>
          <w:b/>
          <w:snapToGrid w:val="0"/>
          <w:color w:val="000000"/>
          <w:sz w:val="32"/>
          <w:szCs w:val="32"/>
        </w:rPr>
      </w:pPr>
    </w:p>
    <w:p w:rsidR="00EC2E1F" w:rsidRDefault="00EC2E1F" w:rsidP="00EC2E1F">
      <w:pPr>
        <w:jc w:val="center"/>
        <w:rPr>
          <w:rFonts w:ascii="Arial" w:hAnsi="Arial" w:cs="Arial"/>
          <w:b/>
          <w:snapToGrid w:val="0"/>
          <w:color w:val="000000"/>
          <w:sz w:val="32"/>
          <w:szCs w:val="32"/>
        </w:rPr>
      </w:pPr>
    </w:p>
    <w:p w:rsidR="00EC2E1F" w:rsidRPr="00992983" w:rsidRDefault="00EC2E1F" w:rsidP="00EC2E1F">
      <w:pPr>
        <w:jc w:val="center"/>
        <w:rPr>
          <w:rFonts w:ascii="Arial" w:hAnsi="Arial" w:cs="Arial"/>
          <w:b/>
          <w:snapToGrid w:val="0"/>
          <w:color w:val="000000"/>
          <w:sz w:val="32"/>
          <w:szCs w:val="32"/>
        </w:rPr>
      </w:pPr>
    </w:p>
    <w:p w:rsidR="008A61C6" w:rsidRDefault="008A61C6" w:rsidP="00CB71B4">
      <w:pPr>
        <w:rPr>
          <w:rFonts w:ascii="Arial" w:hAnsi="Arial" w:cs="Arial"/>
          <w:b/>
          <w:snapToGrid w:val="0"/>
          <w:color w:val="000000"/>
          <w:sz w:val="28"/>
          <w:szCs w:val="28"/>
        </w:rPr>
      </w:pPr>
    </w:p>
    <w:p w:rsidR="008A61C6" w:rsidRDefault="008A61C6" w:rsidP="00CB71B4">
      <w:pPr>
        <w:rPr>
          <w:rFonts w:ascii="Arial" w:hAnsi="Arial" w:cs="Arial"/>
          <w:b/>
          <w:snapToGrid w:val="0"/>
          <w:color w:val="000000"/>
          <w:sz w:val="28"/>
          <w:szCs w:val="28"/>
        </w:rPr>
      </w:pPr>
    </w:p>
    <w:p w:rsidR="008A61C6" w:rsidRDefault="008A61C6" w:rsidP="00CB71B4">
      <w:pPr>
        <w:rPr>
          <w:rFonts w:ascii="Arial" w:hAnsi="Arial" w:cs="Arial"/>
          <w:b/>
          <w:snapToGrid w:val="0"/>
          <w:color w:val="000000"/>
          <w:sz w:val="28"/>
          <w:szCs w:val="28"/>
        </w:rPr>
      </w:pPr>
    </w:p>
    <w:p w:rsidR="008A61C6" w:rsidRDefault="008A61C6" w:rsidP="00CB71B4">
      <w:pPr>
        <w:rPr>
          <w:rFonts w:ascii="Arial" w:hAnsi="Arial" w:cs="Arial"/>
          <w:b/>
          <w:snapToGrid w:val="0"/>
          <w:color w:val="000000"/>
          <w:sz w:val="28"/>
          <w:szCs w:val="28"/>
        </w:rPr>
      </w:pPr>
    </w:p>
    <w:p w:rsidR="008A61C6" w:rsidRDefault="008A61C6" w:rsidP="00CB71B4">
      <w:pPr>
        <w:rPr>
          <w:rFonts w:ascii="Arial" w:hAnsi="Arial" w:cs="Arial"/>
          <w:b/>
          <w:snapToGrid w:val="0"/>
          <w:color w:val="000000"/>
          <w:sz w:val="28"/>
          <w:szCs w:val="28"/>
        </w:rPr>
      </w:pPr>
    </w:p>
    <w:p w:rsidR="008A61C6" w:rsidRDefault="008A61C6" w:rsidP="00CB71B4">
      <w:pPr>
        <w:rPr>
          <w:rFonts w:ascii="Arial" w:hAnsi="Arial" w:cs="Arial"/>
          <w:b/>
          <w:snapToGrid w:val="0"/>
          <w:color w:val="000000"/>
          <w:sz w:val="28"/>
          <w:szCs w:val="28"/>
        </w:rPr>
      </w:pPr>
    </w:p>
    <w:p w:rsidR="008A61C6" w:rsidRDefault="008A61C6" w:rsidP="00CB71B4">
      <w:pPr>
        <w:rPr>
          <w:rFonts w:ascii="Arial" w:hAnsi="Arial" w:cs="Arial"/>
          <w:b/>
          <w:snapToGrid w:val="0"/>
          <w:color w:val="000000"/>
          <w:sz w:val="28"/>
          <w:szCs w:val="28"/>
        </w:rPr>
      </w:pPr>
    </w:p>
    <w:p w:rsidR="008A61C6" w:rsidRDefault="008A61C6" w:rsidP="00CB71B4">
      <w:pPr>
        <w:rPr>
          <w:rFonts w:ascii="Arial" w:hAnsi="Arial" w:cs="Arial"/>
          <w:b/>
          <w:snapToGrid w:val="0"/>
          <w:color w:val="000000"/>
          <w:sz w:val="28"/>
          <w:szCs w:val="28"/>
        </w:rPr>
      </w:pPr>
    </w:p>
    <w:p w:rsidR="008A61C6" w:rsidRDefault="008A61C6" w:rsidP="00CB71B4">
      <w:pPr>
        <w:rPr>
          <w:rFonts w:ascii="Arial" w:hAnsi="Arial" w:cs="Arial"/>
          <w:b/>
          <w:snapToGrid w:val="0"/>
          <w:color w:val="000000"/>
          <w:sz w:val="28"/>
          <w:szCs w:val="28"/>
        </w:rPr>
      </w:pPr>
    </w:p>
    <w:p w:rsidR="00CB2D4D" w:rsidRDefault="00992983" w:rsidP="00CB71B4">
      <w:pPr>
        <w:rPr>
          <w:rFonts w:ascii="Arial" w:hAnsi="Arial" w:cs="Arial"/>
          <w:b/>
          <w:snapToGrid w:val="0"/>
          <w:color w:val="000000"/>
          <w:sz w:val="32"/>
          <w:szCs w:val="32"/>
        </w:rPr>
      </w:pPr>
      <w:r w:rsidRPr="00992983">
        <w:rPr>
          <w:rFonts w:ascii="Arial" w:hAnsi="Arial" w:cs="Arial"/>
          <w:b/>
          <w:snapToGrid w:val="0"/>
          <w:color w:val="000000"/>
          <w:sz w:val="28"/>
          <w:szCs w:val="28"/>
        </w:rPr>
        <w:lastRenderedPageBreak/>
        <w:t>NOM :</w:t>
      </w:r>
      <w:r w:rsidRPr="00992983">
        <w:rPr>
          <w:rFonts w:ascii="Arial" w:hAnsi="Arial" w:cs="Arial"/>
          <w:b/>
          <w:snapToGrid w:val="0"/>
          <w:color w:val="000000"/>
          <w:sz w:val="32"/>
          <w:szCs w:val="32"/>
        </w:rPr>
        <w:t xml:space="preserve">      </w:t>
      </w:r>
    </w:p>
    <w:p w:rsidR="00DA0FA4" w:rsidRDefault="008A61C6" w:rsidP="00CB71B4">
      <w:pPr>
        <w:rPr>
          <w:rFonts w:ascii="Arial" w:hAnsi="Arial" w:cs="Arial"/>
          <w:b/>
          <w:snapToGrid w:val="0"/>
          <w:color w:val="000000"/>
          <w:sz w:val="32"/>
          <w:szCs w:val="32"/>
        </w:rPr>
      </w:pPr>
      <w:r>
        <w:rPr>
          <w:rFonts w:ascii="Arial" w:hAnsi="Arial" w:cs="Arial"/>
          <w:b/>
          <w:snapToGrid w:val="0"/>
          <w:color w:val="000000"/>
          <w:sz w:val="32"/>
          <w:szCs w:val="32"/>
        </w:rPr>
        <w:t>Annexe – 22</w:t>
      </w:r>
    </w:p>
    <w:p w:rsidR="00DA0FA4" w:rsidRDefault="00DA0FA4" w:rsidP="00CB71B4">
      <w:pPr>
        <w:rPr>
          <w:rFonts w:ascii="Arial" w:hAnsi="Arial" w:cs="Arial"/>
          <w:b/>
          <w:snapToGrid w:val="0"/>
          <w:color w:val="000000"/>
          <w:sz w:val="32"/>
          <w:szCs w:val="32"/>
        </w:rPr>
      </w:pPr>
    </w:p>
    <w:p w:rsidR="002F7718" w:rsidRDefault="002F7718" w:rsidP="00CB71B4">
      <w:pPr>
        <w:rPr>
          <w:rFonts w:ascii="Arial" w:hAnsi="Arial" w:cs="Arial"/>
          <w:b/>
          <w:snapToGrid w:val="0"/>
          <w:color w:val="000000"/>
          <w:sz w:val="32"/>
          <w:szCs w:val="32"/>
        </w:rPr>
      </w:pPr>
    </w:p>
    <w:p w:rsidR="00DA0FA4" w:rsidRPr="00992983" w:rsidRDefault="00DA0FA4" w:rsidP="00CB71B4">
      <w:pPr>
        <w:rPr>
          <w:rFonts w:ascii="French Script MT" w:hAnsi="French Script MT"/>
          <w:noProof/>
          <w:sz w:val="32"/>
          <w:szCs w:val="32"/>
        </w:rPr>
      </w:pPr>
    </w:p>
    <w:p w:rsidR="00DA0FA4" w:rsidRDefault="00DA0FA4" w:rsidP="00DA0FA4">
      <w:pPr>
        <w:tabs>
          <w:tab w:val="left" w:pos="3100"/>
        </w:tabs>
        <w:spacing w:before="61" w:line="404" w:lineRule="exact"/>
        <w:ind w:left="1894" w:right="-20"/>
        <w:rPr>
          <w:rFonts w:ascii="Arial Narrow" w:hAnsi="Arial Narrow" w:cs="Arial Narrow"/>
          <w:sz w:val="36"/>
          <w:szCs w:val="36"/>
        </w:rPr>
      </w:pPr>
      <w:r>
        <w:rPr>
          <w:rFonts w:ascii="Arial Narrow" w:hAnsi="Arial Narrow" w:cs="Arial Narrow"/>
          <w:b/>
          <w:bCs/>
          <w:color w:val="000080"/>
          <w:position w:val="-1"/>
          <w:sz w:val="36"/>
          <w:szCs w:val="36"/>
        </w:rPr>
        <w:t>A - 2</w:t>
      </w:r>
      <w:r>
        <w:rPr>
          <w:rFonts w:ascii="Arial Narrow" w:hAnsi="Arial Narrow" w:cs="Arial Narrow"/>
          <w:b/>
          <w:bCs/>
          <w:color w:val="000080"/>
          <w:position w:val="-1"/>
          <w:sz w:val="36"/>
          <w:szCs w:val="36"/>
        </w:rPr>
        <w:tab/>
        <w:t>PROTOCOLE DE LAVAGE DES MAINS</w:t>
      </w:r>
    </w:p>
    <w:p w:rsidR="00DA0FA4" w:rsidRDefault="00DA0FA4" w:rsidP="00DA0FA4">
      <w:pPr>
        <w:spacing w:before="6" w:line="160" w:lineRule="exact"/>
        <w:rPr>
          <w:sz w:val="16"/>
          <w:szCs w:val="16"/>
        </w:rPr>
      </w:pPr>
    </w:p>
    <w:p w:rsidR="00DA0FA4" w:rsidRDefault="00DA0FA4" w:rsidP="00DA0FA4">
      <w:pPr>
        <w:spacing w:line="200" w:lineRule="exact"/>
      </w:pPr>
    </w:p>
    <w:p w:rsidR="00DA0FA4" w:rsidRDefault="00DA0FA4" w:rsidP="00DA0FA4">
      <w:pPr>
        <w:spacing w:line="200" w:lineRule="exact"/>
      </w:pPr>
    </w:p>
    <w:p w:rsidR="00DA0FA4" w:rsidRDefault="00DA0FA4" w:rsidP="00DA0FA4">
      <w:pPr>
        <w:spacing w:line="200" w:lineRule="exact"/>
      </w:pPr>
    </w:p>
    <w:p w:rsidR="00DA0FA4" w:rsidRDefault="00DA0FA4" w:rsidP="00DA0FA4">
      <w:pPr>
        <w:spacing w:line="200" w:lineRule="exact"/>
      </w:pPr>
    </w:p>
    <w:p w:rsidR="00DA0FA4" w:rsidRDefault="001F3509" w:rsidP="00DA0FA4">
      <w:pPr>
        <w:tabs>
          <w:tab w:val="left" w:pos="6280"/>
        </w:tabs>
        <w:spacing w:before="16" w:line="323" w:lineRule="exact"/>
        <w:ind w:left="1435" w:right="-20"/>
        <w:rPr>
          <w:rFonts w:ascii="Lucida Sans" w:hAnsi="Lucida Sans" w:cs="Lucida Sans"/>
          <w:sz w:val="28"/>
          <w:szCs w:val="28"/>
        </w:rPr>
      </w:pPr>
      <w:r>
        <w:rPr>
          <w:noProof/>
        </w:rPr>
        <mc:AlternateContent>
          <mc:Choice Requires="wpg">
            <w:drawing>
              <wp:anchor distT="0" distB="0" distL="114300" distR="114300" simplePos="0" relativeHeight="251741696" behindDoc="1" locked="0" layoutInCell="1" allowOverlap="1">
                <wp:simplePos x="0" y="0"/>
                <wp:positionH relativeFrom="page">
                  <wp:posOffset>1023620</wp:posOffset>
                </wp:positionH>
                <wp:positionV relativeFrom="paragraph">
                  <wp:posOffset>-95885</wp:posOffset>
                </wp:positionV>
                <wp:extent cx="1609725" cy="466725"/>
                <wp:effectExtent l="0" t="0" r="0" b="0"/>
                <wp:wrapNone/>
                <wp:docPr id="250"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466725"/>
                          <a:chOff x="1613" y="-151"/>
                          <a:chExt cx="2535" cy="735"/>
                        </a:xfrm>
                      </wpg:grpSpPr>
                      <wpg:grpSp>
                        <wpg:cNvPr id="251" name="Group 122"/>
                        <wpg:cNvGrpSpPr>
                          <a:grpSpLocks/>
                        </wpg:cNvGrpSpPr>
                        <wpg:grpSpPr bwMode="auto">
                          <a:xfrm>
                            <a:off x="1620" y="-144"/>
                            <a:ext cx="2520" cy="720"/>
                            <a:chOff x="1620" y="-144"/>
                            <a:chExt cx="2520" cy="720"/>
                          </a:xfrm>
                        </wpg:grpSpPr>
                        <wps:wsp>
                          <wps:cNvPr id="252" name="Freeform 123"/>
                          <wps:cNvSpPr>
                            <a:spLocks/>
                          </wps:cNvSpPr>
                          <wps:spPr bwMode="auto">
                            <a:xfrm>
                              <a:off x="1620" y="-144"/>
                              <a:ext cx="2520" cy="720"/>
                            </a:xfrm>
                            <a:custGeom>
                              <a:avLst/>
                              <a:gdLst>
                                <a:gd name="T0" fmla="+- 0 2777 1620"/>
                                <a:gd name="T1" fmla="*/ T0 w 2520"/>
                                <a:gd name="T2" fmla="+- 0 -142 -144"/>
                                <a:gd name="T3" fmla="*/ -142 h 720"/>
                                <a:gd name="T4" fmla="+- 0 2577 1620"/>
                                <a:gd name="T5" fmla="*/ T4 w 2520"/>
                                <a:gd name="T6" fmla="+- 0 -133 -144"/>
                                <a:gd name="T7" fmla="*/ -133 h 720"/>
                                <a:gd name="T8" fmla="+- 0 2390 1620"/>
                                <a:gd name="T9" fmla="*/ T8 w 2520"/>
                                <a:gd name="T10" fmla="+- 0 -115 -144"/>
                                <a:gd name="T11" fmla="*/ -115 h 720"/>
                                <a:gd name="T12" fmla="+- 0 2216 1620"/>
                                <a:gd name="T13" fmla="*/ T12 w 2520"/>
                                <a:gd name="T14" fmla="+- 0 -90 -144"/>
                                <a:gd name="T15" fmla="*/ -90 h 720"/>
                                <a:gd name="T16" fmla="+- 0 2060 1620"/>
                                <a:gd name="T17" fmla="*/ T16 w 2520"/>
                                <a:gd name="T18" fmla="+- 0 -57 -144"/>
                                <a:gd name="T19" fmla="*/ -57 h 720"/>
                                <a:gd name="T20" fmla="+- 0 1923 1620"/>
                                <a:gd name="T21" fmla="*/ T20 w 2520"/>
                                <a:gd name="T22" fmla="+- 0 -18 -144"/>
                                <a:gd name="T23" fmla="*/ -18 h 720"/>
                                <a:gd name="T24" fmla="+- 0 1761 1620"/>
                                <a:gd name="T25" fmla="*/ T24 w 2520"/>
                                <a:gd name="T26" fmla="+- 0 51 -144"/>
                                <a:gd name="T27" fmla="*/ 51 h 720"/>
                                <a:gd name="T28" fmla="+- 0 1636 1620"/>
                                <a:gd name="T29" fmla="*/ T28 w 2520"/>
                                <a:gd name="T30" fmla="+- 0 158 -144"/>
                                <a:gd name="T31" fmla="*/ 158 h 720"/>
                                <a:gd name="T32" fmla="+- 0 1624 1620"/>
                                <a:gd name="T33" fmla="*/ T32 w 2520"/>
                                <a:gd name="T34" fmla="+- 0 246 -144"/>
                                <a:gd name="T35" fmla="*/ 246 h 720"/>
                                <a:gd name="T36" fmla="+- 0 1719 1620"/>
                                <a:gd name="T37" fmla="*/ T36 w 2520"/>
                                <a:gd name="T38" fmla="+- 0 357 -144"/>
                                <a:gd name="T39" fmla="*/ 357 h 720"/>
                                <a:gd name="T40" fmla="+- 0 1923 1620"/>
                                <a:gd name="T41" fmla="*/ T40 w 2520"/>
                                <a:gd name="T42" fmla="+- 0 451 -144"/>
                                <a:gd name="T43" fmla="*/ 451 h 720"/>
                                <a:gd name="T44" fmla="+- 0 2060 1620"/>
                                <a:gd name="T45" fmla="*/ T44 w 2520"/>
                                <a:gd name="T46" fmla="+- 0 490 -144"/>
                                <a:gd name="T47" fmla="*/ 490 h 720"/>
                                <a:gd name="T48" fmla="+- 0 2216 1620"/>
                                <a:gd name="T49" fmla="*/ T48 w 2520"/>
                                <a:gd name="T50" fmla="+- 0 523 -144"/>
                                <a:gd name="T51" fmla="*/ 523 h 720"/>
                                <a:gd name="T52" fmla="+- 0 2390 1620"/>
                                <a:gd name="T53" fmla="*/ T52 w 2520"/>
                                <a:gd name="T54" fmla="+- 0 548 -144"/>
                                <a:gd name="T55" fmla="*/ 548 h 720"/>
                                <a:gd name="T56" fmla="+- 0 2577 1620"/>
                                <a:gd name="T57" fmla="*/ T56 w 2520"/>
                                <a:gd name="T58" fmla="+- 0 566 -144"/>
                                <a:gd name="T59" fmla="*/ 566 h 720"/>
                                <a:gd name="T60" fmla="+- 0 2777 1620"/>
                                <a:gd name="T61" fmla="*/ T60 w 2520"/>
                                <a:gd name="T62" fmla="+- 0 575 -144"/>
                                <a:gd name="T63" fmla="*/ 575 h 720"/>
                                <a:gd name="T64" fmla="+- 0 2983 1620"/>
                                <a:gd name="T65" fmla="*/ T64 w 2520"/>
                                <a:gd name="T66" fmla="+- 0 575 -144"/>
                                <a:gd name="T67" fmla="*/ 575 h 720"/>
                                <a:gd name="T68" fmla="+- 0 3183 1620"/>
                                <a:gd name="T69" fmla="*/ T68 w 2520"/>
                                <a:gd name="T70" fmla="+- 0 566 -144"/>
                                <a:gd name="T71" fmla="*/ 566 h 720"/>
                                <a:gd name="T72" fmla="+- 0 3371 1620"/>
                                <a:gd name="T73" fmla="*/ T72 w 2520"/>
                                <a:gd name="T74" fmla="+- 0 548 -144"/>
                                <a:gd name="T75" fmla="*/ 548 h 720"/>
                                <a:gd name="T76" fmla="+- 0 3544 1620"/>
                                <a:gd name="T77" fmla="*/ T76 w 2520"/>
                                <a:gd name="T78" fmla="+- 0 523 -144"/>
                                <a:gd name="T79" fmla="*/ 523 h 720"/>
                                <a:gd name="T80" fmla="+- 0 3700 1620"/>
                                <a:gd name="T81" fmla="*/ T80 w 2520"/>
                                <a:gd name="T82" fmla="+- 0 490 -144"/>
                                <a:gd name="T83" fmla="*/ 490 h 720"/>
                                <a:gd name="T84" fmla="+- 0 3837 1620"/>
                                <a:gd name="T85" fmla="*/ T84 w 2520"/>
                                <a:gd name="T86" fmla="+- 0 451 -144"/>
                                <a:gd name="T87" fmla="*/ 451 h 720"/>
                                <a:gd name="T88" fmla="+- 0 3999 1620"/>
                                <a:gd name="T89" fmla="*/ T88 w 2520"/>
                                <a:gd name="T90" fmla="+- 0 382 -144"/>
                                <a:gd name="T91" fmla="*/ 382 h 720"/>
                                <a:gd name="T92" fmla="+- 0 4124 1620"/>
                                <a:gd name="T93" fmla="*/ T92 w 2520"/>
                                <a:gd name="T94" fmla="+- 0 275 -144"/>
                                <a:gd name="T95" fmla="*/ 275 h 720"/>
                                <a:gd name="T96" fmla="+- 0 4136 1620"/>
                                <a:gd name="T97" fmla="*/ T96 w 2520"/>
                                <a:gd name="T98" fmla="+- 0 187 -144"/>
                                <a:gd name="T99" fmla="*/ 187 h 720"/>
                                <a:gd name="T100" fmla="+- 0 4041 1620"/>
                                <a:gd name="T101" fmla="*/ T100 w 2520"/>
                                <a:gd name="T102" fmla="+- 0 77 -144"/>
                                <a:gd name="T103" fmla="*/ 77 h 720"/>
                                <a:gd name="T104" fmla="+- 0 3837 1620"/>
                                <a:gd name="T105" fmla="*/ T104 w 2520"/>
                                <a:gd name="T106" fmla="+- 0 -18 -144"/>
                                <a:gd name="T107" fmla="*/ -18 h 720"/>
                                <a:gd name="T108" fmla="+- 0 3700 1620"/>
                                <a:gd name="T109" fmla="*/ T108 w 2520"/>
                                <a:gd name="T110" fmla="+- 0 -57 -144"/>
                                <a:gd name="T111" fmla="*/ -57 h 720"/>
                                <a:gd name="T112" fmla="+- 0 3544 1620"/>
                                <a:gd name="T113" fmla="*/ T112 w 2520"/>
                                <a:gd name="T114" fmla="+- 0 -90 -144"/>
                                <a:gd name="T115" fmla="*/ -90 h 720"/>
                                <a:gd name="T116" fmla="+- 0 3371 1620"/>
                                <a:gd name="T117" fmla="*/ T116 w 2520"/>
                                <a:gd name="T118" fmla="+- 0 -115 -144"/>
                                <a:gd name="T119" fmla="*/ -115 h 720"/>
                                <a:gd name="T120" fmla="+- 0 3183 1620"/>
                                <a:gd name="T121" fmla="*/ T120 w 2520"/>
                                <a:gd name="T122" fmla="+- 0 -133 -144"/>
                                <a:gd name="T123" fmla="*/ -133 h 720"/>
                                <a:gd name="T124" fmla="+- 0 2983 1620"/>
                                <a:gd name="T125" fmla="*/ T124 w 2520"/>
                                <a:gd name="T126" fmla="+- 0 -142 -144"/>
                                <a:gd name="T127" fmla="*/ -14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520" h="720">
                                  <a:moveTo>
                                    <a:pt x="1260" y="0"/>
                                  </a:moveTo>
                                  <a:lnTo>
                                    <a:pt x="1157" y="2"/>
                                  </a:lnTo>
                                  <a:lnTo>
                                    <a:pt x="1056" y="5"/>
                                  </a:lnTo>
                                  <a:lnTo>
                                    <a:pt x="957" y="11"/>
                                  </a:lnTo>
                                  <a:lnTo>
                                    <a:pt x="862" y="19"/>
                                  </a:lnTo>
                                  <a:lnTo>
                                    <a:pt x="770" y="29"/>
                                  </a:lnTo>
                                  <a:lnTo>
                                    <a:pt x="681" y="41"/>
                                  </a:lnTo>
                                  <a:lnTo>
                                    <a:pt x="596" y="54"/>
                                  </a:lnTo>
                                  <a:lnTo>
                                    <a:pt x="516" y="70"/>
                                  </a:lnTo>
                                  <a:lnTo>
                                    <a:pt x="440" y="87"/>
                                  </a:lnTo>
                                  <a:lnTo>
                                    <a:pt x="369" y="106"/>
                                  </a:lnTo>
                                  <a:lnTo>
                                    <a:pt x="303" y="126"/>
                                  </a:lnTo>
                                  <a:lnTo>
                                    <a:pt x="243" y="148"/>
                                  </a:lnTo>
                                  <a:lnTo>
                                    <a:pt x="141" y="195"/>
                                  </a:lnTo>
                                  <a:lnTo>
                                    <a:pt x="64" y="247"/>
                                  </a:lnTo>
                                  <a:lnTo>
                                    <a:pt x="16" y="302"/>
                                  </a:lnTo>
                                  <a:lnTo>
                                    <a:pt x="0" y="360"/>
                                  </a:lnTo>
                                  <a:lnTo>
                                    <a:pt x="4" y="390"/>
                                  </a:lnTo>
                                  <a:lnTo>
                                    <a:pt x="37" y="447"/>
                                  </a:lnTo>
                                  <a:lnTo>
                                    <a:pt x="99" y="501"/>
                                  </a:lnTo>
                                  <a:lnTo>
                                    <a:pt x="189" y="550"/>
                                  </a:lnTo>
                                  <a:lnTo>
                                    <a:pt x="303" y="595"/>
                                  </a:lnTo>
                                  <a:lnTo>
                                    <a:pt x="369" y="615"/>
                                  </a:lnTo>
                                  <a:lnTo>
                                    <a:pt x="440" y="634"/>
                                  </a:lnTo>
                                  <a:lnTo>
                                    <a:pt x="516" y="651"/>
                                  </a:lnTo>
                                  <a:lnTo>
                                    <a:pt x="596" y="667"/>
                                  </a:lnTo>
                                  <a:lnTo>
                                    <a:pt x="681" y="680"/>
                                  </a:lnTo>
                                  <a:lnTo>
                                    <a:pt x="770" y="692"/>
                                  </a:lnTo>
                                  <a:lnTo>
                                    <a:pt x="862" y="702"/>
                                  </a:lnTo>
                                  <a:lnTo>
                                    <a:pt x="957" y="710"/>
                                  </a:lnTo>
                                  <a:lnTo>
                                    <a:pt x="1056" y="716"/>
                                  </a:lnTo>
                                  <a:lnTo>
                                    <a:pt x="1157" y="719"/>
                                  </a:lnTo>
                                  <a:lnTo>
                                    <a:pt x="1260" y="720"/>
                                  </a:lnTo>
                                  <a:lnTo>
                                    <a:pt x="1363" y="719"/>
                                  </a:lnTo>
                                  <a:lnTo>
                                    <a:pt x="1464" y="716"/>
                                  </a:lnTo>
                                  <a:lnTo>
                                    <a:pt x="1563" y="710"/>
                                  </a:lnTo>
                                  <a:lnTo>
                                    <a:pt x="1658" y="702"/>
                                  </a:lnTo>
                                  <a:lnTo>
                                    <a:pt x="1751" y="692"/>
                                  </a:lnTo>
                                  <a:lnTo>
                                    <a:pt x="1839" y="680"/>
                                  </a:lnTo>
                                  <a:lnTo>
                                    <a:pt x="1924" y="667"/>
                                  </a:lnTo>
                                  <a:lnTo>
                                    <a:pt x="2004" y="651"/>
                                  </a:lnTo>
                                  <a:lnTo>
                                    <a:pt x="2080" y="634"/>
                                  </a:lnTo>
                                  <a:lnTo>
                                    <a:pt x="2151" y="615"/>
                                  </a:lnTo>
                                  <a:lnTo>
                                    <a:pt x="2217" y="595"/>
                                  </a:lnTo>
                                  <a:lnTo>
                                    <a:pt x="2277" y="573"/>
                                  </a:lnTo>
                                  <a:lnTo>
                                    <a:pt x="2379" y="526"/>
                                  </a:lnTo>
                                  <a:lnTo>
                                    <a:pt x="2456" y="474"/>
                                  </a:lnTo>
                                  <a:lnTo>
                                    <a:pt x="2504" y="419"/>
                                  </a:lnTo>
                                  <a:lnTo>
                                    <a:pt x="2520" y="360"/>
                                  </a:lnTo>
                                  <a:lnTo>
                                    <a:pt x="2516" y="331"/>
                                  </a:lnTo>
                                  <a:lnTo>
                                    <a:pt x="2483" y="274"/>
                                  </a:lnTo>
                                  <a:lnTo>
                                    <a:pt x="2421" y="221"/>
                                  </a:lnTo>
                                  <a:lnTo>
                                    <a:pt x="2331" y="171"/>
                                  </a:lnTo>
                                  <a:lnTo>
                                    <a:pt x="2217" y="126"/>
                                  </a:lnTo>
                                  <a:lnTo>
                                    <a:pt x="2151" y="106"/>
                                  </a:lnTo>
                                  <a:lnTo>
                                    <a:pt x="2080" y="87"/>
                                  </a:lnTo>
                                  <a:lnTo>
                                    <a:pt x="2004" y="70"/>
                                  </a:lnTo>
                                  <a:lnTo>
                                    <a:pt x="1924" y="54"/>
                                  </a:lnTo>
                                  <a:lnTo>
                                    <a:pt x="1839" y="41"/>
                                  </a:lnTo>
                                  <a:lnTo>
                                    <a:pt x="1751" y="29"/>
                                  </a:lnTo>
                                  <a:lnTo>
                                    <a:pt x="1658" y="19"/>
                                  </a:lnTo>
                                  <a:lnTo>
                                    <a:pt x="1563" y="11"/>
                                  </a:lnTo>
                                  <a:lnTo>
                                    <a:pt x="1464" y="5"/>
                                  </a:lnTo>
                                  <a:lnTo>
                                    <a:pt x="1363" y="2"/>
                                  </a:lnTo>
                                  <a:lnTo>
                                    <a:pt x="1260"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124"/>
                        <wpg:cNvGrpSpPr>
                          <a:grpSpLocks/>
                        </wpg:cNvGrpSpPr>
                        <wpg:grpSpPr bwMode="auto">
                          <a:xfrm>
                            <a:off x="1620" y="-144"/>
                            <a:ext cx="2520" cy="720"/>
                            <a:chOff x="1620" y="-144"/>
                            <a:chExt cx="2520" cy="720"/>
                          </a:xfrm>
                        </wpg:grpSpPr>
                        <wps:wsp>
                          <wps:cNvPr id="254" name="Freeform 125"/>
                          <wps:cNvSpPr>
                            <a:spLocks/>
                          </wps:cNvSpPr>
                          <wps:spPr bwMode="auto">
                            <a:xfrm>
                              <a:off x="1620" y="-144"/>
                              <a:ext cx="2520" cy="720"/>
                            </a:xfrm>
                            <a:custGeom>
                              <a:avLst/>
                              <a:gdLst>
                                <a:gd name="T0" fmla="+- 0 2777 1620"/>
                                <a:gd name="T1" fmla="*/ T0 w 2520"/>
                                <a:gd name="T2" fmla="+- 0 -142 -144"/>
                                <a:gd name="T3" fmla="*/ -142 h 720"/>
                                <a:gd name="T4" fmla="+- 0 2577 1620"/>
                                <a:gd name="T5" fmla="*/ T4 w 2520"/>
                                <a:gd name="T6" fmla="+- 0 -133 -144"/>
                                <a:gd name="T7" fmla="*/ -133 h 720"/>
                                <a:gd name="T8" fmla="+- 0 2390 1620"/>
                                <a:gd name="T9" fmla="*/ T8 w 2520"/>
                                <a:gd name="T10" fmla="+- 0 -115 -144"/>
                                <a:gd name="T11" fmla="*/ -115 h 720"/>
                                <a:gd name="T12" fmla="+- 0 2216 1620"/>
                                <a:gd name="T13" fmla="*/ T12 w 2520"/>
                                <a:gd name="T14" fmla="+- 0 -90 -144"/>
                                <a:gd name="T15" fmla="*/ -90 h 720"/>
                                <a:gd name="T16" fmla="+- 0 2060 1620"/>
                                <a:gd name="T17" fmla="*/ T16 w 2520"/>
                                <a:gd name="T18" fmla="+- 0 -57 -144"/>
                                <a:gd name="T19" fmla="*/ -57 h 720"/>
                                <a:gd name="T20" fmla="+- 0 1923 1620"/>
                                <a:gd name="T21" fmla="*/ T20 w 2520"/>
                                <a:gd name="T22" fmla="+- 0 -18 -144"/>
                                <a:gd name="T23" fmla="*/ -18 h 720"/>
                                <a:gd name="T24" fmla="+- 0 1761 1620"/>
                                <a:gd name="T25" fmla="*/ T24 w 2520"/>
                                <a:gd name="T26" fmla="+- 0 51 -144"/>
                                <a:gd name="T27" fmla="*/ 51 h 720"/>
                                <a:gd name="T28" fmla="+- 0 1636 1620"/>
                                <a:gd name="T29" fmla="*/ T28 w 2520"/>
                                <a:gd name="T30" fmla="+- 0 158 -144"/>
                                <a:gd name="T31" fmla="*/ 158 h 720"/>
                                <a:gd name="T32" fmla="+- 0 1624 1620"/>
                                <a:gd name="T33" fmla="*/ T32 w 2520"/>
                                <a:gd name="T34" fmla="+- 0 246 -144"/>
                                <a:gd name="T35" fmla="*/ 246 h 720"/>
                                <a:gd name="T36" fmla="+- 0 1719 1620"/>
                                <a:gd name="T37" fmla="*/ T36 w 2520"/>
                                <a:gd name="T38" fmla="+- 0 357 -144"/>
                                <a:gd name="T39" fmla="*/ 357 h 720"/>
                                <a:gd name="T40" fmla="+- 0 1923 1620"/>
                                <a:gd name="T41" fmla="*/ T40 w 2520"/>
                                <a:gd name="T42" fmla="+- 0 451 -144"/>
                                <a:gd name="T43" fmla="*/ 451 h 720"/>
                                <a:gd name="T44" fmla="+- 0 2060 1620"/>
                                <a:gd name="T45" fmla="*/ T44 w 2520"/>
                                <a:gd name="T46" fmla="+- 0 490 -144"/>
                                <a:gd name="T47" fmla="*/ 490 h 720"/>
                                <a:gd name="T48" fmla="+- 0 2216 1620"/>
                                <a:gd name="T49" fmla="*/ T48 w 2520"/>
                                <a:gd name="T50" fmla="+- 0 523 -144"/>
                                <a:gd name="T51" fmla="*/ 523 h 720"/>
                                <a:gd name="T52" fmla="+- 0 2390 1620"/>
                                <a:gd name="T53" fmla="*/ T52 w 2520"/>
                                <a:gd name="T54" fmla="+- 0 548 -144"/>
                                <a:gd name="T55" fmla="*/ 548 h 720"/>
                                <a:gd name="T56" fmla="+- 0 2577 1620"/>
                                <a:gd name="T57" fmla="*/ T56 w 2520"/>
                                <a:gd name="T58" fmla="+- 0 566 -144"/>
                                <a:gd name="T59" fmla="*/ 566 h 720"/>
                                <a:gd name="T60" fmla="+- 0 2777 1620"/>
                                <a:gd name="T61" fmla="*/ T60 w 2520"/>
                                <a:gd name="T62" fmla="+- 0 575 -144"/>
                                <a:gd name="T63" fmla="*/ 575 h 720"/>
                                <a:gd name="T64" fmla="+- 0 2983 1620"/>
                                <a:gd name="T65" fmla="*/ T64 w 2520"/>
                                <a:gd name="T66" fmla="+- 0 575 -144"/>
                                <a:gd name="T67" fmla="*/ 575 h 720"/>
                                <a:gd name="T68" fmla="+- 0 3183 1620"/>
                                <a:gd name="T69" fmla="*/ T68 w 2520"/>
                                <a:gd name="T70" fmla="+- 0 566 -144"/>
                                <a:gd name="T71" fmla="*/ 566 h 720"/>
                                <a:gd name="T72" fmla="+- 0 3371 1620"/>
                                <a:gd name="T73" fmla="*/ T72 w 2520"/>
                                <a:gd name="T74" fmla="+- 0 548 -144"/>
                                <a:gd name="T75" fmla="*/ 548 h 720"/>
                                <a:gd name="T76" fmla="+- 0 3544 1620"/>
                                <a:gd name="T77" fmla="*/ T76 w 2520"/>
                                <a:gd name="T78" fmla="+- 0 523 -144"/>
                                <a:gd name="T79" fmla="*/ 523 h 720"/>
                                <a:gd name="T80" fmla="+- 0 3700 1620"/>
                                <a:gd name="T81" fmla="*/ T80 w 2520"/>
                                <a:gd name="T82" fmla="+- 0 490 -144"/>
                                <a:gd name="T83" fmla="*/ 490 h 720"/>
                                <a:gd name="T84" fmla="+- 0 3837 1620"/>
                                <a:gd name="T85" fmla="*/ T84 w 2520"/>
                                <a:gd name="T86" fmla="+- 0 451 -144"/>
                                <a:gd name="T87" fmla="*/ 451 h 720"/>
                                <a:gd name="T88" fmla="+- 0 3999 1620"/>
                                <a:gd name="T89" fmla="*/ T88 w 2520"/>
                                <a:gd name="T90" fmla="+- 0 382 -144"/>
                                <a:gd name="T91" fmla="*/ 382 h 720"/>
                                <a:gd name="T92" fmla="+- 0 4124 1620"/>
                                <a:gd name="T93" fmla="*/ T92 w 2520"/>
                                <a:gd name="T94" fmla="+- 0 275 -144"/>
                                <a:gd name="T95" fmla="*/ 275 h 720"/>
                                <a:gd name="T96" fmla="+- 0 4136 1620"/>
                                <a:gd name="T97" fmla="*/ T96 w 2520"/>
                                <a:gd name="T98" fmla="+- 0 187 -144"/>
                                <a:gd name="T99" fmla="*/ 187 h 720"/>
                                <a:gd name="T100" fmla="+- 0 4041 1620"/>
                                <a:gd name="T101" fmla="*/ T100 w 2520"/>
                                <a:gd name="T102" fmla="+- 0 77 -144"/>
                                <a:gd name="T103" fmla="*/ 77 h 720"/>
                                <a:gd name="T104" fmla="+- 0 3837 1620"/>
                                <a:gd name="T105" fmla="*/ T104 w 2520"/>
                                <a:gd name="T106" fmla="+- 0 -18 -144"/>
                                <a:gd name="T107" fmla="*/ -18 h 720"/>
                                <a:gd name="T108" fmla="+- 0 3700 1620"/>
                                <a:gd name="T109" fmla="*/ T108 w 2520"/>
                                <a:gd name="T110" fmla="+- 0 -57 -144"/>
                                <a:gd name="T111" fmla="*/ -57 h 720"/>
                                <a:gd name="T112" fmla="+- 0 3544 1620"/>
                                <a:gd name="T113" fmla="*/ T112 w 2520"/>
                                <a:gd name="T114" fmla="+- 0 -90 -144"/>
                                <a:gd name="T115" fmla="*/ -90 h 720"/>
                                <a:gd name="T116" fmla="+- 0 3371 1620"/>
                                <a:gd name="T117" fmla="*/ T116 w 2520"/>
                                <a:gd name="T118" fmla="+- 0 -115 -144"/>
                                <a:gd name="T119" fmla="*/ -115 h 720"/>
                                <a:gd name="T120" fmla="+- 0 3183 1620"/>
                                <a:gd name="T121" fmla="*/ T120 w 2520"/>
                                <a:gd name="T122" fmla="+- 0 -133 -144"/>
                                <a:gd name="T123" fmla="*/ -133 h 720"/>
                                <a:gd name="T124" fmla="+- 0 2983 1620"/>
                                <a:gd name="T125" fmla="*/ T124 w 2520"/>
                                <a:gd name="T126" fmla="+- 0 -142 -144"/>
                                <a:gd name="T127" fmla="*/ -14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520" h="720">
                                  <a:moveTo>
                                    <a:pt x="1260" y="0"/>
                                  </a:moveTo>
                                  <a:lnTo>
                                    <a:pt x="1157" y="2"/>
                                  </a:lnTo>
                                  <a:lnTo>
                                    <a:pt x="1056" y="5"/>
                                  </a:lnTo>
                                  <a:lnTo>
                                    <a:pt x="957" y="11"/>
                                  </a:lnTo>
                                  <a:lnTo>
                                    <a:pt x="862" y="19"/>
                                  </a:lnTo>
                                  <a:lnTo>
                                    <a:pt x="770" y="29"/>
                                  </a:lnTo>
                                  <a:lnTo>
                                    <a:pt x="681" y="41"/>
                                  </a:lnTo>
                                  <a:lnTo>
                                    <a:pt x="596" y="54"/>
                                  </a:lnTo>
                                  <a:lnTo>
                                    <a:pt x="516" y="70"/>
                                  </a:lnTo>
                                  <a:lnTo>
                                    <a:pt x="440" y="87"/>
                                  </a:lnTo>
                                  <a:lnTo>
                                    <a:pt x="369" y="106"/>
                                  </a:lnTo>
                                  <a:lnTo>
                                    <a:pt x="303" y="126"/>
                                  </a:lnTo>
                                  <a:lnTo>
                                    <a:pt x="243" y="148"/>
                                  </a:lnTo>
                                  <a:lnTo>
                                    <a:pt x="141" y="195"/>
                                  </a:lnTo>
                                  <a:lnTo>
                                    <a:pt x="64" y="247"/>
                                  </a:lnTo>
                                  <a:lnTo>
                                    <a:pt x="16" y="302"/>
                                  </a:lnTo>
                                  <a:lnTo>
                                    <a:pt x="0" y="360"/>
                                  </a:lnTo>
                                  <a:lnTo>
                                    <a:pt x="4" y="390"/>
                                  </a:lnTo>
                                  <a:lnTo>
                                    <a:pt x="37" y="447"/>
                                  </a:lnTo>
                                  <a:lnTo>
                                    <a:pt x="99" y="501"/>
                                  </a:lnTo>
                                  <a:lnTo>
                                    <a:pt x="189" y="550"/>
                                  </a:lnTo>
                                  <a:lnTo>
                                    <a:pt x="303" y="595"/>
                                  </a:lnTo>
                                  <a:lnTo>
                                    <a:pt x="369" y="615"/>
                                  </a:lnTo>
                                  <a:lnTo>
                                    <a:pt x="440" y="634"/>
                                  </a:lnTo>
                                  <a:lnTo>
                                    <a:pt x="516" y="651"/>
                                  </a:lnTo>
                                  <a:lnTo>
                                    <a:pt x="596" y="667"/>
                                  </a:lnTo>
                                  <a:lnTo>
                                    <a:pt x="681" y="680"/>
                                  </a:lnTo>
                                  <a:lnTo>
                                    <a:pt x="770" y="692"/>
                                  </a:lnTo>
                                  <a:lnTo>
                                    <a:pt x="862" y="702"/>
                                  </a:lnTo>
                                  <a:lnTo>
                                    <a:pt x="957" y="710"/>
                                  </a:lnTo>
                                  <a:lnTo>
                                    <a:pt x="1056" y="716"/>
                                  </a:lnTo>
                                  <a:lnTo>
                                    <a:pt x="1157" y="719"/>
                                  </a:lnTo>
                                  <a:lnTo>
                                    <a:pt x="1260" y="720"/>
                                  </a:lnTo>
                                  <a:lnTo>
                                    <a:pt x="1363" y="719"/>
                                  </a:lnTo>
                                  <a:lnTo>
                                    <a:pt x="1464" y="716"/>
                                  </a:lnTo>
                                  <a:lnTo>
                                    <a:pt x="1563" y="710"/>
                                  </a:lnTo>
                                  <a:lnTo>
                                    <a:pt x="1658" y="702"/>
                                  </a:lnTo>
                                  <a:lnTo>
                                    <a:pt x="1751" y="692"/>
                                  </a:lnTo>
                                  <a:lnTo>
                                    <a:pt x="1839" y="680"/>
                                  </a:lnTo>
                                  <a:lnTo>
                                    <a:pt x="1924" y="667"/>
                                  </a:lnTo>
                                  <a:lnTo>
                                    <a:pt x="2004" y="651"/>
                                  </a:lnTo>
                                  <a:lnTo>
                                    <a:pt x="2080" y="634"/>
                                  </a:lnTo>
                                  <a:lnTo>
                                    <a:pt x="2151" y="615"/>
                                  </a:lnTo>
                                  <a:lnTo>
                                    <a:pt x="2217" y="595"/>
                                  </a:lnTo>
                                  <a:lnTo>
                                    <a:pt x="2277" y="573"/>
                                  </a:lnTo>
                                  <a:lnTo>
                                    <a:pt x="2379" y="526"/>
                                  </a:lnTo>
                                  <a:lnTo>
                                    <a:pt x="2456" y="474"/>
                                  </a:lnTo>
                                  <a:lnTo>
                                    <a:pt x="2504" y="419"/>
                                  </a:lnTo>
                                  <a:lnTo>
                                    <a:pt x="2520" y="360"/>
                                  </a:lnTo>
                                  <a:lnTo>
                                    <a:pt x="2516" y="331"/>
                                  </a:lnTo>
                                  <a:lnTo>
                                    <a:pt x="2483" y="274"/>
                                  </a:lnTo>
                                  <a:lnTo>
                                    <a:pt x="2421" y="221"/>
                                  </a:lnTo>
                                  <a:lnTo>
                                    <a:pt x="2331" y="171"/>
                                  </a:lnTo>
                                  <a:lnTo>
                                    <a:pt x="2217" y="126"/>
                                  </a:lnTo>
                                  <a:lnTo>
                                    <a:pt x="2151" y="106"/>
                                  </a:lnTo>
                                  <a:lnTo>
                                    <a:pt x="2080" y="87"/>
                                  </a:lnTo>
                                  <a:lnTo>
                                    <a:pt x="2004" y="70"/>
                                  </a:lnTo>
                                  <a:lnTo>
                                    <a:pt x="1924" y="54"/>
                                  </a:lnTo>
                                  <a:lnTo>
                                    <a:pt x="1839" y="41"/>
                                  </a:lnTo>
                                  <a:lnTo>
                                    <a:pt x="1751" y="29"/>
                                  </a:lnTo>
                                  <a:lnTo>
                                    <a:pt x="1658" y="19"/>
                                  </a:lnTo>
                                  <a:lnTo>
                                    <a:pt x="1563" y="11"/>
                                  </a:lnTo>
                                  <a:lnTo>
                                    <a:pt x="1464" y="5"/>
                                  </a:lnTo>
                                  <a:lnTo>
                                    <a:pt x="1363" y="2"/>
                                  </a:lnTo>
                                  <a:lnTo>
                                    <a:pt x="12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3423FF" id="Group 121" o:spid="_x0000_s1026" style="position:absolute;margin-left:80.6pt;margin-top:-7.55pt;width:126.75pt;height:36.75pt;z-index:-251574784;mso-position-horizontal-relative:page" coordorigin="1613,-151" coordsize="253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">
                <v:group id="Group 122" o:spid="_x0000_s1027" style="position:absolute;left:1620;top:-144;width:2520;height:720" coordorigin="1620,-144" coordsize="25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123" o:spid="_x0000_s1028" style="position:absolute;left:1620;top:-144;width:2520;height:720;visibility:visible;mso-wrap-style:square;v-text-anchor:top" coordsize="25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" path="m1260,l1157,2,1056,5r-99,6l862,19,770,29,681,41,596,54,516,70,440,87r-71,19l303,126r-60,22l141,195,64,247,16,302,,360r4,30l37,447r62,54l189,550r114,45l369,615r71,19l516,651r80,16l681,680r89,12l862,702r95,8l1056,716r101,3l1260,720r103,-1l1464,716r99,-6l1658,702r93,-10l1839,680r85,-13l2004,651r76,-17l2151,615r66,-20l2277,573r102,-47l2456,474r48,-55l2520,360r-4,-29l2483,274r-62,-53l2331,171,2217,126r-66,-20l2080,87,2004,70,1924,54,1839,41,1751,29,1658,19r-95,-8l1464,5,1363,2,1260,e" fillcolor="red" stroked="f">
                    <v:path arrowok="t" o:connecttype="custom" o:connectlocs="1157,-142;957,-133;770,-115;596,-90;440,-57;303,-18;141,51;16,158;4,246;99,357;303,451;440,490;596,523;770,548;957,566;1157,575;1363,575;1563,566;1751,548;1924,523;2080,490;2217,451;2379,382;2504,275;2516,187;2421,77;2217,-18;2080,-57;1924,-90;1751,-115;1563,-133;1363,-142" o:connectangles="0,0,0,0,0,0,0,0,0,0,0,0,0,0,0,0,0,0,0,0,0,0,0,0,0,0,0,0,0,0,0,0"/>
                  </v:shape>
                </v:group>
                <v:group id="Group 124" o:spid="_x0000_s1029" style="position:absolute;left:1620;top:-144;width:2520;height:720" coordorigin="1620,-144" coordsize="25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125" o:spid="_x0000_s1030" style="position:absolute;left:1620;top:-144;width:2520;height:720;visibility:visible;mso-wrap-style:square;v-text-anchor:top" coordsize="25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" path="m1260,l1157,2,1056,5r-99,6l862,19,770,29,681,41,596,54,516,70,440,87r-71,19l303,126r-60,22l141,195,64,247,16,302,,360r4,30l37,447r62,54l189,550r114,45l369,615r71,19l516,651r80,16l681,680r89,12l862,702r95,8l1056,716r101,3l1260,720r103,-1l1464,716r99,-6l1658,702r93,-10l1839,680r85,-13l2004,651r76,-17l2151,615r66,-20l2277,573r102,-47l2456,474r48,-55l2520,360r-4,-29l2483,274r-62,-53l2331,171,2217,126r-66,-20l2080,87,2004,70,1924,54,1839,41,1751,29,1658,19r-95,-8l1464,5,1363,2,1260,xe" filled="f">
                    <v:path arrowok="t" o:connecttype="custom" o:connectlocs="1157,-142;957,-133;770,-115;596,-90;440,-57;303,-18;141,51;16,158;4,246;99,357;303,451;440,490;596,523;770,548;957,566;1157,575;1363,575;1563,566;1751,548;1924,523;2080,490;2217,451;2379,382;2504,275;2516,187;2421,77;2217,-18;2080,-57;1924,-90;1751,-115;1563,-133;1363,-142" o:connectangles="0,0,0,0,0,0,0,0,0,0,0,0,0,0,0,0,0,0,0,0,0,0,0,0,0,0,0,0,0,0,0,0"/>
                  </v:shape>
                </v:group>
                <w10:wrap anchorx="page"/>
              </v:group>
            </w:pict>
          </mc:Fallback>
        </mc:AlternateContent>
      </w:r>
      <w:r>
        <w:rPr>
          <w:noProof/>
        </w:rPr>
        <mc:AlternateContent>
          <mc:Choice Requires="wpg">
            <w:drawing>
              <wp:anchor distT="0" distB="0" distL="114300" distR="114300" simplePos="0" relativeHeight="251742720" behindDoc="1" locked="0" layoutInCell="1" allowOverlap="1">
                <wp:simplePos x="0" y="0"/>
                <wp:positionH relativeFrom="page">
                  <wp:posOffset>3881120</wp:posOffset>
                </wp:positionH>
                <wp:positionV relativeFrom="paragraph">
                  <wp:posOffset>-95885</wp:posOffset>
                </wp:positionV>
                <wp:extent cx="2409825" cy="466725"/>
                <wp:effectExtent l="0" t="0" r="0" b="0"/>
                <wp:wrapNone/>
                <wp:docPr id="24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466725"/>
                          <a:chOff x="6113" y="-151"/>
                          <a:chExt cx="3795" cy="735"/>
                        </a:xfrm>
                      </wpg:grpSpPr>
                      <wpg:grpSp>
                        <wpg:cNvPr id="246" name="Group 127"/>
                        <wpg:cNvGrpSpPr>
                          <a:grpSpLocks/>
                        </wpg:cNvGrpSpPr>
                        <wpg:grpSpPr bwMode="auto">
                          <a:xfrm>
                            <a:off x="6120" y="-144"/>
                            <a:ext cx="3780" cy="720"/>
                            <a:chOff x="6120" y="-144"/>
                            <a:chExt cx="3780" cy="720"/>
                          </a:xfrm>
                        </wpg:grpSpPr>
                        <wps:wsp>
                          <wps:cNvPr id="247" name="Freeform 128"/>
                          <wps:cNvSpPr>
                            <a:spLocks/>
                          </wps:cNvSpPr>
                          <wps:spPr bwMode="auto">
                            <a:xfrm>
                              <a:off x="6120" y="-144"/>
                              <a:ext cx="3780" cy="720"/>
                            </a:xfrm>
                            <a:custGeom>
                              <a:avLst/>
                              <a:gdLst>
                                <a:gd name="T0" fmla="+- 0 7855 6120"/>
                                <a:gd name="T1" fmla="*/ T0 w 3780"/>
                                <a:gd name="T2" fmla="+- 0 -142 -144"/>
                                <a:gd name="T3" fmla="*/ -142 h 720"/>
                                <a:gd name="T4" fmla="+- 0 7556 6120"/>
                                <a:gd name="T5" fmla="*/ T4 w 3780"/>
                                <a:gd name="T6" fmla="+- 0 -133 -144"/>
                                <a:gd name="T7" fmla="*/ -133 h 720"/>
                                <a:gd name="T8" fmla="+- 0 7274 6120"/>
                                <a:gd name="T9" fmla="*/ T8 w 3780"/>
                                <a:gd name="T10" fmla="+- 0 -115 -144"/>
                                <a:gd name="T11" fmla="*/ -115 h 720"/>
                                <a:gd name="T12" fmla="+- 0 7014 6120"/>
                                <a:gd name="T13" fmla="*/ T12 w 3780"/>
                                <a:gd name="T14" fmla="+- 0 -90 -144"/>
                                <a:gd name="T15" fmla="*/ -90 h 720"/>
                                <a:gd name="T16" fmla="+- 0 6780 6120"/>
                                <a:gd name="T17" fmla="*/ T16 w 3780"/>
                                <a:gd name="T18" fmla="+- 0 -57 -144"/>
                                <a:gd name="T19" fmla="*/ -57 h 720"/>
                                <a:gd name="T20" fmla="+- 0 6575 6120"/>
                                <a:gd name="T21" fmla="*/ T20 w 3780"/>
                                <a:gd name="T22" fmla="+- 0 -18 -144"/>
                                <a:gd name="T23" fmla="*/ -18 h 720"/>
                                <a:gd name="T24" fmla="+- 0 6403 6120"/>
                                <a:gd name="T25" fmla="*/ T24 w 3780"/>
                                <a:gd name="T26" fmla="+- 0 27 -144"/>
                                <a:gd name="T27" fmla="*/ 27 h 720"/>
                                <a:gd name="T28" fmla="+- 0 6269 6120"/>
                                <a:gd name="T29" fmla="*/ T28 w 3780"/>
                                <a:gd name="T30" fmla="+- 0 77 -144"/>
                                <a:gd name="T31" fmla="*/ 77 h 720"/>
                                <a:gd name="T32" fmla="+- 0 6126 6120"/>
                                <a:gd name="T33" fmla="*/ T32 w 3780"/>
                                <a:gd name="T34" fmla="+- 0 187 -144"/>
                                <a:gd name="T35" fmla="*/ 187 h 720"/>
                                <a:gd name="T36" fmla="+- 0 6126 6120"/>
                                <a:gd name="T37" fmla="*/ T36 w 3780"/>
                                <a:gd name="T38" fmla="+- 0 246 -144"/>
                                <a:gd name="T39" fmla="*/ 246 h 720"/>
                                <a:gd name="T40" fmla="+- 0 6269 6120"/>
                                <a:gd name="T41" fmla="*/ T40 w 3780"/>
                                <a:gd name="T42" fmla="+- 0 357 -144"/>
                                <a:gd name="T43" fmla="*/ 357 h 720"/>
                                <a:gd name="T44" fmla="+- 0 6403 6120"/>
                                <a:gd name="T45" fmla="*/ T44 w 3780"/>
                                <a:gd name="T46" fmla="+- 0 406 -144"/>
                                <a:gd name="T47" fmla="*/ 406 h 720"/>
                                <a:gd name="T48" fmla="+- 0 6575 6120"/>
                                <a:gd name="T49" fmla="*/ T48 w 3780"/>
                                <a:gd name="T50" fmla="+- 0 451 -144"/>
                                <a:gd name="T51" fmla="*/ 451 h 720"/>
                                <a:gd name="T52" fmla="+- 0 6780 6120"/>
                                <a:gd name="T53" fmla="*/ T52 w 3780"/>
                                <a:gd name="T54" fmla="+- 0 490 -144"/>
                                <a:gd name="T55" fmla="*/ 490 h 720"/>
                                <a:gd name="T56" fmla="+- 0 7014 6120"/>
                                <a:gd name="T57" fmla="*/ T56 w 3780"/>
                                <a:gd name="T58" fmla="+- 0 523 -144"/>
                                <a:gd name="T59" fmla="*/ 523 h 720"/>
                                <a:gd name="T60" fmla="+- 0 7274 6120"/>
                                <a:gd name="T61" fmla="*/ T60 w 3780"/>
                                <a:gd name="T62" fmla="+- 0 548 -144"/>
                                <a:gd name="T63" fmla="*/ 548 h 720"/>
                                <a:gd name="T64" fmla="+- 0 7556 6120"/>
                                <a:gd name="T65" fmla="*/ T64 w 3780"/>
                                <a:gd name="T66" fmla="+- 0 566 -144"/>
                                <a:gd name="T67" fmla="*/ 566 h 720"/>
                                <a:gd name="T68" fmla="+- 0 7855 6120"/>
                                <a:gd name="T69" fmla="*/ T68 w 3780"/>
                                <a:gd name="T70" fmla="+- 0 575 -144"/>
                                <a:gd name="T71" fmla="*/ 575 h 720"/>
                                <a:gd name="T72" fmla="+- 0 8165 6120"/>
                                <a:gd name="T73" fmla="*/ T72 w 3780"/>
                                <a:gd name="T74" fmla="+- 0 575 -144"/>
                                <a:gd name="T75" fmla="*/ 575 h 720"/>
                                <a:gd name="T76" fmla="+- 0 8464 6120"/>
                                <a:gd name="T77" fmla="*/ T76 w 3780"/>
                                <a:gd name="T78" fmla="+- 0 566 -144"/>
                                <a:gd name="T79" fmla="*/ 566 h 720"/>
                                <a:gd name="T80" fmla="+- 0 8746 6120"/>
                                <a:gd name="T81" fmla="*/ T80 w 3780"/>
                                <a:gd name="T82" fmla="+- 0 548 -144"/>
                                <a:gd name="T83" fmla="*/ 548 h 720"/>
                                <a:gd name="T84" fmla="+- 0 9006 6120"/>
                                <a:gd name="T85" fmla="*/ T84 w 3780"/>
                                <a:gd name="T86" fmla="+- 0 523 -144"/>
                                <a:gd name="T87" fmla="*/ 523 h 720"/>
                                <a:gd name="T88" fmla="+- 0 9240 6120"/>
                                <a:gd name="T89" fmla="*/ T88 w 3780"/>
                                <a:gd name="T90" fmla="+- 0 490 -144"/>
                                <a:gd name="T91" fmla="*/ 490 h 720"/>
                                <a:gd name="T92" fmla="+- 0 9445 6120"/>
                                <a:gd name="T93" fmla="*/ T92 w 3780"/>
                                <a:gd name="T94" fmla="+- 0 451 -144"/>
                                <a:gd name="T95" fmla="*/ 451 h 720"/>
                                <a:gd name="T96" fmla="+- 0 9617 6120"/>
                                <a:gd name="T97" fmla="*/ T96 w 3780"/>
                                <a:gd name="T98" fmla="+- 0 406 -144"/>
                                <a:gd name="T99" fmla="*/ 406 h 720"/>
                                <a:gd name="T100" fmla="+- 0 9752 6120"/>
                                <a:gd name="T101" fmla="*/ T100 w 3780"/>
                                <a:gd name="T102" fmla="+- 0 357 -144"/>
                                <a:gd name="T103" fmla="*/ 357 h 720"/>
                                <a:gd name="T104" fmla="+- 0 9894 6120"/>
                                <a:gd name="T105" fmla="*/ T104 w 3780"/>
                                <a:gd name="T106" fmla="+- 0 246 -144"/>
                                <a:gd name="T107" fmla="*/ 246 h 720"/>
                                <a:gd name="T108" fmla="+- 0 9894 6120"/>
                                <a:gd name="T109" fmla="*/ T108 w 3780"/>
                                <a:gd name="T110" fmla="+- 0 187 -144"/>
                                <a:gd name="T111" fmla="*/ 187 h 720"/>
                                <a:gd name="T112" fmla="+- 0 9752 6120"/>
                                <a:gd name="T113" fmla="*/ T112 w 3780"/>
                                <a:gd name="T114" fmla="+- 0 77 -144"/>
                                <a:gd name="T115" fmla="*/ 77 h 720"/>
                                <a:gd name="T116" fmla="+- 0 9617 6120"/>
                                <a:gd name="T117" fmla="*/ T116 w 3780"/>
                                <a:gd name="T118" fmla="+- 0 27 -144"/>
                                <a:gd name="T119" fmla="*/ 27 h 720"/>
                                <a:gd name="T120" fmla="+- 0 9445 6120"/>
                                <a:gd name="T121" fmla="*/ T120 w 3780"/>
                                <a:gd name="T122" fmla="+- 0 -18 -144"/>
                                <a:gd name="T123" fmla="*/ -18 h 720"/>
                                <a:gd name="T124" fmla="+- 0 9240 6120"/>
                                <a:gd name="T125" fmla="*/ T124 w 3780"/>
                                <a:gd name="T126" fmla="+- 0 -57 -144"/>
                                <a:gd name="T127" fmla="*/ -57 h 720"/>
                                <a:gd name="T128" fmla="+- 0 9006 6120"/>
                                <a:gd name="T129" fmla="*/ T128 w 3780"/>
                                <a:gd name="T130" fmla="+- 0 -90 -144"/>
                                <a:gd name="T131" fmla="*/ -90 h 720"/>
                                <a:gd name="T132" fmla="+- 0 8746 6120"/>
                                <a:gd name="T133" fmla="*/ T132 w 3780"/>
                                <a:gd name="T134" fmla="+- 0 -115 -144"/>
                                <a:gd name="T135" fmla="*/ -115 h 720"/>
                                <a:gd name="T136" fmla="+- 0 8464 6120"/>
                                <a:gd name="T137" fmla="*/ T136 w 3780"/>
                                <a:gd name="T138" fmla="+- 0 -133 -144"/>
                                <a:gd name="T139" fmla="*/ -133 h 720"/>
                                <a:gd name="T140" fmla="+- 0 8165 6120"/>
                                <a:gd name="T141" fmla="*/ T140 w 3780"/>
                                <a:gd name="T142" fmla="+- 0 -142 -144"/>
                                <a:gd name="T143" fmla="*/ -14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780" h="720">
                                  <a:moveTo>
                                    <a:pt x="1890" y="0"/>
                                  </a:moveTo>
                                  <a:lnTo>
                                    <a:pt x="1735" y="2"/>
                                  </a:lnTo>
                                  <a:lnTo>
                                    <a:pt x="1583" y="5"/>
                                  </a:lnTo>
                                  <a:lnTo>
                                    <a:pt x="1436" y="11"/>
                                  </a:lnTo>
                                  <a:lnTo>
                                    <a:pt x="1293" y="19"/>
                                  </a:lnTo>
                                  <a:lnTo>
                                    <a:pt x="1154" y="29"/>
                                  </a:lnTo>
                                  <a:lnTo>
                                    <a:pt x="1021" y="41"/>
                                  </a:lnTo>
                                  <a:lnTo>
                                    <a:pt x="894" y="54"/>
                                  </a:lnTo>
                                  <a:lnTo>
                                    <a:pt x="774" y="70"/>
                                  </a:lnTo>
                                  <a:lnTo>
                                    <a:pt x="660" y="87"/>
                                  </a:lnTo>
                                  <a:lnTo>
                                    <a:pt x="554" y="106"/>
                                  </a:lnTo>
                                  <a:lnTo>
                                    <a:pt x="455" y="126"/>
                                  </a:lnTo>
                                  <a:lnTo>
                                    <a:pt x="365" y="148"/>
                                  </a:lnTo>
                                  <a:lnTo>
                                    <a:pt x="283" y="171"/>
                                  </a:lnTo>
                                  <a:lnTo>
                                    <a:pt x="211" y="195"/>
                                  </a:lnTo>
                                  <a:lnTo>
                                    <a:pt x="149" y="221"/>
                                  </a:lnTo>
                                  <a:lnTo>
                                    <a:pt x="55" y="274"/>
                                  </a:lnTo>
                                  <a:lnTo>
                                    <a:pt x="6" y="331"/>
                                  </a:lnTo>
                                  <a:lnTo>
                                    <a:pt x="0" y="360"/>
                                  </a:lnTo>
                                  <a:lnTo>
                                    <a:pt x="6" y="390"/>
                                  </a:lnTo>
                                  <a:lnTo>
                                    <a:pt x="55" y="447"/>
                                  </a:lnTo>
                                  <a:lnTo>
                                    <a:pt x="149" y="501"/>
                                  </a:lnTo>
                                  <a:lnTo>
                                    <a:pt x="211" y="526"/>
                                  </a:lnTo>
                                  <a:lnTo>
                                    <a:pt x="283" y="550"/>
                                  </a:lnTo>
                                  <a:lnTo>
                                    <a:pt x="365" y="573"/>
                                  </a:lnTo>
                                  <a:lnTo>
                                    <a:pt x="455" y="595"/>
                                  </a:lnTo>
                                  <a:lnTo>
                                    <a:pt x="554" y="615"/>
                                  </a:lnTo>
                                  <a:lnTo>
                                    <a:pt x="660" y="634"/>
                                  </a:lnTo>
                                  <a:lnTo>
                                    <a:pt x="774" y="651"/>
                                  </a:lnTo>
                                  <a:lnTo>
                                    <a:pt x="894" y="667"/>
                                  </a:lnTo>
                                  <a:lnTo>
                                    <a:pt x="1021" y="680"/>
                                  </a:lnTo>
                                  <a:lnTo>
                                    <a:pt x="1154" y="692"/>
                                  </a:lnTo>
                                  <a:lnTo>
                                    <a:pt x="1293" y="702"/>
                                  </a:lnTo>
                                  <a:lnTo>
                                    <a:pt x="1436" y="710"/>
                                  </a:lnTo>
                                  <a:lnTo>
                                    <a:pt x="1583" y="716"/>
                                  </a:lnTo>
                                  <a:lnTo>
                                    <a:pt x="1735" y="719"/>
                                  </a:lnTo>
                                  <a:lnTo>
                                    <a:pt x="1890" y="720"/>
                                  </a:lnTo>
                                  <a:lnTo>
                                    <a:pt x="2045" y="719"/>
                                  </a:lnTo>
                                  <a:lnTo>
                                    <a:pt x="2197" y="716"/>
                                  </a:lnTo>
                                  <a:lnTo>
                                    <a:pt x="2344" y="710"/>
                                  </a:lnTo>
                                  <a:lnTo>
                                    <a:pt x="2487" y="702"/>
                                  </a:lnTo>
                                  <a:lnTo>
                                    <a:pt x="2626" y="692"/>
                                  </a:lnTo>
                                  <a:lnTo>
                                    <a:pt x="2759" y="680"/>
                                  </a:lnTo>
                                  <a:lnTo>
                                    <a:pt x="2886" y="667"/>
                                  </a:lnTo>
                                  <a:lnTo>
                                    <a:pt x="3006" y="651"/>
                                  </a:lnTo>
                                  <a:lnTo>
                                    <a:pt x="3120" y="634"/>
                                  </a:lnTo>
                                  <a:lnTo>
                                    <a:pt x="3227" y="615"/>
                                  </a:lnTo>
                                  <a:lnTo>
                                    <a:pt x="3325" y="595"/>
                                  </a:lnTo>
                                  <a:lnTo>
                                    <a:pt x="3415" y="573"/>
                                  </a:lnTo>
                                  <a:lnTo>
                                    <a:pt x="3497" y="550"/>
                                  </a:lnTo>
                                  <a:lnTo>
                                    <a:pt x="3569" y="526"/>
                                  </a:lnTo>
                                  <a:lnTo>
                                    <a:pt x="3632" y="501"/>
                                  </a:lnTo>
                                  <a:lnTo>
                                    <a:pt x="3725" y="447"/>
                                  </a:lnTo>
                                  <a:lnTo>
                                    <a:pt x="3774" y="390"/>
                                  </a:lnTo>
                                  <a:lnTo>
                                    <a:pt x="3780" y="360"/>
                                  </a:lnTo>
                                  <a:lnTo>
                                    <a:pt x="3774" y="331"/>
                                  </a:lnTo>
                                  <a:lnTo>
                                    <a:pt x="3725" y="274"/>
                                  </a:lnTo>
                                  <a:lnTo>
                                    <a:pt x="3632" y="221"/>
                                  </a:lnTo>
                                  <a:lnTo>
                                    <a:pt x="3569" y="195"/>
                                  </a:lnTo>
                                  <a:lnTo>
                                    <a:pt x="3497" y="171"/>
                                  </a:lnTo>
                                  <a:lnTo>
                                    <a:pt x="3415" y="148"/>
                                  </a:lnTo>
                                  <a:lnTo>
                                    <a:pt x="3325" y="126"/>
                                  </a:lnTo>
                                  <a:lnTo>
                                    <a:pt x="3227" y="106"/>
                                  </a:lnTo>
                                  <a:lnTo>
                                    <a:pt x="3120" y="87"/>
                                  </a:lnTo>
                                  <a:lnTo>
                                    <a:pt x="3006" y="70"/>
                                  </a:lnTo>
                                  <a:lnTo>
                                    <a:pt x="2886" y="54"/>
                                  </a:lnTo>
                                  <a:lnTo>
                                    <a:pt x="2759" y="41"/>
                                  </a:lnTo>
                                  <a:lnTo>
                                    <a:pt x="2626" y="29"/>
                                  </a:lnTo>
                                  <a:lnTo>
                                    <a:pt x="2487" y="19"/>
                                  </a:lnTo>
                                  <a:lnTo>
                                    <a:pt x="2344" y="11"/>
                                  </a:lnTo>
                                  <a:lnTo>
                                    <a:pt x="2197" y="5"/>
                                  </a:lnTo>
                                  <a:lnTo>
                                    <a:pt x="2045" y="2"/>
                                  </a:lnTo>
                                  <a:lnTo>
                                    <a:pt x="1890"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129"/>
                        <wpg:cNvGrpSpPr>
                          <a:grpSpLocks/>
                        </wpg:cNvGrpSpPr>
                        <wpg:grpSpPr bwMode="auto">
                          <a:xfrm>
                            <a:off x="6120" y="-144"/>
                            <a:ext cx="3780" cy="720"/>
                            <a:chOff x="6120" y="-144"/>
                            <a:chExt cx="3780" cy="720"/>
                          </a:xfrm>
                        </wpg:grpSpPr>
                        <wps:wsp>
                          <wps:cNvPr id="249" name="Freeform 130"/>
                          <wps:cNvSpPr>
                            <a:spLocks/>
                          </wps:cNvSpPr>
                          <wps:spPr bwMode="auto">
                            <a:xfrm>
                              <a:off x="6120" y="-144"/>
                              <a:ext cx="3780" cy="720"/>
                            </a:xfrm>
                            <a:custGeom>
                              <a:avLst/>
                              <a:gdLst>
                                <a:gd name="T0" fmla="+- 0 7855 6120"/>
                                <a:gd name="T1" fmla="*/ T0 w 3780"/>
                                <a:gd name="T2" fmla="+- 0 -142 -144"/>
                                <a:gd name="T3" fmla="*/ -142 h 720"/>
                                <a:gd name="T4" fmla="+- 0 7556 6120"/>
                                <a:gd name="T5" fmla="*/ T4 w 3780"/>
                                <a:gd name="T6" fmla="+- 0 -133 -144"/>
                                <a:gd name="T7" fmla="*/ -133 h 720"/>
                                <a:gd name="T8" fmla="+- 0 7274 6120"/>
                                <a:gd name="T9" fmla="*/ T8 w 3780"/>
                                <a:gd name="T10" fmla="+- 0 -115 -144"/>
                                <a:gd name="T11" fmla="*/ -115 h 720"/>
                                <a:gd name="T12" fmla="+- 0 7014 6120"/>
                                <a:gd name="T13" fmla="*/ T12 w 3780"/>
                                <a:gd name="T14" fmla="+- 0 -90 -144"/>
                                <a:gd name="T15" fmla="*/ -90 h 720"/>
                                <a:gd name="T16" fmla="+- 0 6780 6120"/>
                                <a:gd name="T17" fmla="*/ T16 w 3780"/>
                                <a:gd name="T18" fmla="+- 0 -57 -144"/>
                                <a:gd name="T19" fmla="*/ -57 h 720"/>
                                <a:gd name="T20" fmla="+- 0 6575 6120"/>
                                <a:gd name="T21" fmla="*/ T20 w 3780"/>
                                <a:gd name="T22" fmla="+- 0 -18 -144"/>
                                <a:gd name="T23" fmla="*/ -18 h 720"/>
                                <a:gd name="T24" fmla="+- 0 6403 6120"/>
                                <a:gd name="T25" fmla="*/ T24 w 3780"/>
                                <a:gd name="T26" fmla="+- 0 27 -144"/>
                                <a:gd name="T27" fmla="*/ 27 h 720"/>
                                <a:gd name="T28" fmla="+- 0 6269 6120"/>
                                <a:gd name="T29" fmla="*/ T28 w 3780"/>
                                <a:gd name="T30" fmla="+- 0 77 -144"/>
                                <a:gd name="T31" fmla="*/ 77 h 720"/>
                                <a:gd name="T32" fmla="+- 0 6126 6120"/>
                                <a:gd name="T33" fmla="*/ T32 w 3780"/>
                                <a:gd name="T34" fmla="+- 0 187 -144"/>
                                <a:gd name="T35" fmla="*/ 187 h 720"/>
                                <a:gd name="T36" fmla="+- 0 6126 6120"/>
                                <a:gd name="T37" fmla="*/ T36 w 3780"/>
                                <a:gd name="T38" fmla="+- 0 246 -144"/>
                                <a:gd name="T39" fmla="*/ 246 h 720"/>
                                <a:gd name="T40" fmla="+- 0 6269 6120"/>
                                <a:gd name="T41" fmla="*/ T40 w 3780"/>
                                <a:gd name="T42" fmla="+- 0 357 -144"/>
                                <a:gd name="T43" fmla="*/ 357 h 720"/>
                                <a:gd name="T44" fmla="+- 0 6403 6120"/>
                                <a:gd name="T45" fmla="*/ T44 w 3780"/>
                                <a:gd name="T46" fmla="+- 0 406 -144"/>
                                <a:gd name="T47" fmla="*/ 406 h 720"/>
                                <a:gd name="T48" fmla="+- 0 6575 6120"/>
                                <a:gd name="T49" fmla="*/ T48 w 3780"/>
                                <a:gd name="T50" fmla="+- 0 451 -144"/>
                                <a:gd name="T51" fmla="*/ 451 h 720"/>
                                <a:gd name="T52" fmla="+- 0 6780 6120"/>
                                <a:gd name="T53" fmla="*/ T52 w 3780"/>
                                <a:gd name="T54" fmla="+- 0 490 -144"/>
                                <a:gd name="T55" fmla="*/ 490 h 720"/>
                                <a:gd name="T56" fmla="+- 0 7014 6120"/>
                                <a:gd name="T57" fmla="*/ T56 w 3780"/>
                                <a:gd name="T58" fmla="+- 0 523 -144"/>
                                <a:gd name="T59" fmla="*/ 523 h 720"/>
                                <a:gd name="T60" fmla="+- 0 7274 6120"/>
                                <a:gd name="T61" fmla="*/ T60 w 3780"/>
                                <a:gd name="T62" fmla="+- 0 548 -144"/>
                                <a:gd name="T63" fmla="*/ 548 h 720"/>
                                <a:gd name="T64" fmla="+- 0 7556 6120"/>
                                <a:gd name="T65" fmla="*/ T64 w 3780"/>
                                <a:gd name="T66" fmla="+- 0 566 -144"/>
                                <a:gd name="T67" fmla="*/ 566 h 720"/>
                                <a:gd name="T68" fmla="+- 0 7855 6120"/>
                                <a:gd name="T69" fmla="*/ T68 w 3780"/>
                                <a:gd name="T70" fmla="+- 0 575 -144"/>
                                <a:gd name="T71" fmla="*/ 575 h 720"/>
                                <a:gd name="T72" fmla="+- 0 8165 6120"/>
                                <a:gd name="T73" fmla="*/ T72 w 3780"/>
                                <a:gd name="T74" fmla="+- 0 575 -144"/>
                                <a:gd name="T75" fmla="*/ 575 h 720"/>
                                <a:gd name="T76" fmla="+- 0 8464 6120"/>
                                <a:gd name="T77" fmla="*/ T76 w 3780"/>
                                <a:gd name="T78" fmla="+- 0 566 -144"/>
                                <a:gd name="T79" fmla="*/ 566 h 720"/>
                                <a:gd name="T80" fmla="+- 0 8746 6120"/>
                                <a:gd name="T81" fmla="*/ T80 w 3780"/>
                                <a:gd name="T82" fmla="+- 0 548 -144"/>
                                <a:gd name="T83" fmla="*/ 548 h 720"/>
                                <a:gd name="T84" fmla="+- 0 9006 6120"/>
                                <a:gd name="T85" fmla="*/ T84 w 3780"/>
                                <a:gd name="T86" fmla="+- 0 523 -144"/>
                                <a:gd name="T87" fmla="*/ 523 h 720"/>
                                <a:gd name="T88" fmla="+- 0 9240 6120"/>
                                <a:gd name="T89" fmla="*/ T88 w 3780"/>
                                <a:gd name="T90" fmla="+- 0 490 -144"/>
                                <a:gd name="T91" fmla="*/ 490 h 720"/>
                                <a:gd name="T92" fmla="+- 0 9445 6120"/>
                                <a:gd name="T93" fmla="*/ T92 w 3780"/>
                                <a:gd name="T94" fmla="+- 0 451 -144"/>
                                <a:gd name="T95" fmla="*/ 451 h 720"/>
                                <a:gd name="T96" fmla="+- 0 9617 6120"/>
                                <a:gd name="T97" fmla="*/ T96 w 3780"/>
                                <a:gd name="T98" fmla="+- 0 406 -144"/>
                                <a:gd name="T99" fmla="*/ 406 h 720"/>
                                <a:gd name="T100" fmla="+- 0 9752 6120"/>
                                <a:gd name="T101" fmla="*/ T100 w 3780"/>
                                <a:gd name="T102" fmla="+- 0 357 -144"/>
                                <a:gd name="T103" fmla="*/ 357 h 720"/>
                                <a:gd name="T104" fmla="+- 0 9894 6120"/>
                                <a:gd name="T105" fmla="*/ T104 w 3780"/>
                                <a:gd name="T106" fmla="+- 0 246 -144"/>
                                <a:gd name="T107" fmla="*/ 246 h 720"/>
                                <a:gd name="T108" fmla="+- 0 9894 6120"/>
                                <a:gd name="T109" fmla="*/ T108 w 3780"/>
                                <a:gd name="T110" fmla="+- 0 187 -144"/>
                                <a:gd name="T111" fmla="*/ 187 h 720"/>
                                <a:gd name="T112" fmla="+- 0 9752 6120"/>
                                <a:gd name="T113" fmla="*/ T112 w 3780"/>
                                <a:gd name="T114" fmla="+- 0 77 -144"/>
                                <a:gd name="T115" fmla="*/ 77 h 720"/>
                                <a:gd name="T116" fmla="+- 0 9617 6120"/>
                                <a:gd name="T117" fmla="*/ T116 w 3780"/>
                                <a:gd name="T118" fmla="+- 0 27 -144"/>
                                <a:gd name="T119" fmla="*/ 27 h 720"/>
                                <a:gd name="T120" fmla="+- 0 9445 6120"/>
                                <a:gd name="T121" fmla="*/ T120 w 3780"/>
                                <a:gd name="T122" fmla="+- 0 -18 -144"/>
                                <a:gd name="T123" fmla="*/ -18 h 720"/>
                                <a:gd name="T124" fmla="+- 0 9240 6120"/>
                                <a:gd name="T125" fmla="*/ T124 w 3780"/>
                                <a:gd name="T126" fmla="+- 0 -57 -144"/>
                                <a:gd name="T127" fmla="*/ -57 h 720"/>
                                <a:gd name="T128" fmla="+- 0 9006 6120"/>
                                <a:gd name="T129" fmla="*/ T128 w 3780"/>
                                <a:gd name="T130" fmla="+- 0 -90 -144"/>
                                <a:gd name="T131" fmla="*/ -90 h 720"/>
                                <a:gd name="T132" fmla="+- 0 8746 6120"/>
                                <a:gd name="T133" fmla="*/ T132 w 3780"/>
                                <a:gd name="T134" fmla="+- 0 -115 -144"/>
                                <a:gd name="T135" fmla="*/ -115 h 720"/>
                                <a:gd name="T136" fmla="+- 0 8464 6120"/>
                                <a:gd name="T137" fmla="*/ T136 w 3780"/>
                                <a:gd name="T138" fmla="+- 0 -133 -144"/>
                                <a:gd name="T139" fmla="*/ -133 h 720"/>
                                <a:gd name="T140" fmla="+- 0 8165 6120"/>
                                <a:gd name="T141" fmla="*/ T140 w 3780"/>
                                <a:gd name="T142" fmla="+- 0 -142 -144"/>
                                <a:gd name="T143" fmla="*/ -14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780" h="720">
                                  <a:moveTo>
                                    <a:pt x="1890" y="0"/>
                                  </a:moveTo>
                                  <a:lnTo>
                                    <a:pt x="1735" y="2"/>
                                  </a:lnTo>
                                  <a:lnTo>
                                    <a:pt x="1583" y="5"/>
                                  </a:lnTo>
                                  <a:lnTo>
                                    <a:pt x="1436" y="11"/>
                                  </a:lnTo>
                                  <a:lnTo>
                                    <a:pt x="1293" y="19"/>
                                  </a:lnTo>
                                  <a:lnTo>
                                    <a:pt x="1154" y="29"/>
                                  </a:lnTo>
                                  <a:lnTo>
                                    <a:pt x="1021" y="41"/>
                                  </a:lnTo>
                                  <a:lnTo>
                                    <a:pt x="894" y="54"/>
                                  </a:lnTo>
                                  <a:lnTo>
                                    <a:pt x="774" y="70"/>
                                  </a:lnTo>
                                  <a:lnTo>
                                    <a:pt x="660" y="87"/>
                                  </a:lnTo>
                                  <a:lnTo>
                                    <a:pt x="554" y="106"/>
                                  </a:lnTo>
                                  <a:lnTo>
                                    <a:pt x="455" y="126"/>
                                  </a:lnTo>
                                  <a:lnTo>
                                    <a:pt x="365" y="148"/>
                                  </a:lnTo>
                                  <a:lnTo>
                                    <a:pt x="283" y="171"/>
                                  </a:lnTo>
                                  <a:lnTo>
                                    <a:pt x="211" y="195"/>
                                  </a:lnTo>
                                  <a:lnTo>
                                    <a:pt x="149" y="221"/>
                                  </a:lnTo>
                                  <a:lnTo>
                                    <a:pt x="55" y="274"/>
                                  </a:lnTo>
                                  <a:lnTo>
                                    <a:pt x="6" y="331"/>
                                  </a:lnTo>
                                  <a:lnTo>
                                    <a:pt x="0" y="360"/>
                                  </a:lnTo>
                                  <a:lnTo>
                                    <a:pt x="6" y="390"/>
                                  </a:lnTo>
                                  <a:lnTo>
                                    <a:pt x="55" y="447"/>
                                  </a:lnTo>
                                  <a:lnTo>
                                    <a:pt x="149" y="501"/>
                                  </a:lnTo>
                                  <a:lnTo>
                                    <a:pt x="211" y="526"/>
                                  </a:lnTo>
                                  <a:lnTo>
                                    <a:pt x="283" y="550"/>
                                  </a:lnTo>
                                  <a:lnTo>
                                    <a:pt x="365" y="573"/>
                                  </a:lnTo>
                                  <a:lnTo>
                                    <a:pt x="455" y="595"/>
                                  </a:lnTo>
                                  <a:lnTo>
                                    <a:pt x="554" y="615"/>
                                  </a:lnTo>
                                  <a:lnTo>
                                    <a:pt x="660" y="634"/>
                                  </a:lnTo>
                                  <a:lnTo>
                                    <a:pt x="774" y="651"/>
                                  </a:lnTo>
                                  <a:lnTo>
                                    <a:pt x="894" y="667"/>
                                  </a:lnTo>
                                  <a:lnTo>
                                    <a:pt x="1021" y="680"/>
                                  </a:lnTo>
                                  <a:lnTo>
                                    <a:pt x="1154" y="692"/>
                                  </a:lnTo>
                                  <a:lnTo>
                                    <a:pt x="1293" y="702"/>
                                  </a:lnTo>
                                  <a:lnTo>
                                    <a:pt x="1436" y="710"/>
                                  </a:lnTo>
                                  <a:lnTo>
                                    <a:pt x="1583" y="716"/>
                                  </a:lnTo>
                                  <a:lnTo>
                                    <a:pt x="1735" y="719"/>
                                  </a:lnTo>
                                  <a:lnTo>
                                    <a:pt x="1890" y="720"/>
                                  </a:lnTo>
                                  <a:lnTo>
                                    <a:pt x="2045" y="719"/>
                                  </a:lnTo>
                                  <a:lnTo>
                                    <a:pt x="2197" y="716"/>
                                  </a:lnTo>
                                  <a:lnTo>
                                    <a:pt x="2344" y="710"/>
                                  </a:lnTo>
                                  <a:lnTo>
                                    <a:pt x="2487" y="702"/>
                                  </a:lnTo>
                                  <a:lnTo>
                                    <a:pt x="2626" y="692"/>
                                  </a:lnTo>
                                  <a:lnTo>
                                    <a:pt x="2759" y="680"/>
                                  </a:lnTo>
                                  <a:lnTo>
                                    <a:pt x="2886" y="667"/>
                                  </a:lnTo>
                                  <a:lnTo>
                                    <a:pt x="3006" y="651"/>
                                  </a:lnTo>
                                  <a:lnTo>
                                    <a:pt x="3120" y="634"/>
                                  </a:lnTo>
                                  <a:lnTo>
                                    <a:pt x="3227" y="615"/>
                                  </a:lnTo>
                                  <a:lnTo>
                                    <a:pt x="3325" y="595"/>
                                  </a:lnTo>
                                  <a:lnTo>
                                    <a:pt x="3415" y="573"/>
                                  </a:lnTo>
                                  <a:lnTo>
                                    <a:pt x="3497" y="550"/>
                                  </a:lnTo>
                                  <a:lnTo>
                                    <a:pt x="3569" y="526"/>
                                  </a:lnTo>
                                  <a:lnTo>
                                    <a:pt x="3632" y="501"/>
                                  </a:lnTo>
                                  <a:lnTo>
                                    <a:pt x="3725" y="447"/>
                                  </a:lnTo>
                                  <a:lnTo>
                                    <a:pt x="3774" y="390"/>
                                  </a:lnTo>
                                  <a:lnTo>
                                    <a:pt x="3780" y="360"/>
                                  </a:lnTo>
                                  <a:lnTo>
                                    <a:pt x="3774" y="331"/>
                                  </a:lnTo>
                                  <a:lnTo>
                                    <a:pt x="3725" y="274"/>
                                  </a:lnTo>
                                  <a:lnTo>
                                    <a:pt x="3632" y="221"/>
                                  </a:lnTo>
                                  <a:lnTo>
                                    <a:pt x="3569" y="195"/>
                                  </a:lnTo>
                                  <a:lnTo>
                                    <a:pt x="3497" y="171"/>
                                  </a:lnTo>
                                  <a:lnTo>
                                    <a:pt x="3415" y="148"/>
                                  </a:lnTo>
                                  <a:lnTo>
                                    <a:pt x="3325" y="126"/>
                                  </a:lnTo>
                                  <a:lnTo>
                                    <a:pt x="3227" y="106"/>
                                  </a:lnTo>
                                  <a:lnTo>
                                    <a:pt x="3120" y="87"/>
                                  </a:lnTo>
                                  <a:lnTo>
                                    <a:pt x="3006" y="70"/>
                                  </a:lnTo>
                                  <a:lnTo>
                                    <a:pt x="2886" y="54"/>
                                  </a:lnTo>
                                  <a:lnTo>
                                    <a:pt x="2759" y="41"/>
                                  </a:lnTo>
                                  <a:lnTo>
                                    <a:pt x="2626" y="29"/>
                                  </a:lnTo>
                                  <a:lnTo>
                                    <a:pt x="2487" y="19"/>
                                  </a:lnTo>
                                  <a:lnTo>
                                    <a:pt x="2344" y="11"/>
                                  </a:lnTo>
                                  <a:lnTo>
                                    <a:pt x="2197" y="5"/>
                                  </a:lnTo>
                                  <a:lnTo>
                                    <a:pt x="2045" y="2"/>
                                  </a:lnTo>
                                  <a:lnTo>
                                    <a:pt x="18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D5DD4C" id="Group 126" o:spid="_x0000_s1026" style="position:absolute;margin-left:305.6pt;margin-top:-7.55pt;width:189.75pt;height:36.75pt;z-index:-251573760;mso-position-horizontal-relative:page" coordorigin="6113,-151" coordsize="379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">
                <v:group id="Group 127" o:spid="_x0000_s1027" style="position:absolute;left:6120;top:-144;width:3780;height:720" coordorigin="6120,-144" coordsize="37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128" o:spid="_x0000_s1028" style="position:absolute;left:6120;top:-144;width:3780;height:720;visibility:visible;mso-wrap-style:square;v-text-anchor:top" coordsize="37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" path="m1890,l1735,2,1583,5r-147,6l1293,19,1154,29,1021,41,894,54,774,70,660,87,554,106r-99,20l365,148r-82,23l211,195r-62,26l55,274,6,331,,360r6,30l55,447r94,54l211,526r72,24l365,573r90,22l554,615r106,19l774,651r120,16l1021,680r133,12l1293,702r143,8l1583,716r152,3l1890,720r155,-1l2197,716r147,-6l2487,702r139,-10l2759,680r127,-13l3006,651r114,-17l3227,615r98,-20l3415,573r82,-23l3569,526r63,-25l3725,447r49,-57l3780,360r-6,-29l3725,274r-93,-53l3569,195r-72,-24l3415,148r-90,-22l3227,106,3120,87,3006,70,2886,54,2759,41,2626,29,2487,19,2344,11,2197,5,2045,2,1890,e" fillcolor="red" stroked="f">
                    <v:path arrowok="t" o:connecttype="custom" o:connectlocs="1735,-142;1436,-133;1154,-115;894,-90;660,-57;455,-18;283,27;149,77;6,187;6,246;149,357;283,406;455,451;660,490;894,523;1154,548;1436,566;1735,575;2045,575;2344,566;2626,548;2886,523;3120,490;3325,451;3497,406;3632,357;3774,246;3774,187;3632,77;3497,27;3325,-18;3120,-57;2886,-90;2626,-115;2344,-133;2045,-142" o:connectangles="0,0,0,0,0,0,0,0,0,0,0,0,0,0,0,0,0,0,0,0,0,0,0,0,0,0,0,0,0,0,0,0,0,0,0,0"/>
                  </v:shape>
                </v:group>
                <v:group id="Group 129" o:spid="_x0000_s1029" style="position:absolute;left:6120;top:-144;width:3780;height:720" coordorigin="6120,-144" coordsize="37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130" o:spid="_x0000_s1030" style="position:absolute;left:6120;top:-144;width:3780;height:720;visibility:visible;mso-wrap-style:square;v-text-anchor:top" coordsize="37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" path="m1890,l1735,2,1583,5r-147,6l1293,19,1154,29,1021,41,894,54,774,70,660,87,554,106r-99,20l365,148r-82,23l211,195r-62,26l55,274,6,331,,360r6,30l55,447r94,54l211,526r72,24l365,573r90,22l554,615r106,19l774,651r120,16l1021,680r133,12l1293,702r143,8l1583,716r152,3l1890,720r155,-1l2197,716r147,-6l2487,702r139,-10l2759,680r127,-13l3006,651r114,-17l3227,615r98,-20l3415,573r82,-23l3569,526r63,-25l3725,447r49,-57l3780,360r-6,-29l3725,274r-93,-53l3569,195r-72,-24l3415,148r-90,-22l3227,106,3120,87,3006,70,2886,54,2759,41,2626,29,2487,19,2344,11,2197,5,2045,2,1890,xe" filled="f">
                    <v:path arrowok="t" o:connecttype="custom" o:connectlocs="1735,-142;1436,-133;1154,-115;894,-90;660,-57;455,-18;283,27;149,77;6,187;6,246;149,357;283,406;455,451;660,490;894,523;1154,548;1436,566;1735,575;2045,575;2344,566;2626,548;2886,523;3120,490;3325,451;3497,406;3632,357;3774,246;3774,187;3632,77;3497,27;3325,-18;3120,-57;2886,-90;2626,-115;2344,-133;2045,-142" o:connectangles="0,0,0,0,0,0,0,0,0,0,0,0,0,0,0,0,0,0,0,0,0,0,0,0,0,0,0,0,0,0,0,0,0,0,0,0"/>
                  </v:shape>
                </v:group>
                <w10:wrap anchorx="page"/>
              </v:group>
            </w:pict>
          </mc:Fallback>
        </mc:AlternateContent>
      </w:r>
      <w:r>
        <w:rPr>
          <w:noProof/>
        </w:rPr>
        <mc:AlternateContent>
          <mc:Choice Requires="wpg">
            <w:drawing>
              <wp:anchor distT="0" distB="0" distL="114300" distR="114300" simplePos="0" relativeHeight="251744768" behindDoc="1" locked="0" layoutInCell="1" allowOverlap="1">
                <wp:simplePos x="0" y="0"/>
                <wp:positionH relativeFrom="page">
                  <wp:posOffset>552450</wp:posOffset>
                </wp:positionH>
                <wp:positionV relativeFrom="paragraph">
                  <wp:posOffset>-974090</wp:posOffset>
                </wp:positionV>
                <wp:extent cx="6565900" cy="609600"/>
                <wp:effectExtent l="0" t="0" r="0" b="0"/>
                <wp:wrapNone/>
                <wp:docPr id="240"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900" cy="609600"/>
                          <a:chOff x="870" y="-1534"/>
                          <a:chExt cx="10340" cy="960"/>
                        </a:xfrm>
                      </wpg:grpSpPr>
                      <wpg:grpSp>
                        <wpg:cNvPr id="241" name="Group 132"/>
                        <wpg:cNvGrpSpPr>
                          <a:grpSpLocks/>
                        </wpg:cNvGrpSpPr>
                        <wpg:grpSpPr bwMode="auto">
                          <a:xfrm>
                            <a:off x="900" y="-1504"/>
                            <a:ext cx="10280" cy="900"/>
                            <a:chOff x="900" y="-1504"/>
                            <a:chExt cx="10280" cy="900"/>
                          </a:xfrm>
                        </wpg:grpSpPr>
                        <wps:wsp>
                          <wps:cNvPr id="242" name="Freeform 133"/>
                          <wps:cNvSpPr>
                            <a:spLocks/>
                          </wps:cNvSpPr>
                          <wps:spPr bwMode="auto">
                            <a:xfrm>
                              <a:off x="900" y="-1504"/>
                              <a:ext cx="10280" cy="900"/>
                            </a:xfrm>
                            <a:custGeom>
                              <a:avLst/>
                              <a:gdLst>
                                <a:gd name="T0" fmla="+- 0 1050 900"/>
                                <a:gd name="T1" fmla="*/ T0 w 10280"/>
                                <a:gd name="T2" fmla="+- 0 -1504 -1504"/>
                                <a:gd name="T3" fmla="*/ -1504 h 900"/>
                                <a:gd name="T4" fmla="+- 0 985 900"/>
                                <a:gd name="T5" fmla="*/ T4 w 10280"/>
                                <a:gd name="T6" fmla="+- 0 -1489 -1504"/>
                                <a:gd name="T7" fmla="*/ -1489 h 900"/>
                                <a:gd name="T8" fmla="+- 0 934 900"/>
                                <a:gd name="T9" fmla="*/ T8 w 10280"/>
                                <a:gd name="T10" fmla="+- 0 -1449 -1504"/>
                                <a:gd name="T11" fmla="*/ -1449 h 900"/>
                                <a:gd name="T12" fmla="+- 0 904 900"/>
                                <a:gd name="T13" fmla="*/ T12 w 10280"/>
                                <a:gd name="T14" fmla="+- 0 -1391 -1504"/>
                                <a:gd name="T15" fmla="*/ -1391 h 900"/>
                                <a:gd name="T16" fmla="+- 0 900 900"/>
                                <a:gd name="T17" fmla="*/ T16 w 10280"/>
                                <a:gd name="T18" fmla="+- 0 -754 -1504"/>
                                <a:gd name="T19" fmla="*/ -754 h 900"/>
                                <a:gd name="T20" fmla="+- 0 902 900"/>
                                <a:gd name="T21" fmla="*/ T20 w 10280"/>
                                <a:gd name="T22" fmla="+- 0 -731 -1504"/>
                                <a:gd name="T23" fmla="*/ -731 h 900"/>
                                <a:gd name="T24" fmla="+- 0 926 900"/>
                                <a:gd name="T25" fmla="*/ T24 w 10280"/>
                                <a:gd name="T26" fmla="+- 0 -670 -1504"/>
                                <a:gd name="T27" fmla="*/ -670 h 900"/>
                                <a:gd name="T28" fmla="+- 0 973 900"/>
                                <a:gd name="T29" fmla="*/ T28 w 10280"/>
                                <a:gd name="T30" fmla="+- 0 -626 -1504"/>
                                <a:gd name="T31" fmla="*/ -626 h 900"/>
                                <a:gd name="T32" fmla="+- 0 1036 900"/>
                                <a:gd name="T33" fmla="*/ T32 w 10280"/>
                                <a:gd name="T34" fmla="+- 0 -605 -1504"/>
                                <a:gd name="T35" fmla="*/ -605 h 900"/>
                                <a:gd name="T36" fmla="+- 0 11030 900"/>
                                <a:gd name="T37" fmla="*/ T36 w 10280"/>
                                <a:gd name="T38" fmla="+- 0 -604 -1504"/>
                                <a:gd name="T39" fmla="*/ -604 h 900"/>
                                <a:gd name="T40" fmla="+- 0 11053 900"/>
                                <a:gd name="T41" fmla="*/ T40 w 10280"/>
                                <a:gd name="T42" fmla="+- 0 -606 -1504"/>
                                <a:gd name="T43" fmla="*/ -606 h 900"/>
                                <a:gd name="T44" fmla="+- 0 11115 900"/>
                                <a:gd name="T45" fmla="*/ T44 w 10280"/>
                                <a:gd name="T46" fmla="+- 0 -630 -1504"/>
                                <a:gd name="T47" fmla="*/ -630 h 900"/>
                                <a:gd name="T48" fmla="+- 0 11159 900"/>
                                <a:gd name="T49" fmla="*/ T48 w 10280"/>
                                <a:gd name="T50" fmla="+- 0 -677 -1504"/>
                                <a:gd name="T51" fmla="*/ -677 h 900"/>
                                <a:gd name="T52" fmla="+- 0 11180 900"/>
                                <a:gd name="T53" fmla="*/ T52 w 10280"/>
                                <a:gd name="T54" fmla="+- 0 -740 -1504"/>
                                <a:gd name="T55" fmla="*/ -740 h 900"/>
                                <a:gd name="T56" fmla="+- 0 11180 900"/>
                                <a:gd name="T57" fmla="*/ T56 w 10280"/>
                                <a:gd name="T58" fmla="+- 0 -1354 -1504"/>
                                <a:gd name="T59" fmla="*/ -1354 h 900"/>
                                <a:gd name="T60" fmla="+- 0 11179 900"/>
                                <a:gd name="T61" fmla="*/ T60 w 10280"/>
                                <a:gd name="T62" fmla="+- 0 -1377 -1504"/>
                                <a:gd name="T63" fmla="*/ -1377 h 900"/>
                                <a:gd name="T64" fmla="+- 0 11154 900"/>
                                <a:gd name="T65" fmla="*/ T64 w 10280"/>
                                <a:gd name="T66" fmla="+- 0 -1439 -1504"/>
                                <a:gd name="T67" fmla="*/ -1439 h 900"/>
                                <a:gd name="T68" fmla="+- 0 11107 900"/>
                                <a:gd name="T69" fmla="*/ T68 w 10280"/>
                                <a:gd name="T70" fmla="+- 0 -1483 -1504"/>
                                <a:gd name="T71" fmla="*/ -1483 h 900"/>
                                <a:gd name="T72" fmla="+- 0 11044 900"/>
                                <a:gd name="T73" fmla="*/ T72 w 10280"/>
                                <a:gd name="T74" fmla="+- 0 -1504 -1504"/>
                                <a:gd name="T75" fmla="*/ -1504 h 900"/>
                                <a:gd name="T76" fmla="+- 0 1050 900"/>
                                <a:gd name="T77" fmla="*/ T76 w 10280"/>
                                <a:gd name="T78" fmla="+- 0 -1504 -1504"/>
                                <a:gd name="T79" fmla="*/ -1504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280" h="900">
                                  <a:moveTo>
                                    <a:pt x="150" y="0"/>
                                  </a:moveTo>
                                  <a:lnTo>
                                    <a:pt x="85" y="15"/>
                                  </a:lnTo>
                                  <a:lnTo>
                                    <a:pt x="34" y="55"/>
                                  </a:lnTo>
                                  <a:lnTo>
                                    <a:pt x="4" y="113"/>
                                  </a:lnTo>
                                  <a:lnTo>
                                    <a:pt x="0" y="750"/>
                                  </a:lnTo>
                                  <a:lnTo>
                                    <a:pt x="2" y="773"/>
                                  </a:lnTo>
                                  <a:lnTo>
                                    <a:pt x="26" y="834"/>
                                  </a:lnTo>
                                  <a:lnTo>
                                    <a:pt x="73" y="878"/>
                                  </a:lnTo>
                                  <a:lnTo>
                                    <a:pt x="136" y="899"/>
                                  </a:lnTo>
                                  <a:lnTo>
                                    <a:pt x="10130" y="900"/>
                                  </a:lnTo>
                                  <a:lnTo>
                                    <a:pt x="10153" y="898"/>
                                  </a:lnTo>
                                  <a:lnTo>
                                    <a:pt x="10215" y="874"/>
                                  </a:lnTo>
                                  <a:lnTo>
                                    <a:pt x="10259" y="827"/>
                                  </a:lnTo>
                                  <a:lnTo>
                                    <a:pt x="10280" y="764"/>
                                  </a:lnTo>
                                  <a:lnTo>
                                    <a:pt x="10280" y="150"/>
                                  </a:lnTo>
                                  <a:lnTo>
                                    <a:pt x="10279" y="127"/>
                                  </a:lnTo>
                                  <a:lnTo>
                                    <a:pt x="10254" y="65"/>
                                  </a:lnTo>
                                  <a:lnTo>
                                    <a:pt x="10207" y="21"/>
                                  </a:lnTo>
                                  <a:lnTo>
                                    <a:pt x="10144" y="0"/>
                                  </a:lnTo>
                                  <a:lnTo>
                                    <a:pt x="150" y="0"/>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134"/>
                        <wpg:cNvGrpSpPr>
                          <a:grpSpLocks/>
                        </wpg:cNvGrpSpPr>
                        <wpg:grpSpPr bwMode="auto">
                          <a:xfrm>
                            <a:off x="900" y="-1504"/>
                            <a:ext cx="10280" cy="900"/>
                            <a:chOff x="900" y="-1504"/>
                            <a:chExt cx="10280" cy="900"/>
                          </a:xfrm>
                        </wpg:grpSpPr>
                        <wps:wsp>
                          <wps:cNvPr id="244" name="Freeform 135"/>
                          <wps:cNvSpPr>
                            <a:spLocks/>
                          </wps:cNvSpPr>
                          <wps:spPr bwMode="auto">
                            <a:xfrm>
                              <a:off x="900" y="-1504"/>
                              <a:ext cx="10280" cy="900"/>
                            </a:xfrm>
                            <a:custGeom>
                              <a:avLst/>
                              <a:gdLst>
                                <a:gd name="T0" fmla="+- 0 1050 900"/>
                                <a:gd name="T1" fmla="*/ T0 w 10280"/>
                                <a:gd name="T2" fmla="+- 0 -1504 -1504"/>
                                <a:gd name="T3" fmla="*/ -1504 h 900"/>
                                <a:gd name="T4" fmla="+- 0 985 900"/>
                                <a:gd name="T5" fmla="*/ T4 w 10280"/>
                                <a:gd name="T6" fmla="+- 0 -1489 -1504"/>
                                <a:gd name="T7" fmla="*/ -1489 h 900"/>
                                <a:gd name="T8" fmla="+- 0 934 900"/>
                                <a:gd name="T9" fmla="*/ T8 w 10280"/>
                                <a:gd name="T10" fmla="+- 0 -1449 -1504"/>
                                <a:gd name="T11" fmla="*/ -1449 h 900"/>
                                <a:gd name="T12" fmla="+- 0 904 900"/>
                                <a:gd name="T13" fmla="*/ T12 w 10280"/>
                                <a:gd name="T14" fmla="+- 0 -1391 -1504"/>
                                <a:gd name="T15" fmla="*/ -1391 h 900"/>
                                <a:gd name="T16" fmla="+- 0 900 900"/>
                                <a:gd name="T17" fmla="*/ T16 w 10280"/>
                                <a:gd name="T18" fmla="+- 0 -754 -1504"/>
                                <a:gd name="T19" fmla="*/ -754 h 900"/>
                                <a:gd name="T20" fmla="+- 0 902 900"/>
                                <a:gd name="T21" fmla="*/ T20 w 10280"/>
                                <a:gd name="T22" fmla="+- 0 -731 -1504"/>
                                <a:gd name="T23" fmla="*/ -731 h 900"/>
                                <a:gd name="T24" fmla="+- 0 926 900"/>
                                <a:gd name="T25" fmla="*/ T24 w 10280"/>
                                <a:gd name="T26" fmla="+- 0 -670 -1504"/>
                                <a:gd name="T27" fmla="*/ -670 h 900"/>
                                <a:gd name="T28" fmla="+- 0 973 900"/>
                                <a:gd name="T29" fmla="*/ T28 w 10280"/>
                                <a:gd name="T30" fmla="+- 0 -626 -1504"/>
                                <a:gd name="T31" fmla="*/ -626 h 900"/>
                                <a:gd name="T32" fmla="+- 0 1036 900"/>
                                <a:gd name="T33" fmla="*/ T32 w 10280"/>
                                <a:gd name="T34" fmla="+- 0 -605 -1504"/>
                                <a:gd name="T35" fmla="*/ -605 h 900"/>
                                <a:gd name="T36" fmla="+- 0 11030 900"/>
                                <a:gd name="T37" fmla="*/ T36 w 10280"/>
                                <a:gd name="T38" fmla="+- 0 -604 -1504"/>
                                <a:gd name="T39" fmla="*/ -604 h 900"/>
                                <a:gd name="T40" fmla="+- 0 11053 900"/>
                                <a:gd name="T41" fmla="*/ T40 w 10280"/>
                                <a:gd name="T42" fmla="+- 0 -606 -1504"/>
                                <a:gd name="T43" fmla="*/ -606 h 900"/>
                                <a:gd name="T44" fmla="+- 0 11115 900"/>
                                <a:gd name="T45" fmla="*/ T44 w 10280"/>
                                <a:gd name="T46" fmla="+- 0 -630 -1504"/>
                                <a:gd name="T47" fmla="*/ -630 h 900"/>
                                <a:gd name="T48" fmla="+- 0 11159 900"/>
                                <a:gd name="T49" fmla="*/ T48 w 10280"/>
                                <a:gd name="T50" fmla="+- 0 -677 -1504"/>
                                <a:gd name="T51" fmla="*/ -677 h 900"/>
                                <a:gd name="T52" fmla="+- 0 11180 900"/>
                                <a:gd name="T53" fmla="*/ T52 w 10280"/>
                                <a:gd name="T54" fmla="+- 0 -740 -1504"/>
                                <a:gd name="T55" fmla="*/ -740 h 900"/>
                                <a:gd name="T56" fmla="+- 0 11180 900"/>
                                <a:gd name="T57" fmla="*/ T56 w 10280"/>
                                <a:gd name="T58" fmla="+- 0 -1354 -1504"/>
                                <a:gd name="T59" fmla="*/ -1354 h 900"/>
                                <a:gd name="T60" fmla="+- 0 11179 900"/>
                                <a:gd name="T61" fmla="*/ T60 w 10280"/>
                                <a:gd name="T62" fmla="+- 0 -1377 -1504"/>
                                <a:gd name="T63" fmla="*/ -1377 h 900"/>
                                <a:gd name="T64" fmla="+- 0 11154 900"/>
                                <a:gd name="T65" fmla="*/ T64 w 10280"/>
                                <a:gd name="T66" fmla="+- 0 -1439 -1504"/>
                                <a:gd name="T67" fmla="*/ -1439 h 900"/>
                                <a:gd name="T68" fmla="+- 0 11107 900"/>
                                <a:gd name="T69" fmla="*/ T68 w 10280"/>
                                <a:gd name="T70" fmla="+- 0 -1483 -1504"/>
                                <a:gd name="T71" fmla="*/ -1483 h 900"/>
                                <a:gd name="T72" fmla="+- 0 11044 900"/>
                                <a:gd name="T73" fmla="*/ T72 w 10280"/>
                                <a:gd name="T74" fmla="+- 0 -1504 -1504"/>
                                <a:gd name="T75" fmla="*/ -1504 h 900"/>
                                <a:gd name="T76" fmla="+- 0 1050 900"/>
                                <a:gd name="T77" fmla="*/ T76 w 10280"/>
                                <a:gd name="T78" fmla="+- 0 -1504 -1504"/>
                                <a:gd name="T79" fmla="*/ -1504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280" h="900">
                                  <a:moveTo>
                                    <a:pt x="150" y="0"/>
                                  </a:moveTo>
                                  <a:lnTo>
                                    <a:pt x="85" y="15"/>
                                  </a:lnTo>
                                  <a:lnTo>
                                    <a:pt x="34" y="55"/>
                                  </a:lnTo>
                                  <a:lnTo>
                                    <a:pt x="4" y="113"/>
                                  </a:lnTo>
                                  <a:lnTo>
                                    <a:pt x="0" y="750"/>
                                  </a:lnTo>
                                  <a:lnTo>
                                    <a:pt x="2" y="773"/>
                                  </a:lnTo>
                                  <a:lnTo>
                                    <a:pt x="26" y="834"/>
                                  </a:lnTo>
                                  <a:lnTo>
                                    <a:pt x="73" y="878"/>
                                  </a:lnTo>
                                  <a:lnTo>
                                    <a:pt x="136" y="899"/>
                                  </a:lnTo>
                                  <a:lnTo>
                                    <a:pt x="10130" y="900"/>
                                  </a:lnTo>
                                  <a:lnTo>
                                    <a:pt x="10153" y="898"/>
                                  </a:lnTo>
                                  <a:lnTo>
                                    <a:pt x="10215" y="874"/>
                                  </a:lnTo>
                                  <a:lnTo>
                                    <a:pt x="10259" y="827"/>
                                  </a:lnTo>
                                  <a:lnTo>
                                    <a:pt x="10280" y="764"/>
                                  </a:lnTo>
                                  <a:lnTo>
                                    <a:pt x="10280" y="150"/>
                                  </a:lnTo>
                                  <a:lnTo>
                                    <a:pt x="10279" y="127"/>
                                  </a:lnTo>
                                  <a:lnTo>
                                    <a:pt x="10254" y="65"/>
                                  </a:lnTo>
                                  <a:lnTo>
                                    <a:pt x="10207" y="21"/>
                                  </a:lnTo>
                                  <a:lnTo>
                                    <a:pt x="10144" y="0"/>
                                  </a:lnTo>
                                  <a:lnTo>
                                    <a:pt x="150" y="0"/>
                                  </a:lnTo>
                                  <a:close/>
                                </a:path>
                              </a:pathLst>
                            </a:cu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3298C3" id="Group 131" o:spid="_x0000_s1026" style="position:absolute;margin-left:43.5pt;margin-top:-76.7pt;width:517pt;height:48pt;z-index:-251571712;mso-position-horizontal-relative:page" coordorigin="870,-1534" coordsize="1034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">
                <v:group id="Group 132" o:spid="_x0000_s1027" style="position:absolute;left:900;top:-1504;width:10280;height:900" coordorigin="900,-1504" coordsize="102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133" o:spid="_x0000_s1028" style="position:absolute;left:900;top:-1504;width:10280;height:900;visibility:visible;mso-wrap-style:square;v-text-anchor:top" coordsize="102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" path="m150,l85,15,34,55,4,113,,750r2,23l26,834r47,44l136,899r9994,1l10153,898r62,-24l10259,827r21,-63l10280,150r-1,-23l10254,65r-47,-44l10144,,150,e" fillcolor="#cff" stroked="f">
                    <v:path arrowok="t" o:connecttype="custom" o:connectlocs="150,-1504;85,-1489;34,-1449;4,-1391;0,-754;2,-731;26,-670;73,-626;136,-605;10130,-604;10153,-606;10215,-630;10259,-677;10280,-740;10280,-1354;10279,-1377;10254,-1439;10207,-1483;10144,-1504;150,-1504" o:connectangles="0,0,0,0,0,0,0,0,0,0,0,0,0,0,0,0,0,0,0,0"/>
                  </v:shape>
                </v:group>
                <v:group id="Group 134" o:spid="_x0000_s1029" style="position:absolute;left:900;top:-1504;width:10280;height:900" coordorigin="900,-1504" coordsize="102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135" o:spid="_x0000_s1030" style="position:absolute;left:900;top:-1504;width:10280;height:900;visibility:visible;mso-wrap-style:square;v-text-anchor:top" coordsize="102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" path="m150,l85,15,34,55,4,113,,750r2,23l26,834r47,44l136,899r9994,1l10153,898r62,-24l10259,827r21,-63l10280,150r-1,-23l10254,65r-47,-44l10144,,150,xe" filled="f" strokecolor="blue" strokeweight="3pt">
                    <v:path arrowok="t" o:connecttype="custom" o:connectlocs="150,-1504;85,-1489;34,-1449;4,-1391;0,-754;2,-731;26,-670;73,-626;136,-605;10130,-604;10153,-606;10215,-630;10259,-677;10280,-740;10280,-1354;10279,-1377;10254,-1439;10207,-1483;10144,-1504;150,-1504" o:connectangles="0,0,0,0,0,0,0,0,0,0,0,0,0,0,0,0,0,0,0,0"/>
                  </v:shape>
                </v:group>
                <w10:wrap anchorx="page"/>
              </v:group>
            </w:pict>
          </mc:Fallback>
        </mc:AlternateContent>
      </w:r>
      <w:r w:rsidR="00DA0FA4">
        <w:rPr>
          <w:rFonts w:ascii="Lucida Sans" w:hAnsi="Lucida Sans" w:cs="Lucida Sans"/>
          <w:color w:val="FFFFFF"/>
          <w:position w:val="-1"/>
          <w:sz w:val="28"/>
          <w:szCs w:val="28"/>
        </w:rPr>
        <w:t>Q</w:t>
      </w:r>
      <w:r w:rsidR="00DA0FA4">
        <w:rPr>
          <w:rFonts w:ascii="Lucida Sans" w:hAnsi="Lucida Sans" w:cs="Lucida Sans"/>
          <w:color w:val="FFFFFF"/>
          <w:spacing w:val="3"/>
          <w:position w:val="-1"/>
          <w:sz w:val="28"/>
          <w:szCs w:val="28"/>
        </w:rPr>
        <w:t>U</w:t>
      </w:r>
      <w:r w:rsidR="00DA0FA4">
        <w:rPr>
          <w:rFonts w:ascii="Lucida Sans" w:hAnsi="Lucida Sans" w:cs="Lucida Sans"/>
          <w:color w:val="FFFFFF"/>
          <w:position w:val="-1"/>
          <w:sz w:val="28"/>
          <w:szCs w:val="28"/>
        </w:rPr>
        <w:t>AND</w:t>
      </w:r>
      <w:r w:rsidR="00DA0FA4">
        <w:rPr>
          <w:rFonts w:ascii="Lucida Sans" w:hAnsi="Lucida Sans" w:cs="Lucida Sans"/>
          <w:color w:val="FFFFFF"/>
          <w:spacing w:val="-11"/>
          <w:position w:val="-1"/>
          <w:sz w:val="28"/>
          <w:szCs w:val="28"/>
        </w:rPr>
        <w:t xml:space="preserve"> </w:t>
      </w:r>
      <w:r w:rsidR="00DA0FA4">
        <w:rPr>
          <w:rFonts w:ascii="Lucida Sans" w:hAnsi="Lucida Sans" w:cs="Lucida Sans"/>
          <w:color w:val="FFFFFF"/>
          <w:position w:val="-1"/>
          <w:sz w:val="28"/>
          <w:szCs w:val="28"/>
        </w:rPr>
        <w:t>?</w:t>
      </w:r>
      <w:r w:rsidR="00DA0FA4">
        <w:rPr>
          <w:rFonts w:ascii="Lucida Sans" w:hAnsi="Lucida Sans" w:cs="Lucida Sans"/>
          <w:color w:val="FFFFFF"/>
          <w:position w:val="-1"/>
          <w:sz w:val="28"/>
          <w:szCs w:val="28"/>
        </w:rPr>
        <w:tab/>
      </w:r>
      <w:r w:rsidR="00DA0FA4">
        <w:rPr>
          <w:rFonts w:ascii="Lucida Sans" w:hAnsi="Lucida Sans" w:cs="Lucida Sans"/>
          <w:color w:val="FFFFFF"/>
          <w:spacing w:val="-2"/>
          <w:position w:val="-1"/>
          <w:sz w:val="28"/>
          <w:szCs w:val="28"/>
        </w:rPr>
        <w:t>P</w:t>
      </w:r>
      <w:r w:rsidR="00DA0FA4">
        <w:rPr>
          <w:rFonts w:ascii="Lucida Sans" w:hAnsi="Lucida Sans" w:cs="Lucida Sans"/>
          <w:color w:val="FFFFFF"/>
          <w:position w:val="-1"/>
          <w:sz w:val="28"/>
          <w:szCs w:val="28"/>
        </w:rPr>
        <w:t>O</w:t>
      </w:r>
      <w:r w:rsidR="00DA0FA4">
        <w:rPr>
          <w:rFonts w:ascii="Lucida Sans" w:hAnsi="Lucida Sans" w:cs="Lucida Sans"/>
          <w:color w:val="FFFFFF"/>
          <w:spacing w:val="3"/>
          <w:position w:val="-1"/>
          <w:sz w:val="28"/>
          <w:szCs w:val="28"/>
        </w:rPr>
        <w:t>U</w:t>
      </w:r>
      <w:r w:rsidR="00DA0FA4">
        <w:rPr>
          <w:rFonts w:ascii="Lucida Sans" w:hAnsi="Lucida Sans" w:cs="Lucida Sans"/>
          <w:color w:val="FFFFFF"/>
          <w:spacing w:val="-1"/>
          <w:position w:val="-1"/>
          <w:sz w:val="28"/>
          <w:szCs w:val="28"/>
        </w:rPr>
        <w:t>R</w:t>
      </w:r>
      <w:r w:rsidR="00DA0FA4">
        <w:rPr>
          <w:rFonts w:ascii="Lucida Sans" w:hAnsi="Lucida Sans" w:cs="Lucida Sans"/>
          <w:color w:val="FFFFFF"/>
          <w:spacing w:val="-2"/>
          <w:position w:val="-1"/>
          <w:sz w:val="28"/>
          <w:szCs w:val="28"/>
        </w:rPr>
        <w:t>Q</w:t>
      </w:r>
      <w:r w:rsidR="00DA0FA4">
        <w:rPr>
          <w:rFonts w:ascii="Lucida Sans" w:hAnsi="Lucida Sans" w:cs="Lucida Sans"/>
          <w:color w:val="FFFFFF"/>
          <w:spacing w:val="3"/>
          <w:position w:val="-1"/>
          <w:sz w:val="28"/>
          <w:szCs w:val="28"/>
        </w:rPr>
        <w:t>U</w:t>
      </w:r>
      <w:r w:rsidR="00DA0FA4">
        <w:rPr>
          <w:rFonts w:ascii="Lucida Sans" w:hAnsi="Lucida Sans" w:cs="Lucida Sans"/>
          <w:color w:val="FFFFFF"/>
          <w:position w:val="-1"/>
          <w:sz w:val="28"/>
          <w:szCs w:val="28"/>
        </w:rPr>
        <w:t>OI</w:t>
      </w:r>
      <w:r w:rsidR="00DA0FA4">
        <w:rPr>
          <w:rFonts w:ascii="Lucida Sans" w:hAnsi="Lucida Sans" w:cs="Lucida Sans"/>
          <w:color w:val="FFFFFF"/>
          <w:spacing w:val="-17"/>
          <w:position w:val="-1"/>
          <w:sz w:val="28"/>
          <w:szCs w:val="28"/>
        </w:rPr>
        <w:t xml:space="preserve"> </w:t>
      </w:r>
      <w:r w:rsidR="00DA0FA4">
        <w:rPr>
          <w:rFonts w:ascii="Lucida Sans" w:hAnsi="Lucida Sans" w:cs="Lucida Sans"/>
          <w:color w:val="FFFFFF"/>
          <w:position w:val="-1"/>
          <w:sz w:val="28"/>
          <w:szCs w:val="28"/>
        </w:rPr>
        <w:t>?</w:t>
      </w:r>
    </w:p>
    <w:p w:rsidR="00DA0FA4" w:rsidRDefault="00DA0FA4" w:rsidP="00DA0FA4">
      <w:pPr>
        <w:spacing w:before="18" w:line="220" w:lineRule="exact"/>
      </w:pPr>
    </w:p>
    <w:p w:rsidR="00DA0FA4" w:rsidRDefault="001F3509" w:rsidP="00DA0FA4">
      <w:pPr>
        <w:tabs>
          <w:tab w:val="left" w:pos="5760"/>
        </w:tabs>
        <w:spacing w:before="31" w:line="282" w:lineRule="exact"/>
        <w:ind w:left="5838" w:right="1435" w:hanging="5550"/>
        <w:rPr>
          <w:rFonts w:ascii="Lucida Sans" w:hAnsi="Lucida Sans" w:cs="Lucida Sans"/>
          <w:sz w:val="24"/>
          <w:szCs w:val="24"/>
        </w:rPr>
      </w:pPr>
      <w:r>
        <w:rPr>
          <w:noProof/>
        </w:rPr>
        <mc:AlternateContent>
          <mc:Choice Requires="wpg">
            <w:drawing>
              <wp:anchor distT="0" distB="0" distL="114300" distR="114300" simplePos="0" relativeHeight="251737600" behindDoc="1" locked="0" layoutInCell="1" allowOverlap="1">
                <wp:simplePos x="0" y="0"/>
                <wp:positionH relativeFrom="page">
                  <wp:posOffset>3309620</wp:posOffset>
                </wp:positionH>
                <wp:positionV relativeFrom="paragraph">
                  <wp:posOffset>123825</wp:posOffset>
                </wp:positionV>
                <wp:extent cx="581025" cy="123825"/>
                <wp:effectExtent l="0" t="0" r="0" b="0"/>
                <wp:wrapNone/>
                <wp:docPr id="235"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123825"/>
                          <a:chOff x="5213" y="195"/>
                          <a:chExt cx="915" cy="195"/>
                        </a:xfrm>
                      </wpg:grpSpPr>
                      <wpg:grpSp>
                        <wpg:cNvPr id="236" name="Group 137"/>
                        <wpg:cNvGrpSpPr>
                          <a:grpSpLocks/>
                        </wpg:cNvGrpSpPr>
                        <wpg:grpSpPr bwMode="auto">
                          <a:xfrm>
                            <a:off x="5220" y="203"/>
                            <a:ext cx="900" cy="180"/>
                            <a:chOff x="5220" y="203"/>
                            <a:chExt cx="900" cy="180"/>
                          </a:xfrm>
                        </wpg:grpSpPr>
                        <wps:wsp>
                          <wps:cNvPr id="237" name="Freeform 138"/>
                          <wps:cNvSpPr>
                            <a:spLocks/>
                          </wps:cNvSpPr>
                          <wps:spPr bwMode="auto">
                            <a:xfrm>
                              <a:off x="5220" y="203"/>
                              <a:ext cx="900" cy="180"/>
                            </a:xfrm>
                            <a:custGeom>
                              <a:avLst/>
                              <a:gdLst>
                                <a:gd name="T0" fmla="+- 0 5894 5220"/>
                                <a:gd name="T1" fmla="*/ T0 w 900"/>
                                <a:gd name="T2" fmla="+- 0 203 203"/>
                                <a:gd name="T3" fmla="*/ 203 h 180"/>
                                <a:gd name="T4" fmla="+- 0 5894 5220"/>
                                <a:gd name="T5" fmla="*/ T4 w 900"/>
                                <a:gd name="T6" fmla="+- 0 247 203"/>
                                <a:gd name="T7" fmla="*/ 247 h 180"/>
                                <a:gd name="T8" fmla="+- 0 5220 5220"/>
                                <a:gd name="T9" fmla="*/ T8 w 900"/>
                                <a:gd name="T10" fmla="+- 0 247 203"/>
                                <a:gd name="T11" fmla="*/ 247 h 180"/>
                                <a:gd name="T12" fmla="+- 0 5220 5220"/>
                                <a:gd name="T13" fmla="*/ T12 w 900"/>
                                <a:gd name="T14" fmla="+- 0 337 203"/>
                                <a:gd name="T15" fmla="*/ 337 h 180"/>
                                <a:gd name="T16" fmla="+- 0 5894 5220"/>
                                <a:gd name="T17" fmla="*/ T16 w 900"/>
                                <a:gd name="T18" fmla="+- 0 337 203"/>
                                <a:gd name="T19" fmla="*/ 337 h 180"/>
                                <a:gd name="T20" fmla="+- 0 5894 5220"/>
                                <a:gd name="T21" fmla="*/ T20 w 900"/>
                                <a:gd name="T22" fmla="+- 0 383 203"/>
                                <a:gd name="T23" fmla="*/ 383 h 180"/>
                                <a:gd name="T24" fmla="+- 0 6120 5220"/>
                                <a:gd name="T25" fmla="*/ T24 w 900"/>
                                <a:gd name="T26" fmla="+- 0 293 203"/>
                                <a:gd name="T27" fmla="*/ 293 h 180"/>
                                <a:gd name="T28" fmla="+- 0 5894 5220"/>
                                <a:gd name="T29" fmla="*/ T28 w 900"/>
                                <a:gd name="T30" fmla="+- 0 203 203"/>
                                <a:gd name="T31" fmla="*/ 203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0" h="180">
                                  <a:moveTo>
                                    <a:pt x="674" y="0"/>
                                  </a:moveTo>
                                  <a:lnTo>
                                    <a:pt x="674" y="44"/>
                                  </a:lnTo>
                                  <a:lnTo>
                                    <a:pt x="0" y="44"/>
                                  </a:lnTo>
                                  <a:lnTo>
                                    <a:pt x="0" y="134"/>
                                  </a:lnTo>
                                  <a:lnTo>
                                    <a:pt x="674" y="134"/>
                                  </a:lnTo>
                                  <a:lnTo>
                                    <a:pt x="674" y="180"/>
                                  </a:lnTo>
                                  <a:lnTo>
                                    <a:pt x="900" y="90"/>
                                  </a:lnTo>
                                  <a:lnTo>
                                    <a:pt x="674"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139"/>
                        <wpg:cNvGrpSpPr>
                          <a:grpSpLocks/>
                        </wpg:cNvGrpSpPr>
                        <wpg:grpSpPr bwMode="auto">
                          <a:xfrm>
                            <a:off x="5220" y="203"/>
                            <a:ext cx="900" cy="180"/>
                            <a:chOff x="5220" y="203"/>
                            <a:chExt cx="900" cy="180"/>
                          </a:xfrm>
                        </wpg:grpSpPr>
                        <wps:wsp>
                          <wps:cNvPr id="239" name="Freeform 140"/>
                          <wps:cNvSpPr>
                            <a:spLocks/>
                          </wps:cNvSpPr>
                          <wps:spPr bwMode="auto">
                            <a:xfrm>
                              <a:off x="5220" y="203"/>
                              <a:ext cx="900" cy="180"/>
                            </a:xfrm>
                            <a:custGeom>
                              <a:avLst/>
                              <a:gdLst>
                                <a:gd name="T0" fmla="+- 0 5894 5220"/>
                                <a:gd name="T1" fmla="*/ T0 w 900"/>
                                <a:gd name="T2" fmla="+- 0 203 203"/>
                                <a:gd name="T3" fmla="*/ 203 h 180"/>
                                <a:gd name="T4" fmla="+- 0 5894 5220"/>
                                <a:gd name="T5" fmla="*/ T4 w 900"/>
                                <a:gd name="T6" fmla="+- 0 247 203"/>
                                <a:gd name="T7" fmla="*/ 247 h 180"/>
                                <a:gd name="T8" fmla="+- 0 5220 5220"/>
                                <a:gd name="T9" fmla="*/ T8 w 900"/>
                                <a:gd name="T10" fmla="+- 0 247 203"/>
                                <a:gd name="T11" fmla="*/ 247 h 180"/>
                                <a:gd name="T12" fmla="+- 0 5220 5220"/>
                                <a:gd name="T13" fmla="*/ T12 w 900"/>
                                <a:gd name="T14" fmla="+- 0 337 203"/>
                                <a:gd name="T15" fmla="*/ 337 h 180"/>
                                <a:gd name="T16" fmla="+- 0 5894 5220"/>
                                <a:gd name="T17" fmla="*/ T16 w 900"/>
                                <a:gd name="T18" fmla="+- 0 337 203"/>
                                <a:gd name="T19" fmla="*/ 337 h 180"/>
                                <a:gd name="T20" fmla="+- 0 5894 5220"/>
                                <a:gd name="T21" fmla="*/ T20 w 900"/>
                                <a:gd name="T22" fmla="+- 0 383 203"/>
                                <a:gd name="T23" fmla="*/ 383 h 180"/>
                                <a:gd name="T24" fmla="+- 0 6120 5220"/>
                                <a:gd name="T25" fmla="*/ T24 w 900"/>
                                <a:gd name="T26" fmla="+- 0 293 203"/>
                                <a:gd name="T27" fmla="*/ 293 h 180"/>
                                <a:gd name="T28" fmla="+- 0 5894 5220"/>
                                <a:gd name="T29" fmla="*/ T28 w 900"/>
                                <a:gd name="T30" fmla="+- 0 203 203"/>
                                <a:gd name="T31" fmla="*/ 203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0" h="180">
                                  <a:moveTo>
                                    <a:pt x="674" y="0"/>
                                  </a:moveTo>
                                  <a:lnTo>
                                    <a:pt x="674" y="44"/>
                                  </a:lnTo>
                                  <a:lnTo>
                                    <a:pt x="0" y="44"/>
                                  </a:lnTo>
                                  <a:lnTo>
                                    <a:pt x="0" y="134"/>
                                  </a:lnTo>
                                  <a:lnTo>
                                    <a:pt x="674" y="134"/>
                                  </a:lnTo>
                                  <a:lnTo>
                                    <a:pt x="674" y="180"/>
                                  </a:lnTo>
                                  <a:lnTo>
                                    <a:pt x="900" y="90"/>
                                  </a:lnTo>
                                  <a:lnTo>
                                    <a:pt x="67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114278" id="Group 136" o:spid="_x0000_s1026" style="position:absolute;margin-left:260.6pt;margin-top:9.75pt;width:45.75pt;height:9.75pt;z-index:-251578880;mso-position-horizontal-relative:page" coordorigin="5213,195" coordsize="91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">
                <v:group id="Group 137" o:spid="_x0000_s1027" style="position:absolute;left:5220;top:203;width:900;height:180" coordorigin="5220,203" coordsize="9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138" o:spid="_x0000_s1028" style="position:absolute;left:5220;top:203;width:900;height:180;visibility:visible;mso-wrap-style:square;v-text-anchor:top" coordsize="9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" path="m674,r,44l,44r,90l674,134r,46l900,90,674,e" fillcolor="yellow" stroked="f">
                    <v:path arrowok="t" o:connecttype="custom" o:connectlocs="674,203;674,247;0,247;0,337;674,337;674,383;900,293;674,203" o:connectangles="0,0,0,0,0,0,0,0"/>
                  </v:shape>
                </v:group>
                <v:group id="Group 139" o:spid="_x0000_s1029" style="position:absolute;left:5220;top:203;width:900;height:180" coordorigin="5220,203" coordsize="9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140" o:spid="_x0000_s1030" style="position:absolute;left:5220;top:203;width:900;height:180;visibility:visible;mso-wrap-style:square;v-text-anchor:top" coordsize="9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" path="m674,r,44l,44r,90l674,134r,46l900,90,674,xe" filled="f">
                    <v:path arrowok="t" o:connecttype="custom" o:connectlocs="674,203;674,247;0,247;0,337;674,337;674,383;900,293;674,203" o:connectangles="0,0,0,0,0,0,0,0"/>
                  </v:shape>
                </v:group>
                <w10:wrap anchorx="page"/>
              </v:group>
            </w:pict>
          </mc:Fallback>
        </mc:AlternateContent>
      </w:r>
      <w:r w:rsidR="00DA0FA4">
        <w:rPr>
          <w:rFonts w:ascii="Lucida Sans" w:hAnsi="Lucida Sans" w:cs="Lucida Sans"/>
          <w:spacing w:val="2"/>
          <w:sz w:val="24"/>
          <w:szCs w:val="24"/>
        </w:rPr>
        <w:t>1</w:t>
      </w:r>
      <w:r w:rsidR="00DA0FA4">
        <w:rPr>
          <w:rFonts w:ascii="Lucida Sans" w:hAnsi="Lucida Sans" w:cs="Lucida Sans"/>
          <w:sz w:val="24"/>
          <w:szCs w:val="24"/>
        </w:rPr>
        <w:t>.</w:t>
      </w:r>
      <w:r w:rsidR="00DA0FA4">
        <w:rPr>
          <w:rFonts w:ascii="Lucida Sans" w:hAnsi="Lucida Sans" w:cs="Lucida Sans"/>
          <w:spacing w:val="-8"/>
          <w:sz w:val="24"/>
          <w:szCs w:val="24"/>
        </w:rPr>
        <w:t xml:space="preserve"> </w:t>
      </w:r>
      <w:r w:rsidR="00DA0FA4">
        <w:rPr>
          <w:rFonts w:ascii="Lucida Sans" w:hAnsi="Lucida Sans" w:cs="Lucida Sans"/>
          <w:i/>
          <w:sz w:val="24"/>
          <w:szCs w:val="24"/>
        </w:rPr>
        <w:t>Dès la pri</w:t>
      </w:r>
      <w:r w:rsidR="00DA0FA4">
        <w:rPr>
          <w:rFonts w:ascii="Lucida Sans" w:hAnsi="Lucida Sans" w:cs="Lucida Sans"/>
          <w:i/>
          <w:spacing w:val="-1"/>
          <w:sz w:val="24"/>
          <w:szCs w:val="24"/>
        </w:rPr>
        <w:t>s</w:t>
      </w:r>
      <w:r w:rsidR="00DA0FA4">
        <w:rPr>
          <w:rFonts w:ascii="Lucida Sans" w:hAnsi="Lucida Sans" w:cs="Lucida Sans"/>
          <w:i/>
          <w:sz w:val="24"/>
          <w:szCs w:val="24"/>
        </w:rPr>
        <w:t>e de</w:t>
      </w:r>
      <w:r w:rsidR="00DA0FA4">
        <w:rPr>
          <w:rFonts w:ascii="Lucida Sans" w:hAnsi="Lucida Sans" w:cs="Lucida Sans"/>
          <w:i/>
          <w:spacing w:val="-2"/>
          <w:sz w:val="24"/>
          <w:szCs w:val="24"/>
        </w:rPr>
        <w:t xml:space="preserve"> </w:t>
      </w:r>
      <w:r w:rsidR="00DA0FA4">
        <w:rPr>
          <w:rFonts w:ascii="Lucida Sans" w:hAnsi="Lucida Sans" w:cs="Lucida Sans"/>
          <w:i/>
          <w:spacing w:val="3"/>
          <w:sz w:val="24"/>
          <w:szCs w:val="24"/>
        </w:rPr>
        <w:t>t</w:t>
      </w:r>
      <w:r w:rsidR="00DA0FA4">
        <w:rPr>
          <w:rFonts w:ascii="Lucida Sans" w:hAnsi="Lucida Sans" w:cs="Lucida Sans"/>
          <w:i/>
          <w:spacing w:val="-1"/>
          <w:sz w:val="24"/>
          <w:szCs w:val="24"/>
        </w:rPr>
        <w:t>r</w:t>
      </w:r>
      <w:r w:rsidR="00DA0FA4">
        <w:rPr>
          <w:rFonts w:ascii="Lucida Sans" w:hAnsi="Lucida Sans" w:cs="Lucida Sans"/>
          <w:i/>
          <w:sz w:val="24"/>
          <w:szCs w:val="24"/>
        </w:rPr>
        <w:t>avail</w:t>
      </w:r>
      <w:r w:rsidR="00DA0FA4">
        <w:rPr>
          <w:rFonts w:ascii="Lucida Sans" w:hAnsi="Lucida Sans" w:cs="Lucida Sans"/>
          <w:i/>
          <w:sz w:val="24"/>
          <w:szCs w:val="24"/>
        </w:rPr>
        <w:tab/>
      </w:r>
      <w:r w:rsidR="00DA0FA4">
        <w:rPr>
          <w:rFonts w:ascii="Lucida Sans" w:hAnsi="Lucida Sans" w:cs="Lucida Sans"/>
          <w:i/>
          <w:sz w:val="22"/>
          <w:szCs w:val="22"/>
        </w:rPr>
        <w:t>.</w:t>
      </w:r>
      <w:r w:rsidR="00DA0FA4">
        <w:rPr>
          <w:rFonts w:ascii="Lucida Sans" w:hAnsi="Lucida Sans" w:cs="Lucida Sans"/>
          <w:i/>
          <w:spacing w:val="3"/>
          <w:sz w:val="22"/>
          <w:szCs w:val="22"/>
        </w:rPr>
        <w:t xml:space="preserve"> </w:t>
      </w:r>
      <w:r w:rsidR="00DA0FA4">
        <w:rPr>
          <w:rFonts w:ascii="Lucida Sans" w:hAnsi="Lucida Sans" w:cs="Lucida Sans"/>
          <w:i/>
          <w:sz w:val="24"/>
          <w:szCs w:val="24"/>
        </w:rPr>
        <w:t>P</w:t>
      </w:r>
      <w:r w:rsidR="00DA0FA4">
        <w:rPr>
          <w:rFonts w:ascii="Lucida Sans" w:hAnsi="Lucida Sans" w:cs="Lucida Sans"/>
          <w:i/>
          <w:spacing w:val="4"/>
          <w:sz w:val="24"/>
          <w:szCs w:val="24"/>
        </w:rPr>
        <w:t>o</w:t>
      </w:r>
      <w:r w:rsidR="00DA0FA4">
        <w:rPr>
          <w:rFonts w:ascii="Lucida Sans" w:hAnsi="Lucida Sans" w:cs="Lucida Sans"/>
          <w:i/>
          <w:spacing w:val="-7"/>
          <w:sz w:val="24"/>
          <w:szCs w:val="24"/>
        </w:rPr>
        <w:t>u</w:t>
      </w:r>
      <w:r w:rsidR="00DA0FA4">
        <w:rPr>
          <w:rFonts w:ascii="Lucida Sans" w:hAnsi="Lucida Sans" w:cs="Lucida Sans"/>
          <w:i/>
          <w:sz w:val="24"/>
          <w:szCs w:val="24"/>
        </w:rPr>
        <w:t>r</w:t>
      </w:r>
      <w:r w:rsidR="00DA0FA4">
        <w:rPr>
          <w:rFonts w:ascii="Lucida Sans" w:hAnsi="Lucida Sans" w:cs="Lucida Sans"/>
          <w:i/>
          <w:spacing w:val="1"/>
          <w:sz w:val="24"/>
          <w:szCs w:val="24"/>
        </w:rPr>
        <w:t xml:space="preserve"> </w:t>
      </w:r>
      <w:r w:rsidR="00DA0FA4">
        <w:rPr>
          <w:rFonts w:ascii="Lucida Sans" w:hAnsi="Lucida Sans" w:cs="Lucida Sans"/>
          <w:i/>
          <w:sz w:val="24"/>
          <w:szCs w:val="24"/>
        </w:rPr>
        <w:t>éli</w:t>
      </w:r>
      <w:r w:rsidR="00DA0FA4">
        <w:rPr>
          <w:rFonts w:ascii="Lucida Sans" w:hAnsi="Lucida Sans" w:cs="Lucida Sans"/>
          <w:i/>
          <w:spacing w:val="2"/>
          <w:sz w:val="24"/>
          <w:szCs w:val="24"/>
        </w:rPr>
        <w:t>m</w:t>
      </w:r>
      <w:r w:rsidR="00DA0FA4">
        <w:rPr>
          <w:rFonts w:ascii="Lucida Sans" w:hAnsi="Lucida Sans" w:cs="Lucida Sans"/>
          <w:i/>
          <w:sz w:val="24"/>
          <w:szCs w:val="24"/>
        </w:rPr>
        <w:t>i</w:t>
      </w:r>
      <w:r w:rsidR="00DA0FA4">
        <w:rPr>
          <w:rFonts w:ascii="Lucida Sans" w:hAnsi="Lucida Sans" w:cs="Lucida Sans"/>
          <w:i/>
          <w:spacing w:val="-1"/>
          <w:sz w:val="24"/>
          <w:szCs w:val="24"/>
        </w:rPr>
        <w:t>n</w:t>
      </w:r>
      <w:r w:rsidR="00DA0FA4">
        <w:rPr>
          <w:rFonts w:ascii="Lucida Sans" w:hAnsi="Lucida Sans" w:cs="Lucida Sans"/>
          <w:i/>
          <w:sz w:val="24"/>
          <w:szCs w:val="24"/>
        </w:rPr>
        <w:t xml:space="preserve">er les </w:t>
      </w:r>
      <w:r w:rsidR="00DA0FA4">
        <w:rPr>
          <w:rFonts w:ascii="Lucida Sans" w:hAnsi="Lucida Sans" w:cs="Lucida Sans"/>
          <w:i/>
          <w:spacing w:val="2"/>
          <w:sz w:val="24"/>
          <w:szCs w:val="24"/>
        </w:rPr>
        <w:t>g</w:t>
      </w:r>
      <w:r w:rsidR="00DA0FA4">
        <w:rPr>
          <w:rFonts w:ascii="Lucida Sans" w:hAnsi="Lucida Sans" w:cs="Lucida Sans"/>
          <w:i/>
          <w:spacing w:val="-1"/>
          <w:sz w:val="24"/>
          <w:szCs w:val="24"/>
        </w:rPr>
        <w:t>e</w:t>
      </w:r>
      <w:r w:rsidR="00DA0FA4">
        <w:rPr>
          <w:rFonts w:ascii="Lucida Sans" w:hAnsi="Lucida Sans" w:cs="Lucida Sans"/>
          <w:i/>
          <w:sz w:val="24"/>
          <w:szCs w:val="24"/>
        </w:rPr>
        <w:t>r</w:t>
      </w:r>
      <w:r w:rsidR="00DA0FA4">
        <w:rPr>
          <w:rFonts w:ascii="Lucida Sans" w:hAnsi="Lucida Sans" w:cs="Lucida Sans"/>
          <w:i/>
          <w:spacing w:val="2"/>
          <w:sz w:val="24"/>
          <w:szCs w:val="24"/>
        </w:rPr>
        <w:t>m</w:t>
      </w:r>
      <w:r w:rsidR="00DA0FA4">
        <w:rPr>
          <w:rFonts w:ascii="Lucida Sans" w:hAnsi="Lucida Sans" w:cs="Lucida Sans"/>
          <w:i/>
          <w:sz w:val="24"/>
          <w:szCs w:val="24"/>
        </w:rPr>
        <w:t>es ven</w:t>
      </w:r>
      <w:r w:rsidR="00DA0FA4">
        <w:rPr>
          <w:rFonts w:ascii="Lucida Sans" w:hAnsi="Lucida Sans" w:cs="Lucida Sans"/>
          <w:i/>
          <w:spacing w:val="2"/>
          <w:sz w:val="24"/>
          <w:szCs w:val="24"/>
        </w:rPr>
        <w:t>a</w:t>
      </w:r>
      <w:r w:rsidR="00DA0FA4">
        <w:rPr>
          <w:rFonts w:ascii="Lucida Sans" w:hAnsi="Lucida Sans" w:cs="Lucida Sans"/>
          <w:i/>
          <w:spacing w:val="-3"/>
          <w:sz w:val="24"/>
          <w:szCs w:val="24"/>
        </w:rPr>
        <w:t>n</w:t>
      </w:r>
      <w:r w:rsidR="00DA0FA4">
        <w:rPr>
          <w:rFonts w:ascii="Lucida Sans" w:hAnsi="Lucida Sans" w:cs="Lucida Sans"/>
          <w:i/>
          <w:sz w:val="24"/>
          <w:szCs w:val="24"/>
        </w:rPr>
        <w:t>t</w:t>
      </w:r>
      <w:r w:rsidR="00DA0FA4">
        <w:rPr>
          <w:rFonts w:ascii="Lucida Sans" w:hAnsi="Lucida Sans" w:cs="Lucida Sans"/>
          <w:i/>
          <w:spacing w:val="4"/>
          <w:sz w:val="24"/>
          <w:szCs w:val="24"/>
        </w:rPr>
        <w:t xml:space="preserve"> </w:t>
      </w:r>
      <w:r w:rsidR="00DA0FA4">
        <w:rPr>
          <w:rFonts w:ascii="Lucida Sans" w:hAnsi="Lucida Sans" w:cs="Lucida Sans"/>
          <w:i/>
          <w:sz w:val="24"/>
          <w:szCs w:val="24"/>
        </w:rPr>
        <w:t>de l’e</w:t>
      </w:r>
      <w:r w:rsidR="00DA0FA4">
        <w:rPr>
          <w:rFonts w:ascii="Lucida Sans" w:hAnsi="Lucida Sans" w:cs="Lucida Sans"/>
          <w:i/>
          <w:spacing w:val="-3"/>
          <w:sz w:val="24"/>
          <w:szCs w:val="24"/>
        </w:rPr>
        <w:t>x</w:t>
      </w:r>
      <w:r w:rsidR="00DA0FA4">
        <w:rPr>
          <w:rFonts w:ascii="Lucida Sans" w:hAnsi="Lucida Sans" w:cs="Lucida Sans"/>
          <w:i/>
          <w:spacing w:val="3"/>
          <w:sz w:val="24"/>
          <w:szCs w:val="24"/>
        </w:rPr>
        <w:t>t</w:t>
      </w:r>
      <w:r w:rsidR="00DA0FA4">
        <w:rPr>
          <w:rFonts w:ascii="Lucida Sans" w:hAnsi="Lucida Sans" w:cs="Lucida Sans"/>
          <w:i/>
          <w:sz w:val="24"/>
          <w:szCs w:val="24"/>
        </w:rPr>
        <w:t>éri</w:t>
      </w:r>
      <w:r w:rsidR="00DA0FA4">
        <w:rPr>
          <w:rFonts w:ascii="Lucida Sans" w:hAnsi="Lucida Sans" w:cs="Lucida Sans"/>
          <w:i/>
          <w:spacing w:val="4"/>
          <w:sz w:val="24"/>
          <w:szCs w:val="24"/>
        </w:rPr>
        <w:t>e</w:t>
      </w:r>
      <w:r w:rsidR="00DA0FA4">
        <w:rPr>
          <w:rFonts w:ascii="Lucida Sans" w:hAnsi="Lucida Sans" w:cs="Lucida Sans"/>
          <w:i/>
          <w:spacing w:val="-7"/>
          <w:sz w:val="24"/>
          <w:szCs w:val="24"/>
        </w:rPr>
        <w:t>u</w:t>
      </w:r>
      <w:r w:rsidR="00DA0FA4">
        <w:rPr>
          <w:rFonts w:ascii="Lucida Sans" w:hAnsi="Lucida Sans" w:cs="Lucida Sans"/>
          <w:i/>
          <w:spacing w:val="2"/>
          <w:sz w:val="24"/>
          <w:szCs w:val="24"/>
        </w:rPr>
        <w:t>r</w:t>
      </w:r>
      <w:r w:rsidR="00DA0FA4">
        <w:rPr>
          <w:rFonts w:ascii="Lucida Sans" w:hAnsi="Lucida Sans" w:cs="Lucida Sans"/>
          <w:i/>
          <w:sz w:val="24"/>
          <w:szCs w:val="24"/>
        </w:rPr>
        <w:t>.</w:t>
      </w:r>
    </w:p>
    <w:p w:rsidR="00DA0FA4" w:rsidRDefault="001F3509" w:rsidP="00DA0FA4">
      <w:pPr>
        <w:tabs>
          <w:tab w:val="left" w:pos="5700"/>
          <w:tab w:val="left" w:pos="5820"/>
        </w:tabs>
        <w:spacing w:line="284" w:lineRule="exact"/>
        <w:ind w:left="464" w:right="1154" w:hanging="176"/>
        <w:rPr>
          <w:rFonts w:ascii="Lucida Sans" w:hAnsi="Lucida Sans" w:cs="Lucida Sans"/>
          <w:sz w:val="24"/>
          <w:szCs w:val="24"/>
        </w:rPr>
      </w:pPr>
      <w:r>
        <w:rPr>
          <w:noProof/>
        </w:rPr>
        <mc:AlternateContent>
          <mc:Choice Requires="wpg">
            <w:drawing>
              <wp:anchor distT="0" distB="0" distL="114300" distR="114300" simplePos="0" relativeHeight="251738624" behindDoc="1" locked="0" layoutInCell="1" allowOverlap="1">
                <wp:simplePos x="0" y="0"/>
                <wp:positionH relativeFrom="page">
                  <wp:posOffset>3309620</wp:posOffset>
                </wp:positionH>
                <wp:positionV relativeFrom="paragraph">
                  <wp:posOffset>89535</wp:posOffset>
                </wp:positionV>
                <wp:extent cx="581025" cy="123825"/>
                <wp:effectExtent l="0" t="0" r="0" b="0"/>
                <wp:wrapNone/>
                <wp:docPr id="230"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123825"/>
                          <a:chOff x="5213" y="141"/>
                          <a:chExt cx="915" cy="195"/>
                        </a:xfrm>
                      </wpg:grpSpPr>
                      <wpg:grpSp>
                        <wpg:cNvPr id="231" name="Group 142"/>
                        <wpg:cNvGrpSpPr>
                          <a:grpSpLocks/>
                        </wpg:cNvGrpSpPr>
                        <wpg:grpSpPr bwMode="auto">
                          <a:xfrm>
                            <a:off x="5220" y="148"/>
                            <a:ext cx="900" cy="180"/>
                            <a:chOff x="5220" y="148"/>
                            <a:chExt cx="900" cy="180"/>
                          </a:xfrm>
                        </wpg:grpSpPr>
                        <wps:wsp>
                          <wps:cNvPr id="232" name="Freeform 143"/>
                          <wps:cNvSpPr>
                            <a:spLocks/>
                          </wps:cNvSpPr>
                          <wps:spPr bwMode="auto">
                            <a:xfrm>
                              <a:off x="5220" y="148"/>
                              <a:ext cx="900" cy="180"/>
                            </a:xfrm>
                            <a:custGeom>
                              <a:avLst/>
                              <a:gdLst>
                                <a:gd name="T0" fmla="+- 0 5894 5220"/>
                                <a:gd name="T1" fmla="*/ T0 w 900"/>
                                <a:gd name="T2" fmla="+- 0 148 148"/>
                                <a:gd name="T3" fmla="*/ 148 h 180"/>
                                <a:gd name="T4" fmla="+- 0 5894 5220"/>
                                <a:gd name="T5" fmla="*/ T4 w 900"/>
                                <a:gd name="T6" fmla="+- 0 194 148"/>
                                <a:gd name="T7" fmla="*/ 194 h 180"/>
                                <a:gd name="T8" fmla="+- 0 5220 5220"/>
                                <a:gd name="T9" fmla="*/ T8 w 900"/>
                                <a:gd name="T10" fmla="+- 0 194 148"/>
                                <a:gd name="T11" fmla="*/ 194 h 180"/>
                                <a:gd name="T12" fmla="+- 0 5220 5220"/>
                                <a:gd name="T13" fmla="*/ T12 w 900"/>
                                <a:gd name="T14" fmla="+- 0 284 148"/>
                                <a:gd name="T15" fmla="*/ 284 h 180"/>
                                <a:gd name="T16" fmla="+- 0 5894 5220"/>
                                <a:gd name="T17" fmla="*/ T16 w 900"/>
                                <a:gd name="T18" fmla="+- 0 284 148"/>
                                <a:gd name="T19" fmla="*/ 284 h 180"/>
                                <a:gd name="T20" fmla="+- 0 5894 5220"/>
                                <a:gd name="T21" fmla="*/ T20 w 900"/>
                                <a:gd name="T22" fmla="+- 0 328 148"/>
                                <a:gd name="T23" fmla="*/ 328 h 180"/>
                                <a:gd name="T24" fmla="+- 0 6120 5220"/>
                                <a:gd name="T25" fmla="*/ T24 w 900"/>
                                <a:gd name="T26" fmla="+- 0 238 148"/>
                                <a:gd name="T27" fmla="*/ 238 h 180"/>
                                <a:gd name="T28" fmla="+- 0 5894 5220"/>
                                <a:gd name="T29" fmla="*/ T28 w 900"/>
                                <a:gd name="T30" fmla="+- 0 148 148"/>
                                <a:gd name="T31" fmla="*/ 148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0" h="180">
                                  <a:moveTo>
                                    <a:pt x="674" y="0"/>
                                  </a:moveTo>
                                  <a:lnTo>
                                    <a:pt x="674" y="46"/>
                                  </a:lnTo>
                                  <a:lnTo>
                                    <a:pt x="0" y="46"/>
                                  </a:lnTo>
                                  <a:lnTo>
                                    <a:pt x="0" y="136"/>
                                  </a:lnTo>
                                  <a:lnTo>
                                    <a:pt x="674" y="136"/>
                                  </a:lnTo>
                                  <a:lnTo>
                                    <a:pt x="674" y="180"/>
                                  </a:lnTo>
                                  <a:lnTo>
                                    <a:pt x="900" y="90"/>
                                  </a:lnTo>
                                  <a:lnTo>
                                    <a:pt x="674"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144"/>
                        <wpg:cNvGrpSpPr>
                          <a:grpSpLocks/>
                        </wpg:cNvGrpSpPr>
                        <wpg:grpSpPr bwMode="auto">
                          <a:xfrm>
                            <a:off x="5220" y="148"/>
                            <a:ext cx="900" cy="180"/>
                            <a:chOff x="5220" y="148"/>
                            <a:chExt cx="900" cy="180"/>
                          </a:xfrm>
                        </wpg:grpSpPr>
                        <wps:wsp>
                          <wps:cNvPr id="234" name="Freeform 145"/>
                          <wps:cNvSpPr>
                            <a:spLocks/>
                          </wps:cNvSpPr>
                          <wps:spPr bwMode="auto">
                            <a:xfrm>
                              <a:off x="5220" y="148"/>
                              <a:ext cx="900" cy="180"/>
                            </a:xfrm>
                            <a:custGeom>
                              <a:avLst/>
                              <a:gdLst>
                                <a:gd name="T0" fmla="+- 0 5894 5220"/>
                                <a:gd name="T1" fmla="*/ T0 w 900"/>
                                <a:gd name="T2" fmla="+- 0 148 148"/>
                                <a:gd name="T3" fmla="*/ 148 h 180"/>
                                <a:gd name="T4" fmla="+- 0 5894 5220"/>
                                <a:gd name="T5" fmla="*/ T4 w 900"/>
                                <a:gd name="T6" fmla="+- 0 194 148"/>
                                <a:gd name="T7" fmla="*/ 194 h 180"/>
                                <a:gd name="T8" fmla="+- 0 5220 5220"/>
                                <a:gd name="T9" fmla="*/ T8 w 900"/>
                                <a:gd name="T10" fmla="+- 0 194 148"/>
                                <a:gd name="T11" fmla="*/ 194 h 180"/>
                                <a:gd name="T12" fmla="+- 0 5220 5220"/>
                                <a:gd name="T13" fmla="*/ T12 w 900"/>
                                <a:gd name="T14" fmla="+- 0 284 148"/>
                                <a:gd name="T15" fmla="*/ 284 h 180"/>
                                <a:gd name="T16" fmla="+- 0 5894 5220"/>
                                <a:gd name="T17" fmla="*/ T16 w 900"/>
                                <a:gd name="T18" fmla="+- 0 284 148"/>
                                <a:gd name="T19" fmla="*/ 284 h 180"/>
                                <a:gd name="T20" fmla="+- 0 5894 5220"/>
                                <a:gd name="T21" fmla="*/ T20 w 900"/>
                                <a:gd name="T22" fmla="+- 0 328 148"/>
                                <a:gd name="T23" fmla="*/ 328 h 180"/>
                                <a:gd name="T24" fmla="+- 0 6120 5220"/>
                                <a:gd name="T25" fmla="*/ T24 w 900"/>
                                <a:gd name="T26" fmla="+- 0 238 148"/>
                                <a:gd name="T27" fmla="*/ 238 h 180"/>
                                <a:gd name="T28" fmla="+- 0 5894 5220"/>
                                <a:gd name="T29" fmla="*/ T28 w 900"/>
                                <a:gd name="T30" fmla="+- 0 148 148"/>
                                <a:gd name="T31" fmla="*/ 148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0" h="180">
                                  <a:moveTo>
                                    <a:pt x="674" y="0"/>
                                  </a:moveTo>
                                  <a:lnTo>
                                    <a:pt x="674" y="46"/>
                                  </a:lnTo>
                                  <a:lnTo>
                                    <a:pt x="0" y="46"/>
                                  </a:lnTo>
                                  <a:lnTo>
                                    <a:pt x="0" y="136"/>
                                  </a:lnTo>
                                  <a:lnTo>
                                    <a:pt x="674" y="136"/>
                                  </a:lnTo>
                                  <a:lnTo>
                                    <a:pt x="674" y="180"/>
                                  </a:lnTo>
                                  <a:lnTo>
                                    <a:pt x="900" y="90"/>
                                  </a:lnTo>
                                  <a:lnTo>
                                    <a:pt x="67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9A5281" id="Group 141" o:spid="_x0000_s1026" style="position:absolute;margin-left:260.6pt;margin-top:7.05pt;width:45.75pt;height:9.75pt;z-index:-251577856;mso-position-horizontal-relative:page" coordorigin="5213,141" coordsize="91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">
                <v:group id="Group 142" o:spid="_x0000_s1027" style="position:absolute;left:5220;top:148;width:900;height:180" coordorigin="5220,148" coordsize="9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143" o:spid="_x0000_s1028" style="position:absolute;left:5220;top:148;width:900;height:180;visibility:visible;mso-wrap-style:square;v-text-anchor:top" coordsize="9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" path="m674,r,46l,46r,90l674,136r,44l900,90,674,e" fillcolor="yellow" stroked="f">
                    <v:path arrowok="t" o:connecttype="custom" o:connectlocs="674,148;674,194;0,194;0,284;674,284;674,328;900,238;674,148" o:connectangles="0,0,0,0,0,0,0,0"/>
                  </v:shape>
                </v:group>
                <v:group id="Group 144" o:spid="_x0000_s1029" style="position:absolute;left:5220;top:148;width:900;height:180" coordorigin="5220,148" coordsize="9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145" o:spid="_x0000_s1030" style="position:absolute;left:5220;top:148;width:900;height:180;visibility:visible;mso-wrap-style:square;v-text-anchor:top" coordsize="9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" path="m674,r,46l,46r,90l674,136r,44l900,90,674,xe" filled="f">
                    <v:path arrowok="t" o:connecttype="custom" o:connectlocs="674,148;674,194;0,194;0,284;674,284;674,328;900,238;674,148" o:connectangles="0,0,0,0,0,0,0,0"/>
                  </v:shape>
                </v:group>
                <w10:wrap anchorx="page"/>
              </v:group>
            </w:pict>
          </mc:Fallback>
        </mc:AlternateContent>
      </w:r>
      <w:r w:rsidR="00DA0FA4">
        <w:rPr>
          <w:rFonts w:ascii="Lucida Sans" w:hAnsi="Lucida Sans" w:cs="Lucida Sans"/>
          <w:spacing w:val="2"/>
          <w:sz w:val="24"/>
          <w:szCs w:val="24"/>
        </w:rPr>
        <w:t>2</w:t>
      </w:r>
      <w:r w:rsidR="00DA0FA4">
        <w:rPr>
          <w:rFonts w:ascii="Lucida Sans" w:hAnsi="Lucida Sans" w:cs="Lucida Sans"/>
          <w:sz w:val="24"/>
          <w:szCs w:val="24"/>
        </w:rPr>
        <w:t>.</w:t>
      </w:r>
      <w:r w:rsidR="00DA0FA4">
        <w:rPr>
          <w:rFonts w:ascii="Lucida Sans" w:hAnsi="Lucida Sans" w:cs="Lucida Sans"/>
          <w:spacing w:val="-8"/>
          <w:sz w:val="24"/>
          <w:szCs w:val="24"/>
        </w:rPr>
        <w:t xml:space="preserve"> </w:t>
      </w:r>
      <w:r w:rsidR="00DA0FA4">
        <w:rPr>
          <w:rFonts w:ascii="Lucida Sans" w:hAnsi="Lucida Sans" w:cs="Lucida Sans"/>
          <w:i/>
          <w:sz w:val="24"/>
          <w:szCs w:val="24"/>
        </w:rPr>
        <w:t>Ava</w:t>
      </w:r>
      <w:r w:rsidR="00DA0FA4">
        <w:rPr>
          <w:rFonts w:ascii="Lucida Sans" w:hAnsi="Lucida Sans" w:cs="Lucida Sans"/>
          <w:i/>
          <w:spacing w:val="-3"/>
          <w:sz w:val="24"/>
          <w:szCs w:val="24"/>
        </w:rPr>
        <w:t>n</w:t>
      </w:r>
      <w:r w:rsidR="00DA0FA4">
        <w:rPr>
          <w:rFonts w:ascii="Lucida Sans" w:hAnsi="Lucida Sans" w:cs="Lucida Sans"/>
          <w:i/>
          <w:sz w:val="24"/>
          <w:szCs w:val="24"/>
        </w:rPr>
        <w:t>t</w:t>
      </w:r>
      <w:r w:rsidR="00DA0FA4">
        <w:rPr>
          <w:rFonts w:ascii="Lucida Sans" w:hAnsi="Lucida Sans" w:cs="Lucida Sans"/>
          <w:i/>
          <w:spacing w:val="4"/>
          <w:sz w:val="24"/>
          <w:szCs w:val="24"/>
        </w:rPr>
        <w:t xml:space="preserve"> </w:t>
      </w:r>
      <w:r w:rsidR="00DA0FA4">
        <w:rPr>
          <w:rFonts w:ascii="Lucida Sans" w:hAnsi="Lucida Sans" w:cs="Lucida Sans"/>
          <w:i/>
          <w:spacing w:val="-2"/>
          <w:sz w:val="24"/>
          <w:szCs w:val="24"/>
        </w:rPr>
        <w:t>e</w:t>
      </w:r>
      <w:r w:rsidR="00DA0FA4">
        <w:rPr>
          <w:rFonts w:ascii="Lucida Sans" w:hAnsi="Lucida Sans" w:cs="Lucida Sans"/>
          <w:i/>
          <w:sz w:val="24"/>
          <w:szCs w:val="24"/>
        </w:rPr>
        <w:t>t</w:t>
      </w:r>
      <w:r w:rsidR="00DA0FA4">
        <w:rPr>
          <w:rFonts w:ascii="Lucida Sans" w:hAnsi="Lucida Sans" w:cs="Lucida Sans"/>
          <w:i/>
          <w:spacing w:val="3"/>
          <w:sz w:val="24"/>
          <w:szCs w:val="24"/>
        </w:rPr>
        <w:t xml:space="preserve"> </w:t>
      </w:r>
      <w:r w:rsidR="00DA0FA4">
        <w:rPr>
          <w:rFonts w:ascii="Lucida Sans" w:hAnsi="Lucida Sans" w:cs="Lucida Sans"/>
          <w:i/>
          <w:sz w:val="24"/>
          <w:szCs w:val="24"/>
        </w:rPr>
        <w:t xml:space="preserve">après avoir </w:t>
      </w:r>
      <w:r w:rsidR="00DA0FA4">
        <w:rPr>
          <w:rFonts w:ascii="Lucida Sans" w:hAnsi="Lucida Sans" w:cs="Lucida Sans"/>
          <w:i/>
          <w:spacing w:val="2"/>
          <w:sz w:val="24"/>
          <w:szCs w:val="24"/>
        </w:rPr>
        <w:t>m</w:t>
      </w:r>
      <w:r w:rsidR="00DA0FA4">
        <w:rPr>
          <w:rFonts w:ascii="Lucida Sans" w:hAnsi="Lucida Sans" w:cs="Lucida Sans"/>
          <w:i/>
          <w:sz w:val="24"/>
          <w:szCs w:val="24"/>
        </w:rPr>
        <w:t>an</w:t>
      </w:r>
      <w:r w:rsidR="00DA0FA4">
        <w:rPr>
          <w:rFonts w:ascii="Lucida Sans" w:hAnsi="Lucida Sans" w:cs="Lucida Sans"/>
          <w:i/>
          <w:spacing w:val="2"/>
          <w:sz w:val="24"/>
          <w:szCs w:val="24"/>
        </w:rPr>
        <w:t>g</w:t>
      </w:r>
      <w:r w:rsidR="00DA0FA4">
        <w:rPr>
          <w:rFonts w:ascii="Lucida Sans" w:hAnsi="Lucida Sans" w:cs="Lucida Sans"/>
          <w:i/>
          <w:sz w:val="24"/>
          <w:szCs w:val="24"/>
        </w:rPr>
        <w:t>é,</w:t>
      </w:r>
      <w:r w:rsidR="00DA0FA4">
        <w:rPr>
          <w:rFonts w:ascii="Lucida Sans" w:hAnsi="Lucida Sans" w:cs="Lucida Sans"/>
          <w:i/>
          <w:sz w:val="24"/>
          <w:szCs w:val="24"/>
        </w:rPr>
        <w:tab/>
        <w:t>. P</w:t>
      </w:r>
      <w:r w:rsidR="00DA0FA4">
        <w:rPr>
          <w:rFonts w:ascii="Lucida Sans" w:hAnsi="Lucida Sans" w:cs="Lucida Sans"/>
          <w:i/>
          <w:spacing w:val="4"/>
          <w:sz w:val="24"/>
          <w:szCs w:val="24"/>
        </w:rPr>
        <w:t>o</w:t>
      </w:r>
      <w:r w:rsidR="00DA0FA4">
        <w:rPr>
          <w:rFonts w:ascii="Lucida Sans" w:hAnsi="Lucida Sans" w:cs="Lucida Sans"/>
          <w:i/>
          <w:spacing w:val="-7"/>
          <w:sz w:val="24"/>
          <w:szCs w:val="24"/>
        </w:rPr>
        <w:t>u</w:t>
      </w:r>
      <w:r w:rsidR="00DA0FA4">
        <w:rPr>
          <w:rFonts w:ascii="Lucida Sans" w:hAnsi="Lucida Sans" w:cs="Lucida Sans"/>
          <w:i/>
          <w:sz w:val="24"/>
          <w:szCs w:val="24"/>
        </w:rPr>
        <w:t>r</w:t>
      </w:r>
      <w:r w:rsidR="00DA0FA4">
        <w:rPr>
          <w:rFonts w:ascii="Lucida Sans" w:hAnsi="Lucida Sans" w:cs="Lucida Sans"/>
          <w:i/>
          <w:spacing w:val="2"/>
          <w:sz w:val="24"/>
          <w:szCs w:val="24"/>
        </w:rPr>
        <w:t xml:space="preserve"> </w:t>
      </w:r>
      <w:r w:rsidR="00DA0FA4">
        <w:rPr>
          <w:rFonts w:ascii="Lucida Sans" w:hAnsi="Lucida Sans" w:cs="Lucida Sans"/>
          <w:i/>
          <w:sz w:val="24"/>
          <w:szCs w:val="24"/>
        </w:rPr>
        <w:t>él</w:t>
      </w:r>
      <w:r w:rsidR="00DA0FA4">
        <w:rPr>
          <w:rFonts w:ascii="Lucida Sans" w:hAnsi="Lucida Sans" w:cs="Lucida Sans"/>
          <w:i/>
          <w:spacing w:val="1"/>
          <w:sz w:val="24"/>
          <w:szCs w:val="24"/>
        </w:rPr>
        <w:t>i</w:t>
      </w:r>
      <w:r w:rsidR="00DA0FA4">
        <w:rPr>
          <w:rFonts w:ascii="Lucida Sans" w:hAnsi="Lucida Sans" w:cs="Lucida Sans"/>
          <w:i/>
          <w:spacing w:val="2"/>
          <w:sz w:val="24"/>
          <w:szCs w:val="24"/>
        </w:rPr>
        <w:t>m</w:t>
      </w:r>
      <w:r w:rsidR="00DA0FA4">
        <w:rPr>
          <w:rFonts w:ascii="Lucida Sans" w:hAnsi="Lucida Sans" w:cs="Lucida Sans"/>
          <w:i/>
          <w:sz w:val="24"/>
          <w:szCs w:val="24"/>
        </w:rPr>
        <w:t>i</w:t>
      </w:r>
      <w:r w:rsidR="00DA0FA4">
        <w:rPr>
          <w:rFonts w:ascii="Lucida Sans" w:hAnsi="Lucida Sans" w:cs="Lucida Sans"/>
          <w:i/>
          <w:spacing w:val="-1"/>
          <w:sz w:val="24"/>
          <w:szCs w:val="24"/>
        </w:rPr>
        <w:t>n</w:t>
      </w:r>
      <w:r w:rsidR="00DA0FA4">
        <w:rPr>
          <w:rFonts w:ascii="Lucida Sans" w:hAnsi="Lucida Sans" w:cs="Lucida Sans"/>
          <w:i/>
          <w:sz w:val="24"/>
          <w:szCs w:val="24"/>
        </w:rPr>
        <w:t>er les ris</w:t>
      </w:r>
      <w:r w:rsidR="00DA0FA4">
        <w:rPr>
          <w:rFonts w:ascii="Lucida Sans" w:hAnsi="Lucida Sans" w:cs="Lucida Sans"/>
          <w:i/>
          <w:spacing w:val="4"/>
          <w:sz w:val="24"/>
          <w:szCs w:val="24"/>
        </w:rPr>
        <w:t>q</w:t>
      </w:r>
      <w:r w:rsidR="00DA0FA4">
        <w:rPr>
          <w:rFonts w:ascii="Lucida Sans" w:hAnsi="Lucida Sans" w:cs="Lucida Sans"/>
          <w:i/>
          <w:spacing w:val="-7"/>
          <w:sz w:val="24"/>
          <w:szCs w:val="24"/>
        </w:rPr>
        <w:t>u</w:t>
      </w:r>
      <w:r w:rsidR="00DA0FA4">
        <w:rPr>
          <w:rFonts w:ascii="Lucida Sans" w:hAnsi="Lucida Sans" w:cs="Lucida Sans"/>
          <w:i/>
          <w:sz w:val="24"/>
          <w:szCs w:val="24"/>
        </w:rPr>
        <w:t>es</w:t>
      </w:r>
      <w:r w:rsidR="00DA0FA4">
        <w:rPr>
          <w:rFonts w:ascii="Lucida Sans" w:hAnsi="Lucida Sans" w:cs="Lucida Sans"/>
          <w:i/>
          <w:spacing w:val="1"/>
          <w:sz w:val="24"/>
          <w:szCs w:val="24"/>
        </w:rPr>
        <w:t xml:space="preserve"> </w:t>
      </w:r>
      <w:r w:rsidR="00DA0FA4">
        <w:rPr>
          <w:rFonts w:ascii="Lucida Sans" w:hAnsi="Lucida Sans" w:cs="Lucida Sans"/>
          <w:i/>
          <w:sz w:val="24"/>
          <w:szCs w:val="24"/>
        </w:rPr>
        <w:t xml:space="preserve">de </w:t>
      </w:r>
      <w:r w:rsidR="00DA0FA4">
        <w:rPr>
          <w:rFonts w:ascii="Lucida Sans" w:hAnsi="Lucida Sans" w:cs="Lucida Sans"/>
          <w:i/>
          <w:spacing w:val="-2"/>
          <w:sz w:val="24"/>
          <w:szCs w:val="24"/>
        </w:rPr>
        <w:t>é</w:t>
      </w:r>
      <w:r w:rsidR="00DA0FA4">
        <w:rPr>
          <w:rFonts w:ascii="Lucida Sans" w:hAnsi="Lucida Sans" w:cs="Lucida Sans"/>
          <w:i/>
          <w:spacing w:val="3"/>
          <w:sz w:val="24"/>
          <w:szCs w:val="24"/>
        </w:rPr>
        <w:t>t</w:t>
      </w:r>
      <w:r w:rsidR="00DA0FA4">
        <w:rPr>
          <w:rFonts w:ascii="Lucida Sans" w:hAnsi="Lucida Sans" w:cs="Lucida Sans"/>
          <w:i/>
          <w:sz w:val="24"/>
          <w:szCs w:val="24"/>
        </w:rPr>
        <w:t>er</w:t>
      </w:r>
      <w:r w:rsidR="00DA0FA4">
        <w:rPr>
          <w:rFonts w:ascii="Lucida Sans" w:hAnsi="Lucida Sans" w:cs="Lucida Sans"/>
          <w:i/>
          <w:spacing w:val="3"/>
          <w:sz w:val="24"/>
          <w:szCs w:val="24"/>
        </w:rPr>
        <w:t>n</w:t>
      </w:r>
      <w:r w:rsidR="00DA0FA4">
        <w:rPr>
          <w:rFonts w:ascii="Lucida Sans" w:hAnsi="Lucida Sans" w:cs="Lucida Sans"/>
          <w:i/>
          <w:spacing w:val="-7"/>
          <w:sz w:val="24"/>
          <w:szCs w:val="24"/>
        </w:rPr>
        <w:t>u</w:t>
      </w:r>
      <w:r w:rsidR="00DA0FA4">
        <w:rPr>
          <w:rFonts w:ascii="Lucida Sans" w:hAnsi="Lucida Sans" w:cs="Lucida Sans"/>
          <w:i/>
          <w:sz w:val="24"/>
          <w:szCs w:val="24"/>
        </w:rPr>
        <w:t>é,</w:t>
      </w:r>
      <w:r w:rsidR="00DA0FA4">
        <w:rPr>
          <w:rFonts w:ascii="Lucida Sans" w:hAnsi="Lucida Sans" w:cs="Lucida Sans"/>
          <w:i/>
          <w:spacing w:val="2"/>
          <w:sz w:val="24"/>
          <w:szCs w:val="24"/>
        </w:rPr>
        <w:t xml:space="preserve"> </w:t>
      </w:r>
      <w:r w:rsidR="00DA0FA4">
        <w:rPr>
          <w:rFonts w:ascii="Lucida Sans" w:hAnsi="Lucida Sans" w:cs="Lucida Sans"/>
          <w:i/>
          <w:spacing w:val="3"/>
          <w:sz w:val="24"/>
          <w:szCs w:val="24"/>
        </w:rPr>
        <w:t>to</w:t>
      </w:r>
      <w:r w:rsidR="00DA0FA4">
        <w:rPr>
          <w:rFonts w:ascii="Lucida Sans" w:hAnsi="Lucida Sans" w:cs="Lucida Sans"/>
          <w:i/>
          <w:spacing w:val="-9"/>
          <w:sz w:val="24"/>
          <w:szCs w:val="24"/>
        </w:rPr>
        <w:t>u</w:t>
      </w:r>
      <w:r w:rsidR="00DA0FA4">
        <w:rPr>
          <w:rFonts w:ascii="Lucida Sans" w:hAnsi="Lucida Sans" w:cs="Lucida Sans"/>
          <w:i/>
          <w:sz w:val="24"/>
          <w:szCs w:val="24"/>
        </w:rPr>
        <w:t>ssé</w:t>
      </w:r>
      <w:r w:rsidR="00DA0FA4">
        <w:rPr>
          <w:rFonts w:ascii="Lucida Sans" w:hAnsi="Lucida Sans" w:cs="Lucida Sans"/>
          <w:i/>
          <w:spacing w:val="1"/>
          <w:sz w:val="24"/>
          <w:szCs w:val="24"/>
        </w:rPr>
        <w:t xml:space="preserve"> </w:t>
      </w:r>
      <w:r w:rsidR="00DA0FA4">
        <w:rPr>
          <w:rFonts w:ascii="Lucida Sans" w:hAnsi="Lucida Sans" w:cs="Lucida Sans"/>
          <w:i/>
          <w:spacing w:val="4"/>
          <w:sz w:val="24"/>
          <w:szCs w:val="24"/>
        </w:rPr>
        <w:t>o</w:t>
      </w:r>
      <w:r w:rsidR="00DA0FA4">
        <w:rPr>
          <w:rFonts w:ascii="Lucida Sans" w:hAnsi="Lucida Sans" w:cs="Lucida Sans"/>
          <w:i/>
          <w:sz w:val="24"/>
          <w:szCs w:val="24"/>
        </w:rPr>
        <w:t>u</w:t>
      </w:r>
      <w:r w:rsidR="00DA0FA4">
        <w:rPr>
          <w:rFonts w:ascii="Lucida Sans" w:hAnsi="Lucida Sans" w:cs="Lucida Sans"/>
          <w:i/>
          <w:spacing w:val="-4"/>
          <w:sz w:val="24"/>
          <w:szCs w:val="24"/>
        </w:rPr>
        <w:t xml:space="preserve"> </w:t>
      </w:r>
      <w:r w:rsidR="00DA0FA4">
        <w:rPr>
          <w:rFonts w:ascii="Lucida Sans" w:hAnsi="Lucida Sans" w:cs="Lucida Sans"/>
          <w:i/>
          <w:spacing w:val="4"/>
          <w:sz w:val="24"/>
          <w:szCs w:val="24"/>
        </w:rPr>
        <w:t>f</w:t>
      </w:r>
      <w:r w:rsidR="00DA0FA4">
        <w:rPr>
          <w:rFonts w:ascii="Lucida Sans" w:hAnsi="Lucida Sans" w:cs="Lucida Sans"/>
          <w:i/>
          <w:spacing w:val="-9"/>
          <w:sz w:val="24"/>
          <w:szCs w:val="24"/>
        </w:rPr>
        <w:t>u</w:t>
      </w:r>
      <w:r w:rsidR="00DA0FA4">
        <w:rPr>
          <w:rFonts w:ascii="Lucida Sans" w:hAnsi="Lucida Sans" w:cs="Lucida Sans"/>
          <w:i/>
          <w:spacing w:val="3"/>
          <w:sz w:val="24"/>
          <w:szCs w:val="24"/>
        </w:rPr>
        <w:t>m</w:t>
      </w:r>
      <w:r w:rsidR="00DA0FA4">
        <w:rPr>
          <w:rFonts w:ascii="Lucida Sans" w:hAnsi="Lucida Sans" w:cs="Lucida Sans"/>
          <w:i/>
          <w:sz w:val="24"/>
          <w:szCs w:val="24"/>
        </w:rPr>
        <w:t>é hors</w:t>
      </w:r>
      <w:r w:rsidR="00DA0FA4">
        <w:rPr>
          <w:rFonts w:ascii="Lucida Sans" w:hAnsi="Lucida Sans" w:cs="Lucida Sans"/>
          <w:i/>
          <w:sz w:val="24"/>
          <w:szCs w:val="24"/>
        </w:rPr>
        <w:tab/>
      </w:r>
      <w:r w:rsidR="00DA0FA4">
        <w:rPr>
          <w:rFonts w:ascii="Lucida Sans" w:hAnsi="Lucida Sans" w:cs="Lucida Sans"/>
          <w:i/>
          <w:sz w:val="24"/>
          <w:szCs w:val="24"/>
        </w:rPr>
        <w:tab/>
        <w:t>con</w:t>
      </w:r>
      <w:r w:rsidR="00DA0FA4">
        <w:rPr>
          <w:rFonts w:ascii="Lucida Sans" w:hAnsi="Lucida Sans" w:cs="Lucida Sans"/>
          <w:i/>
          <w:spacing w:val="2"/>
          <w:sz w:val="24"/>
          <w:szCs w:val="24"/>
        </w:rPr>
        <w:t>t</w:t>
      </w:r>
      <w:r w:rsidR="00DA0FA4">
        <w:rPr>
          <w:rFonts w:ascii="Lucida Sans" w:hAnsi="Lucida Sans" w:cs="Lucida Sans"/>
          <w:i/>
          <w:spacing w:val="-2"/>
          <w:sz w:val="24"/>
          <w:szCs w:val="24"/>
        </w:rPr>
        <w:t>a</w:t>
      </w:r>
      <w:r w:rsidR="00DA0FA4">
        <w:rPr>
          <w:rFonts w:ascii="Lucida Sans" w:hAnsi="Lucida Sans" w:cs="Lucida Sans"/>
          <w:i/>
          <w:spacing w:val="2"/>
          <w:sz w:val="24"/>
          <w:szCs w:val="24"/>
        </w:rPr>
        <w:t>m</w:t>
      </w:r>
      <w:r w:rsidR="00DA0FA4">
        <w:rPr>
          <w:rFonts w:ascii="Lucida Sans" w:hAnsi="Lucida Sans" w:cs="Lucida Sans"/>
          <w:i/>
          <w:sz w:val="24"/>
          <w:szCs w:val="24"/>
        </w:rPr>
        <w:t>i</w:t>
      </w:r>
      <w:r w:rsidR="00DA0FA4">
        <w:rPr>
          <w:rFonts w:ascii="Lucida Sans" w:hAnsi="Lucida Sans" w:cs="Lucida Sans"/>
          <w:i/>
          <w:spacing w:val="-1"/>
          <w:sz w:val="24"/>
          <w:szCs w:val="24"/>
        </w:rPr>
        <w:t>n</w:t>
      </w:r>
      <w:r w:rsidR="00DA0FA4">
        <w:rPr>
          <w:rFonts w:ascii="Lucida Sans" w:hAnsi="Lucida Sans" w:cs="Lucida Sans"/>
          <w:i/>
          <w:spacing w:val="-2"/>
          <w:sz w:val="24"/>
          <w:szCs w:val="24"/>
        </w:rPr>
        <w:t>a</w:t>
      </w:r>
      <w:r w:rsidR="00DA0FA4">
        <w:rPr>
          <w:rFonts w:ascii="Lucida Sans" w:hAnsi="Lucida Sans" w:cs="Lucida Sans"/>
          <w:i/>
          <w:spacing w:val="3"/>
          <w:sz w:val="24"/>
          <w:szCs w:val="24"/>
        </w:rPr>
        <w:t>t</w:t>
      </w:r>
      <w:r w:rsidR="00DA0FA4">
        <w:rPr>
          <w:rFonts w:ascii="Lucida Sans" w:hAnsi="Lucida Sans" w:cs="Lucida Sans"/>
          <w:i/>
          <w:sz w:val="24"/>
          <w:szCs w:val="24"/>
        </w:rPr>
        <w:t>i</w:t>
      </w:r>
      <w:r w:rsidR="00DA0FA4">
        <w:rPr>
          <w:rFonts w:ascii="Lucida Sans" w:hAnsi="Lucida Sans" w:cs="Lucida Sans"/>
          <w:i/>
          <w:spacing w:val="-2"/>
          <w:sz w:val="24"/>
          <w:szCs w:val="24"/>
        </w:rPr>
        <w:t>o</w:t>
      </w:r>
      <w:r w:rsidR="00DA0FA4">
        <w:rPr>
          <w:rFonts w:ascii="Lucida Sans" w:hAnsi="Lucida Sans" w:cs="Lucida Sans"/>
          <w:i/>
          <w:spacing w:val="-1"/>
          <w:sz w:val="24"/>
          <w:szCs w:val="24"/>
        </w:rPr>
        <w:t>n</w:t>
      </w:r>
      <w:r w:rsidR="00DA0FA4">
        <w:rPr>
          <w:rFonts w:ascii="Lucida Sans" w:hAnsi="Lucida Sans" w:cs="Lucida Sans"/>
          <w:i/>
          <w:sz w:val="24"/>
          <w:szCs w:val="24"/>
        </w:rPr>
        <w:t>s par les</w:t>
      </w:r>
    </w:p>
    <w:p w:rsidR="00DA0FA4" w:rsidRDefault="00DA0FA4" w:rsidP="00DA0FA4">
      <w:pPr>
        <w:tabs>
          <w:tab w:val="left" w:pos="5840"/>
        </w:tabs>
        <w:spacing w:line="276" w:lineRule="exact"/>
        <w:ind w:left="448" w:right="-20"/>
        <w:rPr>
          <w:rFonts w:ascii="Lucida Sans" w:hAnsi="Lucida Sans" w:cs="Lucida Sans"/>
          <w:sz w:val="24"/>
          <w:szCs w:val="24"/>
        </w:rPr>
      </w:pPr>
      <w:r>
        <w:rPr>
          <w:rFonts w:ascii="Lucida Sans" w:hAnsi="Lucida Sans" w:cs="Lucida Sans"/>
          <w:i/>
          <w:sz w:val="24"/>
          <w:szCs w:val="24"/>
        </w:rPr>
        <w:t xml:space="preserve">des </w:t>
      </w:r>
      <w:r>
        <w:rPr>
          <w:rFonts w:ascii="Lucida Sans" w:hAnsi="Lucida Sans" w:cs="Lucida Sans"/>
          <w:i/>
          <w:spacing w:val="5"/>
          <w:sz w:val="24"/>
          <w:szCs w:val="24"/>
        </w:rPr>
        <w:t>c</w:t>
      </w:r>
      <w:r>
        <w:rPr>
          <w:rFonts w:ascii="Lucida Sans" w:hAnsi="Lucida Sans" w:cs="Lucida Sans"/>
          <w:i/>
          <w:spacing w:val="-9"/>
          <w:sz w:val="24"/>
          <w:szCs w:val="24"/>
        </w:rPr>
        <w:t>u</w:t>
      </w:r>
      <w:r>
        <w:rPr>
          <w:rFonts w:ascii="Lucida Sans" w:hAnsi="Lucida Sans" w:cs="Lucida Sans"/>
          <w:i/>
          <w:spacing w:val="1"/>
          <w:sz w:val="24"/>
          <w:szCs w:val="24"/>
        </w:rPr>
        <w:t>i</w:t>
      </w:r>
      <w:r>
        <w:rPr>
          <w:rFonts w:ascii="Lucida Sans" w:hAnsi="Lucida Sans" w:cs="Lucida Sans"/>
          <w:i/>
          <w:sz w:val="24"/>
          <w:szCs w:val="24"/>
        </w:rPr>
        <w:t>s</w:t>
      </w:r>
      <w:r>
        <w:rPr>
          <w:rFonts w:ascii="Lucida Sans" w:hAnsi="Lucida Sans" w:cs="Lucida Sans"/>
          <w:i/>
          <w:spacing w:val="1"/>
          <w:sz w:val="24"/>
          <w:szCs w:val="24"/>
        </w:rPr>
        <w:t>i</w:t>
      </w:r>
      <w:r>
        <w:rPr>
          <w:rFonts w:ascii="Lucida Sans" w:hAnsi="Lucida Sans" w:cs="Lucida Sans"/>
          <w:i/>
          <w:sz w:val="24"/>
          <w:szCs w:val="24"/>
        </w:rPr>
        <w:t>nes.</w:t>
      </w:r>
      <w:r>
        <w:rPr>
          <w:rFonts w:ascii="Lucida Sans" w:hAnsi="Lucida Sans" w:cs="Lucida Sans"/>
          <w:i/>
          <w:sz w:val="24"/>
          <w:szCs w:val="24"/>
        </w:rPr>
        <w:tab/>
        <w:t>por</w:t>
      </w:r>
      <w:r>
        <w:rPr>
          <w:rFonts w:ascii="Lucida Sans" w:hAnsi="Lucida Sans" w:cs="Lucida Sans"/>
          <w:i/>
          <w:spacing w:val="2"/>
          <w:sz w:val="24"/>
          <w:szCs w:val="24"/>
        </w:rPr>
        <w:t>t</w:t>
      </w:r>
      <w:r>
        <w:rPr>
          <w:rFonts w:ascii="Lucida Sans" w:hAnsi="Lucida Sans" w:cs="Lucida Sans"/>
          <w:i/>
          <w:spacing w:val="5"/>
          <w:sz w:val="24"/>
          <w:szCs w:val="24"/>
        </w:rPr>
        <w:t>e</w:t>
      </w:r>
      <w:r>
        <w:rPr>
          <w:rFonts w:ascii="Lucida Sans" w:hAnsi="Lucida Sans" w:cs="Lucida Sans"/>
          <w:i/>
          <w:spacing w:val="-9"/>
          <w:sz w:val="24"/>
          <w:szCs w:val="24"/>
        </w:rPr>
        <w:t>u</w:t>
      </w:r>
      <w:r>
        <w:rPr>
          <w:rFonts w:ascii="Lucida Sans" w:hAnsi="Lucida Sans" w:cs="Lucida Sans"/>
          <w:i/>
          <w:spacing w:val="2"/>
          <w:sz w:val="24"/>
          <w:szCs w:val="24"/>
        </w:rPr>
        <w:t>r</w:t>
      </w:r>
      <w:r>
        <w:rPr>
          <w:rFonts w:ascii="Lucida Sans" w:hAnsi="Lucida Sans" w:cs="Lucida Sans"/>
          <w:i/>
          <w:sz w:val="24"/>
          <w:szCs w:val="24"/>
        </w:rPr>
        <w:t>s</w:t>
      </w:r>
      <w:r>
        <w:rPr>
          <w:rFonts w:ascii="Lucida Sans" w:hAnsi="Lucida Sans" w:cs="Lucida Sans"/>
          <w:i/>
          <w:spacing w:val="1"/>
          <w:sz w:val="24"/>
          <w:szCs w:val="24"/>
        </w:rPr>
        <w:t xml:space="preserve"> </w:t>
      </w:r>
      <w:r>
        <w:rPr>
          <w:rFonts w:ascii="Lucida Sans" w:hAnsi="Lucida Sans" w:cs="Lucida Sans"/>
          <w:i/>
          <w:sz w:val="24"/>
          <w:szCs w:val="24"/>
        </w:rPr>
        <w:t>sain</w:t>
      </w:r>
      <w:r>
        <w:rPr>
          <w:rFonts w:ascii="Lucida Sans" w:hAnsi="Lucida Sans" w:cs="Lucida Sans"/>
          <w:i/>
          <w:spacing w:val="1"/>
          <w:sz w:val="24"/>
          <w:szCs w:val="24"/>
        </w:rPr>
        <w:t>s</w:t>
      </w:r>
      <w:r>
        <w:rPr>
          <w:rFonts w:ascii="Lucida Sans" w:hAnsi="Lucida Sans" w:cs="Lucida Sans"/>
          <w:i/>
          <w:sz w:val="24"/>
          <w:szCs w:val="24"/>
        </w:rPr>
        <w:t>.</w:t>
      </w:r>
    </w:p>
    <w:p w:rsidR="00DA0FA4" w:rsidRDefault="001F3509" w:rsidP="00DA0FA4">
      <w:pPr>
        <w:tabs>
          <w:tab w:val="left" w:pos="5720"/>
          <w:tab w:val="left" w:pos="5840"/>
        </w:tabs>
        <w:ind w:left="524" w:right="774" w:hanging="236"/>
        <w:rPr>
          <w:rFonts w:ascii="Lucida Sans" w:hAnsi="Lucida Sans" w:cs="Lucida Sans"/>
          <w:sz w:val="24"/>
          <w:szCs w:val="24"/>
        </w:rPr>
      </w:pPr>
      <w:r>
        <w:rPr>
          <w:noProof/>
        </w:rPr>
        <mc:AlternateContent>
          <mc:Choice Requires="wpg">
            <w:drawing>
              <wp:anchor distT="0" distB="0" distL="114300" distR="114300" simplePos="0" relativeHeight="251739648" behindDoc="1" locked="0" layoutInCell="1" allowOverlap="1">
                <wp:simplePos x="0" y="0"/>
                <wp:positionH relativeFrom="page">
                  <wp:posOffset>3309620</wp:posOffset>
                </wp:positionH>
                <wp:positionV relativeFrom="paragraph">
                  <wp:posOffset>125730</wp:posOffset>
                </wp:positionV>
                <wp:extent cx="581025" cy="123825"/>
                <wp:effectExtent l="0" t="0" r="0" b="0"/>
                <wp:wrapNone/>
                <wp:docPr id="225"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123825"/>
                          <a:chOff x="5213" y="198"/>
                          <a:chExt cx="915" cy="195"/>
                        </a:xfrm>
                      </wpg:grpSpPr>
                      <wpg:grpSp>
                        <wpg:cNvPr id="226" name="Group 147"/>
                        <wpg:cNvGrpSpPr>
                          <a:grpSpLocks/>
                        </wpg:cNvGrpSpPr>
                        <wpg:grpSpPr bwMode="auto">
                          <a:xfrm>
                            <a:off x="5220" y="206"/>
                            <a:ext cx="900" cy="180"/>
                            <a:chOff x="5220" y="206"/>
                            <a:chExt cx="900" cy="180"/>
                          </a:xfrm>
                        </wpg:grpSpPr>
                        <wps:wsp>
                          <wps:cNvPr id="227" name="Freeform 148"/>
                          <wps:cNvSpPr>
                            <a:spLocks/>
                          </wps:cNvSpPr>
                          <wps:spPr bwMode="auto">
                            <a:xfrm>
                              <a:off x="5220" y="206"/>
                              <a:ext cx="900" cy="180"/>
                            </a:xfrm>
                            <a:custGeom>
                              <a:avLst/>
                              <a:gdLst>
                                <a:gd name="T0" fmla="+- 0 5894 5220"/>
                                <a:gd name="T1" fmla="*/ T0 w 900"/>
                                <a:gd name="T2" fmla="+- 0 206 206"/>
                                <a:gd name="T3" fmla="*/ 206 h 180"/>
                                <a:gd name="T4" fmla="+- 0 5894 5220"/>
                                <a:gd name="T5" fmla="*/ T4 w 900"/>
                                <a:gd name="T6" fmla="+- 0 251 206"/>
                                <a:gd name="T7" fmla="*/ 251 h 180"/>
                                <a:gd name="T8" fmla="+- 0 5220 5220"/>
                                <a:gd name="T9" fmla="*/ T8 w 900"/>
                                <a:gd name="T10" fmla="+- 0 251 206"/>
                                <a:gd name="T11" fmla="*/ 251 h 180"/>
                                <a:gd name="T12" fmla="+- 0 5220 5220"/>
                                <a:gd name="T13" fmla="*/ T12 w 900"/>
                                <a:gd name="T14" fmla="+- 0 341 206"/>
                                <a:gd name="T15" fmla="*/ 341 h 180"/>
                                <a:gd name="T16" fmla="+- 0 5894 5220"/>
                                <a:gd name="T17" fmla="*/ T16 w 900"/>
                                <a:gd name="T18" fmla="+- 0 341 206"/>
                                <a:gd name="T19" fmla="*/ 341 h 180"/>
                                <a:gd name="T20" fmla="+- 0 5894 5220"/>
                                <a:gd name="T21" fmla="*/ T20 w 900"/>
                                <a:gd name="T22" fmla="+- 0 386 206"/>
                                <a:gd name="T23" fmla="*/ 386 h 180"/>
                                <a:gd name="T24" fmla="+- 0 6120 5220"/>
                                <a:gd name="T25" fmla="*/ T24 w 900"/>
                                <a:gd name="T26" fmla="+- 0 296 206"/>
                                <a:gd name="T27" fmla="*/ 296 h 180"/>
                                <a:gd name="T28" fmla="+- 0 5894 5220"/>
                                <a:gd name="T29" fmla="*/ T28 w 900"/>
                                <a:gd name="T30" fmla="+- 0 206 206"/>
                                <a:gd name="T31" fmla="*/ 206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0" h="180">
                                  <a:moveTo>
                                    <a:pt x="674" y="0"/>
                                  </a:moveTo>
                                  <a:lnTo>
                                    <a:pt x="674" y="45"/>
                                  </a:lnTo>
                                  <a:lnTo>
                                    <a:pt x="0" y="45"/>
                                  </a:lnTo>
                                  <a:lnTo>
                                    <a:pt x="0" y="135"/>
                                  </a:lnTo>
                                  <a:lnTo>
                                    <a:pt x="674" y="135"/>
                                  </a:lnTo>
                                  <a:lnTo>
                                    <a:pt x="674" y="180"/>
                                  </a:lnTo>
                                  <a:lnTo>
                                    <a:pt x="900" y="90"/>
                                  </a:lnTo>
                                  <a:lnTo>
                                    <a:pt x="674"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149"/>
                        <wpg:cNvGrpSpPr>
                          <a:grpSpLocks/>
                        </wpg:cNvGrpSpPr>
                        <wpg:grpSpPr bwMode="auto">
                          <a:xfrm>
                            <a:off x="5220" y="206"/>
                            <a:ext cx="900" cy="180"/>
                            <a:chOff x="5220" y="206"/>
                            <a:chExt cx="900" cy="180"/>
                          </a:xfrm>
                        </wpg:grpSpPr>
                        <wps:wsp>
                          <wps:cNvPr id="229" name="Freeform 150"/>
                          <wps:cNvSpPr>
                            <a:spLocks/>
                          </wps:cNvSpPr>
                          <wps:spPr bwMode="auto">
                            <a:xfrm>
                              <a:off x="5220" y="206"/>
                              <a:ext cx="900" cy="180"/>
                            </a:xfrm>
                            <a:custGeom>
                              <a:avLst/>
                              <a:gdLst>
                                <a:gd name="T0" fmla="+- 0 5894 5220"/>
                                <a:gd name="T1" fmla="*/ T0 w 900"/>
                                <a:gd name="T2" fmla="+- 0 206 206"/>
                                <a:gd name="T3" fmla="*/ 206 h 180"/>
                                <a:gd name="T4" fmla="+- 0 5894 5220"/>
                                <a:gd name="T5" fmla="*/ T4 w 900"/>
                                <a:gd name="T6" fmla="+- 0 251 206"/>
                                <a:gd name="T7" fmla="*/ 251 h 180"/>
                                <a:gd name="T8" fmla="+- 0 5220 5220"/>
                                <a:gd name="T9" fmla="*/ T8 w 900"/>
                                <a:gd name="T10" fmla="+- 0 251 206"/>
                                <a:gd name="T11" fmla="*/ 251 h 180"/>
                                <a:gd name="T12" fmla="+- 0 5220 5220"/>
                                <a:gd name="T13" fmla="*/ T12 w 900"/>
                                <a:gd name="T14" fmla="+- 0 341 206"/>
                                <a:gd name="T15" fmla="*/ 341 h 180"/>
                                <a:gd name="T16" fmla="+- 0 5894 5220"/>
                                <a:gd name="T17" fmla="*/ T16 w 900"/>
                                <a:gd name="T18" fmla="+- 0 341 206"/>
                                <a:gd name="T19" fmla="*/ 341 h 180"/>
                                <a:gd name="T20" fmla="+- 0 5894 5220"/>
                                <a:gd name="T21" fmla="*/ T20 w 900"/>
                                <a:gd name="T22" fmla="+- 0 386 206"/>
                                <a:gd name="T23" fmla="*/ 386 h 180"/>
                                <a:gd name="T24" fmla="+- 0 6120 5220"/>
                                <a:gd name="T25" fmla="*/ T24 w 900"/>
                                <a:gd name="T26" fmla="+- 0 296 206"/>
                                <a:gd name="T27" fmla="*/ 296 h 180"/>
                                <a:gd name="T28" fmla="+- 0 5894 5220"/>
                                <a:gd name="T29" fmla="*/ T28 w 900"/>
                                <a:gd name="T30" fmla="+- 0 206 206"/>
                                <a:gd name="T31" fmla="*/ 206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0" h="180">
                                  <a:moveTo>
                                    <a:pt x="674" y="0"/>
                                  </a:moveTo>
                                  <a:lnTo>
                                    <a:pt x="674" y="45"/>
                                  </a:lnTo>
                                  <a:lnTo>
                                    <a:pt x="0" y="45"/>
                                  </a:lnTo>
                                  <a:lnTo>
                                    <a:pt x="0" y="135"/>
                                  </a:lnTo>
                                  <a:lnTo>
                                    <a:pt x="674" y="135"/>
                                  </a:lnTo>
                                  <a:lnTo>
                                    <a:pt x="674" y="180"/>
                                  </a:lnTo>
                                  <a:lnTo>
                                    <a:pt x="900" y="90"/>
                                  </a:lnTo>
                                  <a:lnTo>
                                    <a:pt x="67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1502D7" id="Group 146" o:spid="_x0000_s1026" style="position:absolute;margin-left:260.6pt;margin-top:9.9pt;width:45.75pt;height:9.75pt;z-index:-251576832;mso-position-horizontal-relative:page" coordorigin="5213,198" coordsize="91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">
                <v:group id="Group 147" o:spid="_x0000_s1027" style="position:absolute;left:5220;top:206;width:900;height:180" coordorigin="5220,206" coordsize="9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148" o:spid="_x0000_s1028" style="position:absolute;left:5220;top:206;width:900;height:180;visibility:visible;mso-wrap-style:square;v-text-anchor:top" coordsize="9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" path="m674,r,45l,45r,90l674,135r,45l900,90,674,e" fillcolor="yellow" stroked="f">
                    <v:path arrowok="t" o:connecttype="custom" o:connectlocs="674,206;674,251;0,251;0,341;674,341;674,386;900,296;674,206" o:connectangles="0,0,0,0,0,0,0,0"/>
                  </v:shape>
                </v:group>
                <v:group id="Group 149" o:spid="_x0000_s1029" style="position:absolute;left:5220;top:206;width:900;height:180" coordorigin="5220,206" coordsize="9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150" o:spid="_x0000_s1030" style="position:absolute;left:5220;top:206;width:900;height:180;visibility:visible;mso-wrap-style:square;v-text-anchor:top" coordsize="9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" path="m674,r,45l,45r,90l674,135r,45l900,90,674,xe" filled="f">
                    <v:path arrowok="t" o:connecttype="custom" o:connectlocs="674,206;674,251;0,251;0,341;674,341;674,386;900,296;674,206" o:connectangles="0,0,0,0,0,0,0,0"/>
                  </v:shape>
                </v:group>
                <w10:wrap anchorx="page"/>
              </v:group>
            </w:pict>
          </mc:Fallback>
        </mc:AlternateContent>
      </w:r>
      <w:r w:rsidR="00DA0FA4">
        <w:rPr>
          <w:rFonts w:ascii="Lucida Sans" w:hAnsi="Lucida Sans" w:cs="Lucida Sans"/>
          <w:spacing w:val="2"/>
          <w:sz w:val="24"/>
          <w:szCs w:val="24"/>
        </w:rPr>
        <w:t>3</w:t>
      </w:r>
      <w:r w:rsidR="00DA0FA4">
        <w:rPr>
          <w:rFonts w:ascii="Lucida Sans" w:hAnsi="Lucida Sans" w:cs="Lucida Sans"/>
          <w:sz w:val="24"/>
          <w:szCs w:val="24"/>
        </w:rPr>
        <w:t>.</w:t>
      </w:r>
      <w:r w:rsidR="00DA0FA4">
        <w:rPr>
          <w:rFonts w:ascii="Lucida Sans" w:hAnsi="Lucida Sans" w:cs="Lucida Sans"/>
          <w:spacing w:val="-8"/>
          <w:sz w:val="24"/>
          <w:szCs w:val="24"/>
        </w:rPr>
        <w:t xml:space="preserve"> </w:t>
      </w:r>
      <w:r w:rsidR="00DA0FA4">
        <w:rPr>
          <w:rFonts w:ascii="Lucida Sans" w:hAnsi="Lucida Sans" w:cs="Lucida Sans"/>
          <w:i/>
          <w:sz w:val="24"/>
          <w:szCs w:val="24"/>
        </w:rPr>
        <w:t>Ava</w:t>
      </w:r>
      <w:r w:rsidR="00DA0FA4">
        <w:rPr>
          <w:rFonts w:ascii="Lucida Sans" w:hAnsi="Lucida Sans" w:cs="Lucida Sans"/>
          <w:i/>
          <w:spacing w:val="-3"/>
          <w:sz w:val="24"/>
          <w:szCs w:val="24"/>
        </w:rPr>
        <w:t>n</w:t>
      </w:r>
      <w:r w:rsidR="00DA0FA4">
        <w:rPr>
          <w:rFonts w:ascii="Lucida Sans" w:hAnsi="Lucida Sans" w:cs="Lucida Sans"/>
          <w:i/>
          <w:sz w:val="24"/>
          <w:szCs w:val="24"/>
        </w:rPr>
        <w:t>t</w:t>
      </w:r>
      <w:r w:rsidR="00DA0FA4">
        <w:rPr>
          <w:rFonts w:ascii="Lucida Sans" w:hAnsi="Lucida Sans" w:cs="Lucida Sans"/>
          <w:i/>
          <w:spacing w:val="1"/>
          <w:sz w:val="24"/>
          <w:szCs w:val="24"/>
        </w:rPr>
        <w:t xml:space="preserve"> </w:t>
      </w:r>
      <w:r w:rsidR="00DA0FA4">
        <w:rPr>
          <w:rFonts w:ascii="Lucida Sans" w:hAnsi="Lucida Sans" w:cs="Lucida Sans"/>
          <w:i/>
          <w:spacing w:val="3"/>
          <w:sz w:val="24"/>
          <w:szCs w:val="24"/>
        </w:rPr>
        <w:t>to</w:t>
      </w:r>
      <w:r w:rsidR="00DA0FA4">
        <w:rPr>
          <w:rFonts w:ascii="Lucida Sans" w:hAnsi="Lucida Sans" w:cs="Lucida Sans"/>
          <w:i/>
          <w:spacing w:val="-10"/>
          <w:sz w:val="24"/>
          <w:szCs w:val="24"/>
        </w:rPr>
        <w:t>u</w:t>
      </w:r>
      <w:r w:rsidR="00DA0FA4">
        <w:rPr>
          <w:rFonts w:ascii="Lucida Sans" w:hAnsi="Lucida Sans" w:cs="Lucida Sans"/>
          <w:i/>
          <w:spacing w:val="4"/>
          <w:sz w:val="24"/>
          <w:szCs w:val="24"/>
        </w:rPr>
        <w:t>t</w:t>
      </w:r>
      <w:r w:rsidR="00DA0FA4">
        <w:rPr>
          <w:rFonts w:ascii="Lucida Sans" w:hAnsi="Lucida Sans" w:cs="Lucida Sans"/>
          <w:i/>
          <w:sz w:val="24"/>
          <w:szCs w:val="24"/>
        </w:rPr>
        <w:t xml:space="preserve">e </w:t>
      </w:r>
      <w:r w:rsidR="00DA0FA4">
        <w:rPr>
          <w:rFonts w:ascii="Lucida Sans" w:hAnsi="Lucida Sans" w:cs="Lucida Sans"/>
          <w:i/>
          <w:spacing w:val="2"/>
          <w:sz w:val="24"/>
          <w:szCs w:val="24"/>
        </w:rPr>
        <w:t>m</w:t>
      </w:r>
      <w:r w:rsidR="00DA0FA4">
        <w:rPr>
          <w:rFonts w:ascii="Lucida Sans" w:hAnsi="Lucida Sans" w:cs="Lucida Sans"/>
          <w:i/>
          <w:sz w:val="24"/>
          <w:szCs w:val="24"/>
        </w:rPr>
        <w:t>ani</w:t>
      </w:r>
      <w:r w:rsidR="00DA0FA4">
        <w:rPr>
          <w:rFonts w:ascii="Lucida Sans" w:hAnsi="Lucida Sans" w:cs="Lucida Sans"/>
          <w:i/>
          <w:spacing w:val="5"/>
          <w:sz w:val="24"/>
          <w:szCs w:val="24"/>
        </w:rPr>
        <w:t>p</w:t>
      </w:r>
      <w:r w:rsidR="00DA0FA4">
        <w:rPr>
          <w:rFonts w:ascii="Lucida Sans" w:hAnsi="Lucida Sans" w:cs="Lucida Sans"/>
          <w:i/>
          <w:spacing w:val="-7"/>
          <w:sz w:val="24"/>
          <w:szCs w:val="24"/>
        </w:rPr>
        <w:t>u</w:t>
      </w:r>
      <w:r w:rsidR="00DA0FA4">
        <w:rPr>
          <w:rFonts w:ascii="Lucida Sans" w:hAnsi="Lucida Sans" w:cs="Lucida Sans"/>
          <w:i/>
          <w:spacing w:val="1"/>
          <w:sz w:val="24"/>
          <w:szCs w:val="24"/>
        </w:rPr>
        <w:t>l</w:t>
      </w:r>
      <w:r w:rsidR="00DA0FA4">
        <w:rPr>
          <w:rFonts w:ascii="Lucida Sans" w:hAnsi="Lucida Sans" w:cs="Lucida Sans"/>
          <w:i/>
          <w:spacing w:val="-1"/>
          <w:sz w:val="24"/>
          <w:szCs w:val="24"/>
        </w:rPr>
        <w:t>a</w:t>
      </w:r>
      <w:r w:rsidR="00DA0FA4">
        <w:rPr>
          <w:rFonts w:ascii="Lucida Sans" w:hAnsi="Lucida Sans" w:cs="Lucida Sans"/>
          <w:i/>
          <w:spacing w:val="3"/>
          <w:sz w:val="24"/>
          <w:szCs w:val="24"/>
        </w:rPr>
        <w:t>t</w:t>
      </w:r>
      <w:r w:rsidR="00DA0FA4">
        <w:rPr>
          <w:rFonts w:ascii="Lucida Sans" w:hAnsi="Lucida Sans" w:cs="Lucida Sans"/>
          <w:i/>
          <w:sz w:val="24"/>
          <w:szCs w:val="24"/>
        </w:rPr>
        <w:t>ion et</w:t>
      </w:r>
      <w:r w:rsidR="00DA0FA4">
        <w:rPr>
          <w:rFonts w:ascii="Lucida Sans" w:hAnsi="Lucida Sans" w:cs="Lucida Sans"/>
          <w:i/>
          <w:sz w:val="24"/>
          <w:szCs w:val="24"/>
        </w:rPr>
        <w:tab/>
        <w:t>. P</w:t>
      </w:r>
      <w:r w:rsidR="00DA0FA4">
        <w:rPr>
          <w:rFonts w:ascii="Lucida Sans" w:hAnsi="Lucida Sans" w:cs="Lucida Sans"/>
          <w:i/>
          <w:spacing w:val="4"/>
          <w:sz w:val="24"/>
          <w:szCs w:val="24"/>
        </w:rPr>
        <w:t>o</w:t>
      </w:r>
      <w:r w:rsidR="00DA0FA4">
        <w:rPr>
          <w:rFonts w:ascii="Lucida Sans" w:hAnsi="Lucida Sans" w:cs="Lucida Sans"/>
          <w:i/>
          <w:spacing w:val="-7"/>
          <w:sz w:val="24"/>
          <w:szCs w:val="24"/>
        </w:rPr>
        <w:t>u</w:t>
      </w:r>
      <w:r w:rsidR="00DA0FA4">
        <w:rPr>
          <w:rFonts w:ascii="Lucida Sans" w:hAnsi="Lucida Sans" w:cs="Lucida Sans"/>
          <w:i/>
          <w:sz w:val="24"/>
          <w:szCs w:val="24"/>
        </w:rPr>
        <w:t>r</w:t>
      </w:r>
      <w:r w:rsidR="00DA0FA4">
        <w:rPr>
          <w:rFonts w:ascii="Lucida Sans" w:hAnsi="Lucida Sans" w:cs="Lucida Sans"/>
          <w:i/>
          <w:spacing w:val="2"/>
          <w:sz w:val="24"/>
          <w:szCs w:val="24"/>
        </w:rPr>
        <w:t xml:space="preserve"> </w:t>
      </w:r>
      <w:r w:rsidR="00DA0FA4">
        <w:rPr>
          <w:rFonts w:ascii="Lucida Sans" w:hAnsi="Lucida Sans" w:cs="Lucida Sans"/>
          <w:i/>
          <w:spacing w:val="1"/>
          <w:sz w:val="24"/>
          <w:szCs w:val="24"/>
        </w:rPr>
        <w:t>é</w:t>
      </w:r>
      <w:r w:rsidR="00DA0FA4">
        <w:rPr>
          <w:rFonts w:ascii="Lucida Sans" w:hAnsi="Lucida Sans" w:cs="Lucida Sans"/>
          <w:i/>
          <w:sz w:val="24"/>
          <w:szCs w:val="24"/>
        </w:rPr>
        <w:t>vi</w:t>
      </w:r>
      <w:r w:rsidR="00DA0FA4">
        <w:rPr>
          <w:rFonts w:ascii="Lucida Sans" w:hAnsi="Lucida Sans" w:cs="Lucida Sans"/>
          <w:i/>
          <w:spacing w:val="3"/>
          <w:sz w:val="24"/>
          <w:szCs w:val="24"/>
        </w:rPr>
        <w:t>t</w:t>
      </w:r>
      <w:r w:rsidR="00DA0FA4">
        <w:rPr>
          <w:rFonts w:ascii="Lucida Sans" w:hAnsi="Lucida Sans" w:cs="Lucida Sans"/>
          <w:i/>
          <w:sz w:val="24"/>
          <w:szCs w:val="24"/>
        </w:rPr>
        <w:t>er l’i</w:t>
      </w:r>
      <w:r w:rsidR="00DA0FA4">
        <w:rPr>
          <w:rFonts w:ascii="Lucida Sans" w:hAnsi="Lucida Sans" w:cs="Lucida Sans"/>
          <w:i/>
          <w:spacing w:val="-3"/>
          <w:sz w:val="24"/>
          <w:szCs w:val="24"/>
        </w:rPr>
        <w:t>n</w:t>
      </w:r>
      <w:r w:rsidR="00DA0FA4">
        <w:rPr>
          <w:rFonts w:ascii="Lucida Sans" w:hAnsi="Lucida Sans" w:cs="Lucida Sans"/>
          <w:i/>
          <w:spacing w:val="3"/>
          <w:sz w:val="24"/>
          <w:szCs w:val="24"/>
        </w:rPr>
        <w:t>t</w:t>
      </w:r>
      <w:r w:rsidR="00DA0FA4">
        <w:rPr>
          <w:rFonts w:ascii="Lucida Sans" w:hAnsi="Lucida Sans" w:cs="Lucida Sans"/>
          <w:i/>
          <w:spacing w:val="1"/>
          <w:sz w:val="24"/>
          <w:szCs w:val="24"/>
        </w:rPr>
        <w:t>r</w:t>
      </w:r>
      <w:r w:rsidR="00DA0FA4">
        <w:rPr>
          <w:rFonts w:ascii="Lucida Sans" w:hAnsi="Lucida Sans" w:cs="Lucida Sans"/>
          <w:i/>
          <w:sz w:val="24"/>
          <w:szCs w:val="24"/>
        </w:rPr>
        <w:t>od</w:t>
      </w:r>
      <w:r w:rsidR="00DA0FA4">
        <w:rPr>
          <w:rFonts w:ascii="Lucida Sans" w:hAnsi="Lucida Sans" w:cs="Lucida Sans"/>
          <w:i/>
          <w:spacing w:val="-5"/>
          <w:sz w:val="24"/>
          <w:szCs w:val="24"/>
        </w:rPr>
        <w:t>u</w:t>
      </w:r>
      <w:r w:rsidR="00DA0FA4">
        <w:rPr>
          <w:rFonts w:ascii="Lucida Sans" w:hAnsi="Lucida Sans" w:cs="Lucida Sans"/>
          <w:i/>
          <w:sz w:val="24"/>
          <w:szCs w:val="24"/>
        </w:rPr>
        <w:t>c</w:t>
      </w:r>
      <w:r w:rsidR="00DA0FA4">
        <w:rPr>
          <w:rFonts w:ascii="Lucida Sans" w:hAnsi="Lucida Sans" w:cs="Lucida Sans"/>
          <w:i/>
          <w:spacing w:val="4"/>
          <w:sz w:val="24"/>
          <w:szCs w:val="24"/>
        </w:rPr>
        <w:t>t</w:t>
      </w:r>
      <w:r w:rsidR="00DA0FA4">
        <w:rPr>
          <w:rFonts w:ascii="Lucida Sans" w:hAnsi="Lucida Sans" w:cs="Lucida Sans"/>
          <w:i/>
          <w:sz w:val="24"/>
          <w:szCs w:val="24"/>
        </w:rPr>
        <w:t>ion de co</w:t>
      </w:r>
      <w:r w:rsidR="00DA0FA4">
        <w:rPr>
          <w:rFonts w:ascii="Lucida Sans" w:hAnsi="Lucida Sans" w:cs="Lucida Sans"/>
          <w:i/>
          <w:spacing w:val="-3"/>
          <w:sz w:val="24"/>
          <w:szCs w:val="24"/>
        </w:rPr>
        <w:t>n</w:t>
      </w:r>
      <w:r w:rsidR="00DA0FA4">
        <w:rPr>
          <w:rFonts w:ascii="Lucida Sans" w:hAnsi="Lucida Sans" w:cs="Lucida Sans"/>
          <w:i/>
          <w:spacing w:val="3"/>
          <w:sz w:val="24"/>
          <w:szCs w:val="24"/>
        </w:rPr>
        <w:t>t</w:t>
      </w:r>
      <w:r w:rsidR="00DA0FA4">
        <w:rPr>
          <w:rFonts w:ascii="Lucida Sans" w:hAnsi="Lucida Sans" w:cs="Lucida Sans"/>
          <w:i/>
          <w:sz w:val="24"/>
          <w:szCs w:val="24"/>
        </w:rPr>
        <w:t>a</w:t>
      </w:r>
      <w:r w:rsidR="00DA0FA4">
        <w:rPr>
          <w:rFonts w:ascii="Lucida Sans" w:hAnsi="Lucida Sans" w:cs="Lucida Sans"/>
          <w:i/>
          <w:spacing w:val="1"/>
          <w:sz w:val="24"/>
          <w:szCs w:val="24"/>
        </w:rPr>
        <w:t>c</w:t>
      </w:r>
      <w:r w:rsidR="00DA0FA4">
        <w:rPr>
          <w:rFonts w:ascii="Lucida Sans" w:hAnsi="Lucida Sans" w:cs="Lucida Sans"/>
          <w:i/>
          <w:sz w:val="24"/>
          <w:szCs w:val="24"/>
        </w:rPr>
        <w:t>t dire</w:t>
      </w:r>
      <w:r w:rsidR="00DA0FA4">
        <w:rPr>
          <w:rFonts w:ascii="Lucida Sans" w:hAnsi="Lucida Sans" w:cs="Lucida Sans"/>
          <w:i/>
          <w:spacing w:val="-2"/>
          <w:sz w:val="24"/>
          <w:szCs w:val="24"/>
        </w:rPr>
        <w:t>c</w:t>
      </w:r>
      <w:r w:rsidR="00DA0FA4">
        <w:rPr>
          <w:rFonts w:ascii="Lucida Sans" w:hAnsi="Lucida Sans" w:cs="Lucida Sans"/>
          <w:i/>
          <w:sz w:val="24"/>
          <w:szCs w:val="24"/>
        </w:rPr>
        <w:t>t</w:t>
      </w:r>
      <w:r w:rsidR="00DA0FA4">
        <w:rPr>
          <w:rFonts w:ascii="Lucida Sans" w:hAnsi="Lucida Sans" w:cs="Lucida Sans"/>
          <w:i/>
          <w:spacing w:val="3"/>
          <w:sz w:val="24"/>
          <w:szCs w:val="24"/>
        </w:rPr>
        <w:t xml:space="preserve"> </w:t>
      </w:r>
      <w:r w:rsidR="00DA0FA4">
        <w:rPr>
          <w:rFonts w:ascii="Lucida Sans" w:hAnsi="Lucida Sans" w:cs="Lucida Sans"/>
          <w:i/>
          <w:sz w:val="24"/>
          <w:szCs w:val="24"/>
        </w:rPr>
        <w:t>avec les</w:t>
      </w:r>
      <w:r w:rsidR="00DA0FA4">
        <w:rPr>
          <w:rFonts w:ascii="Lucida Sans" w:hAnsi="Lucida Sans" w:cs="Lucida Sans"/>
          <w:i/>
          <w:sz w:val="24"/>
          <w:szCs w:val="24"/>
        </w:rPr>
        <w:tab/>
      </w:r>
      <w:r w:rsidR="00DA0FA4">
        <w:rPr>
          <w:rFonts w:ascii="Lucida Sans" w:hAnsi="Lucida Sans" w:cs="Lucida Sans"/>
          <w:i/>
          <w:sz w:val="24"/>
          <w:szCs w:val="24"/>
        </w:rPr>
        <w:tab/>
        <w:t>germ</w:t>
      </w:r>
      <w:r w:rsidR="00DA0FA4">
        <w:rPr>
          <w:rFonts w:ascii="Lucida Sans" w:hAnsi="Lucida Sans" w:cs="Lucida Sans"/>
          <w:i/>
          <w:spacing w:val="-1"/>
          <w:sz w:val="24"/>
          <w:szCs w:val="24"/>
        </w:rPr>
        <w:t>e</w:t>
      </w:r>
      <w:r w:rsidR="00DA0FA4">
        <w:rPr>
          <w:rFonts w:ascii="Lucida Sans" w:hAnsi="Lucida Sans" w:cs="Lucida Sans"/>
          <w:i/>
          <w:sz w:val="24"/>
          <w:szCs w:val="24"/>
        </w:rPr>
        <w:t>s da</w:t>
      </w:r>
      <w:r w:rsidR="00DA0FA4">
        <w:rPr>
          <w:rFonts w:ascii="Lucida Sans" w:hAnsi="Lucida Sans" w:cs="Lucida Sans"/>
          <w:i/>
          <w:spacing w:val="-1"/>
          <w:sz w:val="24"/>
          <w:szCs w:val="24"/>
        </w:rPr>
        <w:t>n</w:t>
      </w:r>
      <w:r w:rsidR="00DA0FA4">
        <w:rPr>
          <w:rFonts w:ascii="Lucida Sans" w:hAnsi="Lucida Sans" w:cs="Lucida Sans"/>
          <w:i/>
          <w:sz w:val="24"/>
          <w:szCs w:val="24"/>
        </w:rPr>
        <w:t>s les al</w:t>
      </w:r>
      <w:r w:rsidR="00DA0FA4">
        <w:rPr>
          <w:rFonts w:ascii="Lucida Sans" w:hAnsi="Lucida Sans" w:cs="Lucida Sans"/>
          <w:i/>
          <w:spacing w:val="-1"/>
          <w:sz w:val="24"/>
          <w:szCs w:val="24"/>
        </w:rPr>
        <w:t>i</w:t>
      </w:r>
      <w:r w:rsidR="00DA0FA4">
        <w:rPr>
          <w:rFonts w:ascii="Lucida Sans" w:hAnsi="Lucida Sans" w:cs="Lucida Sans"/>
          <w:i/>
          <w:spacing w:val="2"/>
          <w:sz w:val="24"/>
          <w:szCs w:val="24"/>
        </w:rPr>
        <w:t>m</w:t>
      </w:r>
      <w:r w:rsidR="00DA0FA4">
        <w:rPr>
          <w:rFonts w:ascii="Lucida Sans" w:hAnsi="Lucida Sans" w:cs="Lucida Sans"/>
          <w:i/>
          <w:sz w:val="24"/>
          <w:szCs w:val="24"/>
        </w:rPr>
        <w:t>e</w:t>
      </w:r>
      <w:r w:rsidR="00DA0FA4">
        <w:rPr>
          <w:rFonts w:ascii="Lucida Sans" w:hAnsi="Lucida Sans" w:cs="Lucida Sans"/>
          <w:i/>
          <w:spacing w:val="-1"/>
          <w:sz w:val="24"/>
          <w:szCs w:val="24"/>
        </w:rPr>
        <w:t>n</w:t>
      </w:r>
      <w:r w:rsidR="00DA0FA4">
        <w:rPr>
          <w:rFonts w:ascii="Lucida Sans" w:hAnsi="Lucida Sans" w:cs="Lucida Sans"/>
          <w:i/>
          <w:spacing w:val="2"/>
          <w:sz w:val="24"/>
          <w:szCs w:val="24"/>
        </w:rPr>
        <w:t>t</w:t>
      </w:r>
      <w:r w:rsidR="00DA0FA4">
        <w:rPr>
          <w:rFonts w:ascii="Lucida Sans" w:hAnsi="Lucida Sans" w:cs="Lucida Sans"/>
          <w:i/>
          <w:spacing w:val="-1"/>
          <w:sz w:val="24"/>
          <w:szCs w:val="24"/>
        </w:rPr>
        <w:t>s</w:t>
      </w:r>
      <w:r w:rsidR="00DA0FA4">
        <w:rPr>
          <w:rFonts w:ascii="Lucida Sans" w:hAnsi="Lucida Sans" w:cs="Lucida Sans"/>
          <w:i/>
          <w:sz w:val="24"/>
          <w:szCs w:val="24"/>
        </w:rPr>
        <w:t>,</w:t>
      </w:r>
      <w:r w:rsidR="00DA0FA4">
        <w:rPr>
          <w:rFonts w:ascii="Lucida Sans" w:hAnsi="Lucida Sans" w:cs="Lucida Sans"/>
          <w:i/>
          <w:spacing w:val="-2"/>
          <w:sz w:val="24"/>
          <w:szCs w:val="24"/>
        </w:rPr>
        <w:t xml:space="preserve"> </w:t>
      </w:r>
      <w:r w:rsidR="00DA0FA4">
        <w:rPr>
          <w:rFonts w:ascii="Lucida Sans" w:hAnsi="Lucida Sans" w:cs="Lucida Sans"/>
          <w:i/>
          <w:spacing w:val="3"/>
          <w:sz w:val="24"/>
          <w:szCs w:val="24"/>
        </w:rPr>
        <w:t>t</w:t>
      </w:r>
      <w:r w:rsidR="00DA0FA4">
        <w:rPr>
          <w:rFonts w:ascii="Lucida Sans" w:hAnsi="Lucida Sans" w:cs="Lucida Sans"/>
          <w:i/>
          <w:spacing w:val="-1"/>
          <w:sz w:val="24"/>
          <w:szCs w:val="24"/>
        </w:rPr>
        <w:t>r</w:t>
      </w:r>
      <w:r w:rsidR="00DA0FA4">
        <w:rPr>
          <w:rFonts w:ascii="Lucida Sans" w:hAnsi="Lucida Sans" w:cs="Lucida Sans"/>
          <w:i/>
          <w:sz w:val="24"/>
          <w:szCs w:val="24"/>
        </w:rPr>
        <w:t>ès ali</w:t>
      </w:r>
      <w:r w:rsidR="00DA0FA4">
        <w:rPr>
          <w:rFonts w:ascii="Lucida Sans" w:hAnsi="Lucida Sans" w:cs="Lucida Sans"/>
          <w:i/>
          <w:spacing w:val="2"/>
          <w:sz w:val="24"/>
          <w:szCs w:val="24"/>
        </w:rPr>
        <w:t>m</w:t>
      </w:r>
      <w:r w:rsidR="00DA0FA4">
        <w:rPr>
          <w:rFonts w:ascii="Lucida Sans" w:hAnsi="Lucida Sans" w:cs="Lucida Sans"/>
          <w:i/>
          <w:sz w:val="24"/>
          <w:szCs w:val="24"/>
        </w:rPr>
        <w:t>e</w:t>
      </w:r>
      <w:r w:rsidR="00DA0FA4">
        <w:rPr>
          <w:rFonts w:ascii="Lucida Sans" w:hAnsi="Lucida Sans" w:cs="Lucida Sans"/>
          <w:i/>
          <w:spacing w:val="-3"/>
          <w:sz w:val="24"/>
          <w:szCs w:val="24"/>
        </w:rPr>
        <w:t>n</w:t>
      </w:r>
      <w:r w:rsidR="00DA0FA4">
        <w:rPr>
          <w:rFonts w:ascii="Lucida Sans" w:hAnsi="Lucida Sans" w:cs="Lucida Sans"/>
          <w:i/>
          <w:spacing w:val="3"/>
          <w:sz w:val="24"/>
          <w:szCs w:val="24"/>
        </w:rPr>
        <w:t>t</w:t>
      </w:r>
      <w:r w:rsidR="00DA0FA4">
        <w:rPr>
          <w:rFonts w:ascii="Lucida Sans" w:hAnsi="Lucida Sans" w:cs="Lucida Sans"/>
          <w:i/>
          <w:sz w:val="24"/>
          <w:szCs w:val="24"/>
        </w:rPr>
        <w:t>s.</w:t>
      </w:r>
      <w:r w:rsidR="00DA0FA4">
        <w:rPr>
          <w:rFonts w:ascii="Lucida Sans" w:hAnsi="Lucida Sans" w:cs="Lucida Sans"/>
          <w:i/>
          <w:sz w:val="24"/>
          <w:szCs w:val="24"/>
        </w:rPr>
        <w:tab/>
      </w:r>
      <w:r w:rsidR="00DA0FA4">
        <w:rPr>
          <w:rFonts w:ascii="Lucida Sans" w:hAnsi="Lucida Sans" w:cs="Lucida Sans"/>
          <w:i/>
          <w:sz w:val="24"/>
          <w:szCs w:val="24"/>
        </w:rPr>
        <w:tab/>
        <w:t>favorable à l</w:t>
      </w:r>
      <w:r w:rsidR="00DA0FA4">
        <w:rPr>
          <w:rFonts w:ascii="Lucida Sans" w:hAnsi="Lucida Sans" w:cs="Lucida Sans"/>
          <w:i/>
          <w:spacing w:val="4"/>
          <w:sz w:val="24"/>
          <w:szCs w:val="24"/>
        </w:rPr>
        <w:t>e</w:t>
      </w:r>
      <w:r w:rsidR="00DA0FA4">
        <w:rPr>
          <w:rFonts w:ascii="Lucida Sans" w:hAnsi="Lucida Sans" w:cs="Lucida Sans"/>
          <w:i/>
          <w:spacing w:val="-5"/>
          <w:sz w:val="24"/>
          <w:szCs w:val="24"/>
        </w:rPr>
        <w:t>u</w:t>
      </w:r>
      <w:r w:rsidR="00DA0FA4">
        <w:rPr>
          <w:rFonts w:ascii="Lucida Sans" w:hAnsi="Lucida Sans" w:cs="Lucida Sans"/>
          <w:i/>
          <w:sz w:val="24"/>
          <w:szCs w:val="24"/>
        </w:rPr>
        <w:t xml:space="preserve">r </w:t>
      </w:r>
      <w:r w:rsidR="00DA0FA4">
        <w:rPr>
          <w:rFonts w:ascii="Lucida Sans" w:hAnsi="Lucida Sans" w:cs="Lucida Sans"/>
          <w:i/>
          <w:spacing w:val="6"/>
          <w:sz w:val="24"/>
          <w:szCs w:val="24"/>
        </w:rPr>
        <w:t>m</w:t>
      </w:r>
      <w:r w:rsidR="00DA0FA4">
        <w:rPr>
          <w:rFonts w:ascii="Lucida Sans" w:hAnsi="Lucida Sans" w:cs="Lucida Sans"/>
          <w:i/>
          <w:spacing w:val="-9"/>
          <w:sz w:val="24"/>
          <w:szCs w:val="24"/>
        </w:rPr>
        <w:t>u</w:t>
      </w:r>
      <w:r w:rsidR="00DA0FA4">
        <w:rPr>
          <w:rFonts w:ascii="Lucida Sans" w:hAnsi="Lucida Sans" w:cs="Lucida Sans"/>
          <w:i/>
          <w:sz w:val="24"/>
          <w:szCs w:val="24"/>
        </w:rPr>
        <w:t>l</w:t>
      </w:r>
      <w:r w:rsidR="00DA0FA4">
        <w:rPr>
          <w:rFonts w:ascii="Lucida Sans" w:hAnsi="Lucida Sans" w:cs="Lucida Sans"/>
          <w:i/>
          <w:spacing w:val="4"/>
          <w:sz w:val="24"/>
          <w:szCs w:val="24"/>
        </w:rPr>
        <w:t>t</w:t>
      </w:r>
      <w:r w:rsidR="00DA0FA4">
        <w:rPr>
          <w:rFonts w:ascii="Lucida Sans" w:hAnsi="Lucida Sans" w:cs="Lucida Sans"/>
          <w:i/>
          <w:sz w:val="24"/>
          <w:szCs w:val="24"/>
        </w:rPr>
        <w:t>iplic</w:t>
      </w:r>
      <w:r w:rsidR="00DA0FA4">
        <w:rPr>
          <w:rFonts w:ascii="Lucida Sans" w:hAnsi="Lucida Sans" w:cs="Lucida Sans"/>
          <w:i/>
          <w:spacing w:val="-2"/>
          <w:sz w:val="24"/>
          <w:szCs w:val="24"/>
        </w:rPr>
        <w:t>a</w:t>
      </w:r>
      <w:r w:rsidR="00DA0FA4">
        <w:rPr>
          <w:rFonts w:ascii="Lucida Sans" w:hAnsi="Lucida Sans" w:cs="Lucida Sans"/>
          <w:i/>
          <w:spacing w:val="3"/>
          <w:sz w:val="24"/>
          <w:szCs w:val="24"/>
        </w:rPr>
        <w:t>t</w:t>
      </w:r>
      <w:r w:rsidR="00DA0FA4">
        <w:rPr>
          <w:rFonts w:ascii="Lucida Sans" w:hAnsi="Lucida Sans" w:cs="Lucida Sans"/>
          <w:i/>
          <w:sz w:val="24"/>
          <w:szCs w:val="24"/>
        </w:rPr>
        <w:t>io</w:t>
      </w:r>
      <w:r w:rsidR="00DA0FA4">
        <w:rPr>
          <w:rFonts w:ascii="Lucida Sans" w:hAnsi="Lucida Sans" w:cs="Lucida Sans"/>
          <w:i/>
          <w:spacing w:val="-1"/>
          <w:sz w:val="24"/>
          <w:szCs w:val="24"/>
        </w:rPr>
        <w:t>n</w:t>
      </w:r>
      <w:r w:rsidR="00DA0FA4">
        <w:rPr>
          <w:rFonts w:ascii="Lucida Sans" w:hAnsi="Lucida Sans" w:cs="Lucida Sans"/>
          <w:i/>
          <w:sz w:val="24"/>
          <w:szCs w:val="24"/>
        </w:rPr>
        <w:t>.</w:t>
      </w:r>
    </w:p>
    <w:p w:rsidR="00DA0FA4" w:rsidRDefault="001F3509" w:rsidP="00DA0FA4">
      <w:pPr>
        <w:tabs>
          <w:tab w:val="left" w:pos="5700"/>
          <w:tab w:val="left" w:pos="5800"/>
        </w:tabs>
        <w:spacing w:before="5" w:line="284" w:lineRule="exact"/>
        <w:ind w:left="526" w:right="1396" w:hanging="238"/>
        <w:rPr>
          <w:rFonts w:ascii="Lucida Sans" w:hAnsi="Lucida Sans" w:cs="Lucida Sans"/>
          <w:sz w:val="24"/>
          <w:szCs w:val="24"/>
        </w:rPr>
      </w:pPr>
      <w:r>
        <w:rPr>
          <w:noProof/>
        </w:rPr>
        <mc:AlternateContent>
          <mc:Choice Requires="wpg">
            <w:drawing>
              <wp:anchor distT="0" distB="0" distL="114300" distR="114300" simplePos="0" relativeHeight="251745792" behindDoc="1" locked="0" layoutInCell="1" allowOverlap="1">
                <wp:simplePos x="0" y="0"/>
                <wp:positionH relativeFrom="page">
                  <wp:posOffset>3295650</wp:posOffset>
                </wp:positionH>
                <wp:positionV relativeFrom="paragraph">
                  <wp:posOffset>29845</wp:posOffset>
                </wp:positionV>
                <wp:extent cx="609600" cy="152400"/>
                <wp:effectExtent l="0" t="0" r="0" b="0"/>
                <wp:wrapNone/>
                <wp:docPr id="220"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52400"/>
                          <a:chOff x="5190" y="47"/>
                          <a:chExt cx="960" cy="240"/>
                        </a:xfrm>
                      </wpg:grpSpPr>
                      <wpg:grpSp>
                        <wpg:cNvPr id="221" name="Group 152"/>
                        <wpg:cNvGrpSpPr>
                          <a:grpSpLocks/>
                        </wpg:cNvGrpSpPr>
                        <wpg:grpSpPr bwMode="auto">
                          <a:xfrm>
                            <a:off x="5220" y="77"/>
                            <a:ext cx="900" cy="180"/>
                            <a:chOff x="5220" y="77"/>
                            <a:chExt cx="900" cy="180"/>
                          </a:xfrm>
                        </wpg:grpSpPr>
                        <wps:wsp>
                          <wps:cNvPr id="222" name="Freeform 153"/>
                          <wps:cNvSpPr>
                            <a:spLocks/>
                          </wps:cNvSpPr>
                          <wps:spPr bwMode="auto">
                            <a:xfrm>
                              <a:off x="5220" y="77"/>
                              <a:ext cx="900" cy="180"/>
                            </a:xfrm>
                            <a:custGeom>
                              <a:avLst/>
                              <a:gdLst>
                                <a:gd name="T0" fmla="+- 0 5894 5220"/>
                                <a:gd name="T1" fmla="*/ T0 w 900"/>
                                <a:gd name="T2" fmla="+- 0 77 77"/>
                                <a:gd name="T3" fmla="*/ 77 h 180"/>
                                <a:gd name="T4" fmla="+- 0 5894 5220"/>
                                <a:gd name="T5" fmla="*/ T4 w 900"/>
                                <a:gd name="T6" fmla="+- 0 122 77"/>
                                <a:gd name="T7" fmla="*/ 122 h 180"/>
                                <a:gd name="T8" fmla="+- 0 5220 5220"/>
                                <a:gd name="T9" fmla="*/ T8 w 900"/>
                                <a:gd name="T10" fmla="+- 0 122 77"/>
                                <a:gd name="T11" fmla="*/ 122 h 180"/>
                                <a:gd name="T12" fmla="+- 0 5220 5220"/>
                                <a:gd name="T13" fmla="*/ T12 w 900"/>
                                <a:gd name="T14" fmla="+- 0 212 77"/>
                                <a:gd name="T15" fmla="*/ 212 h 180"/>
                                <a:gd name="T16" fmla="+- 0 5894 5220"/>
                                <a:gd name="T17" fmla="*/ T16 w 900"/>
                                <a:gd name="T18" fmla="+- 0 212 77"/>
                                <a:gd name="T19" fmla="*/ 212 h 180"/>
                                <a:gd name="T20" fmla="+- 0 5894 5220"/>
                                <a:gd name="T21" fmla="*/ T20 w 900"/>
                                <a:gd name="T22" fmla="+- 0 257 77"/>
                                <a:gd name="T23" fmla="*/ 257 h 180"/>
                                <a:gd name="T24" fmla="+- 0 6120 5220"/>
                                <a:gd name="T25" fmla="*/ T24 w 900"/>
                                <a:gd name="T26" fmla="+- 0 167 77"/>
                                <a:gd name="T27" fmla="*/ 167 h 180"/>
                                <a:gd name="T28" fmla="+- 0 5894 5220"/>
                                <a:gd name="T29" fmla="*/ T28 w 900"/>
                                <a:gd name="T30" fmla="+- 0 77 77"/>
                                <a:gd name="T31" fmla="*/ 77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0" h="180">
                                  <a:moveTo>
                                    <a:pt x="674" y="0"/>
                                  </a:moveTo>
                                  <a:lnTo>
                                    <a:pt x="674" y="45"/>
                                  </a:lnTo>
                                  <a:lnTo>
                                    <a:pt x="0" y="45"/>
                                  </a:lnTo>
                                  <a:lnTo>
                                    <a:pt x="0" y="135"/>
                                  </a:lnTo>
                                  <a:lnTo>
                                    <a:pt x="674" y="135"/>
                                  </a:lnTo>
                                  <a:lnTo>
                                    <a:pt x="674" y="180"/>
                                  </a:lnTo>
                                  <a:lnTo>
                                    <a:pt x="900" y="90"/>
                                  </a:lnTo>
                                  <a:lnTo>
                                    <a:pt x="674"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154"/>
                        <wpg:cNvGrpSpPr>
                          <a:grpSpLocks/>
                        </wpg:cNvGrpSpPr>
                        <wpg:grpSpPr bwMode="auto">
                          <a:xfrm>
                            <a:off x="5220" y="77"/>
                            <a:ext cx="900" cy="180"/>
                            <a:chOff x="5220" y="77"/>
                            <a:chExt cx="900" cy="180"/>
                          </a:xfrm>
                        </wpg:grpSpPr>
                        <wps:wsp>
                          <wps:cNvPr id="224" name="Freeform 155"/>
                          <wps:cNvSpPr>
                            <a:spLocks/>
                          </wps:cNvSpPr>
                          <wps:spPr bwMode="auto">
                            <a:xfrm>
                              <a:off x="5220" y="77"/>
                              <a:ext cx="900" cy="180"/>
                            </a:xfrm>
                            <a:custGeom>
                              <a:avLst/>
                              <a:gdLst>
                                <a:gd name="T0" fmla="+- 0 5894 5220"/>
                                <a:gd name="T1" fmla="*/ T0 w 900"/>
                                <a:gd name="T2" fmla="+- 0 77 77"/>
                                <a:gd name="T3" fmla="*/ 77 h 180"/>
                                <a:gd name="T4" fmla="+- 0 5894 5220"/>
                                <a:gd name="T5" fmla="*/ T4 w 900"/>
                                <a:gd name="T6" fmla="+- 0 122 77"/>
                                <a:gd name="T7" fmla="*/ 122 h 180"/>
                                <a:gd name="T8" fmla="+- 0 5220 5220"/>
                                <a:gd name="T9" fmla="*/ T8 w 900"/>
                                <a:gd name="T10" fmla="+- 0 122 77"/>
                                <a:gd name="T11" fmla="*/ 122 h 180"/>
                                <a:gd name="T12" fmla="+- 0 5220 5220"/>
                                <a:gd name="T13" fmla="*/ T12 w 900"/>
                                <a:gd name="T14" fmla="+- 0 212 77"/>
                                <a:gd name="T15" fmla="*/ 212 h 180"/>
                                <a:gd name="T16" fmla="+- 0 5894 5220"/>
                                <a:gd name="T17" fmla="*/ T16 w 900"/>
                                <a:gd name="T18" fmla="+- 0 212 77"/>
                                <a:gd name="T19" fmla="*/ 212 h 180"/>
                                <a:gd name="T20" fmla="+- 0 5894 5220"/>
                                <a:gd name="T21" fmla="*/ T20 w 900"/>
                                <a:gd name="T22" fmla="+- 0 257 77"/>
                                <a:gd name="T23" fmla="*/ 257 h 180"/>
                                <a:gd name="T24" fmla="+- 0 6120 5220"/>
                                <a:gd name="T25" fmla="*/ T24 w 900"/>
                                <a:gd name="T26" fmla="+- 0 167 77"/>
                                <a:gd name="T27" fmla="*/ 167 h 180"/>
                                <a:gd name="T28" fmla="+- 0 5894 5220"/>
                                <a:gd name="T29" fmla="*/ T28 w 900"/>
                                <a:gd name="T30" fmla="+- 0 77 77"/>
                                <a:gd name="T31" fmla="*/ 77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0" h="180">
                                  <a:moveTo>
                                    <a:pt x="674" y="0"/>
                                  </a:moveTo>
                                  <a:lnTo>
                                    <a:pt x="674" y="45"/>
                                  </a:lnTo>
                                  <a:lnTo>
                                    <a:pt x="0" y="45"/>
                                  </a:lnTo>
                                  <a:lnTo>
                                    <a:pt x="0" y="135"/>
                                  </a:lnTo>
                                  <a:lnTo>
                                    <a:pt x="674" y="135"/>
                                  </a:lnTo>
                                  <a:lnTo>
                                    <a:pt x="674" y="180"/>
                                  </a:lnTo>
                                  <a:lnTo>
                                    <a:pt x="900" y="90"/>
                                  </a:lnTo>
                                  <a:lnTo>
                                    <a:pt x="67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7749E8" id="Group 151" o:spid="_x0000_s1026" style="position:absolute;margin-left:259.5pt;margin-top:2.35pt;width:48pt;height:12pt;z-index:-251570688;mso-position-horizontal-relative:page" coordorigin="5190,47" coordsize="96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">
                <v:group id="Group 152" o:spid="_x0000_s1027" style="position:absolute;left:5220;top:77;width:900;height:180" coordorigin="5220,77" coordsize="9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153" o:spid="_x0000_s1028" style="position:absolute;left:5220;top:77;width:900;height:180;visibility:visible;mso-wrap-style:square;v-text-anchor:top" coordsize="9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" path="m674,r,45l,45r,90l674,135r,45l900,90,674,e" fillcolor="yellow" stroked="f">
                    <v:path arrowok="t" o:connecttype="custom" o:connectlocs="674,77;674,122;0,122;0,212;674,212;674,257;900,167;674,77" o:connectangles="0,0,0,0,0,0,0,0"/>
                  </v:shape>
                </v:group>
                <v:group id="Group 154" o:spid="_x0000_s1029" style="position:absolute;left:5220;top:77;width:900;height:180" coordorigin="5220,77" coordsize="9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155" o:spid="_x0000_s1030" style="position:absolute;left:5220;top:77;width:900;height:180;visibility:visible;mso-wrap-style:square;v-text-anchor:top" coordsize="9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" path="m674,r,45l,45r,90l674,135r,45l900,90,674,xe" filled="f">
                    <v:path arrowok="t" o:connecttype="custom" o:connectlocs="674,77;674,122;0,122;0,212;674,212;674,257;900,167;674,77" o:connectangles="0,0,0,0,0,0,0,0"/>
                  </v:shape>
                </v:group>
                <w10:wrap anchorx="page"/>
              </v:group>
            </w:pict>
          </mc:Fallback>
        </mc:AlternateContent>
      </w:r>
      <w:r w:rsidR="00DA0FA4">
        <w:rPr>
          <w:rFonts w:ascii="Lucida Sans" w:hAnsi="Lucida Sans" w:cs="Lucida Sans"/>
          <w:spacing w:val="2"/>
          <w:sz w:val="24"/>
          <w:szCs w:val="24"/>
        </w:rPr>
        <w:t>4</w:t>
      </w:r>
      <w:r w:rsidR="00DA0FA4">
        <w:rPr>
          <w:rFonts w:ascii="Lucida Sans" w:hAnsi="Lucida Sans" w:cs="Lucida Sans"/>
          <w:sz w:val="24"/>
          <w:szCs w:val="24"/>
        </w:rPr>
        <w:t>.</w:t>
      </w:r>
      <w:r w:rsidR="00DA0FA4">
        <w:rPr>
          <w:rFonts w:ascii="Lucida Sans" w:hAnsi="Lucida Sans" w:cs="Lucida Sans"/>
          <w:spacing w:val="-8"/>
          <w:sz w:val="24"/>
          <w:szCs w:val="24"/>
        </w:rPr>
        <w:t xml:space="preserve"> </w:t>
      </w:r>
      <w:r w:rsidR="00DA0FA4">
        <w:rPr>
          <w:rFonts w:ascii="Lucida Sans" w:hAnsi="Lucida Sans" w:cs="Lucida Sans"/>
          <w:i/>
          <w:sz w:val="24"/>
          <w:szCs w:val="24"/>
        </w:rPr>
        <w:t>Après ép</w:t>
      </w:r>
      <w:r w:rsidR="00DA0FA4">
        <w:rPr>
          <w:rFonts w:ascii="Lucida Sans" w:hAnsi="Lucida Sans" w:cs="Lucida Sans"/>
          <w:i/>
          <w:spacing w:val="4"/>
          <w:sz w:val="24"/>
          <w:szCs w:val="24"/>
        </w:rPr>
        <w:t>l</w:t>
      </w:r>
      <w:r w:rsidR="00DA0FA4">
        <w:rPr>
          <w:rFonts w:ascii="Lucida Sans" w:hAnsi="Lucida Sans" w:cs="Lucida Sans"/>
          <w:i/>
          <w:spacing w:val="-7"/>
          <w:sz w:val="24"/>
          <w:szCs w:val="24"/>
        </w:rPr>
        <w:t>u</w:t>
      </w:r>
      <w:r w:rsidR="00DA0FA4">
        <w:rPr>
          <w:rFonts w:ascii="Lucida Sans" w:hAnsi="Lucida Sans" w:cs="Lucida Sans"/>
          <w:i/>
          <w:spacing w:val="2"/>
          <w:sz w:val="24"/>
          <w:szCs w:val="24"/>
        </w:rPr>
        <w:t>c</w:t>
      </w:r>
      <w:r w:rsidR="00DA0FA4">
        <w:rPr>
          <w:rFonts w:ascii="Lucida Sans" w:hAnsi="Lucida Sans" w:cs="Lucida Sans"/>
          <w:i/>
          <w:sz w:val="24"/>
          <w:szCs w:val="24"/>
        </w:rPr>
        <w:t>h</w:t>
      </w:r>
      <w:r w:rsidR="00DA0FA4">
        <w:rPr>
          <w:rFonts w:ascii="Lucida Sans" w:hAnsi="Lucida Sans" w:cs="Lucida Sans"/>
          <w:i/>
          <w:spacing w:val="2"/>
          <w:sz w:val="24"/>
          <w:szCs w:val="24"/>
        </w:rPr>
        <w:t>ag</w:t>
      </w:r>
      <w:r w:rsidR="00DA0FA4">
        <w:rPr>
          <w:rFonts w:ascii="Lucida Sans" w:hAnsi="Lucida Sans" w:cs="Lucida Sans"/>
          <w:i/>
          <w:spacing w:val="-1"/>
          <w:sz w:val="24"/>
          <w:szCs w:val="24"/>
        </w:rPr>
        <w:t>e</w:t>
      </w:r>
      <w:r w:rsidR="00DA0FA4">
        <w:rPr>
          <w:rFonts w:ascii="Lucida Sans" w:hAnsi="Lucida Sans" w:cs="Lucida Sans"/>
          <w:i/>
          <w:sz w:val="24"/>
          <w:szCs w:val="24"/>
        </w:rPr>
        <w:t xml:space="preserve">, </w:t>
      </w:r>
      <w:r w:rsidR="00DA0FA4">
        <w:rPr>
          <w:rFonts w:ascii="Lucida Sans" w:hAnsi="Lucida Sans" w:cs="Lucida Sans"/>
          <w:i/>
          <w:spacing w:val="2"/>
          <w:sz w:val="24"/>
          <w:szCs w:val="24"/>
        </w:rPr>
        <w:t>m</w:t>
      </w:r>
      <w:r w:rsidR="00DA0FA4">
        <w:rPr>
          <w:rFonts w:ascii="Lucida Sans" w:hAnsi="Lucida Sans" w:cs="Lucida Sans"/>
          <w:i/>
          <w:sz w:val="24"/>
          <w:szCs w:val="24"/>
        </w:rPr>
        <w:t>anip</w:t>
      </w:r>
      <w:r w:rsidR="00DA0FA4">
        <w:rPr>
          <w:rFonts w:ascii="Lucida Sans" w:hAnsi="Lucida Sans" w:cs="Lucida Sans"/>
          <w:i/>
          <w:spacing w:val="-5"/>
          <w:sz w:val="24"/>
          <w:szCs w:val="24"/>
        </w:rPr>
        <w:t>u</w:t>
      </w:r>
      <w:r w:rsidR="00DA0FA4">
        <w:rPr>
          <w:rFonts w:ascii="Lucida Sans" w:hAnsi="Lucida Sans" w:cs="Lucida Sans"/>
          <w:i/>
          <w:spacing w:val="3"/>
          <w:sz w:val="24"/>
          <w:szCs w:val="24"/>
        </w:rPr>
        <w:t>l</w:t>
      </w:r>
      <w:r w:rsidR="00DA0FA4">
        <w:rPr>
          <w:rFonts w:ascii="Lucida Sans" w:hAnsi="Lucida Sans" w:cs="Lucida Sans"/>
          <w:i/>
          <w:spacing w:val="-1"/>
          <w:sz w:val="24"/>
          <w:szCs w:val="24"/>
        </w:rPr>
        <w:t>a</w:t>
      </w:r>
      <w:r w:rsidR="00DA0FA4">
        <w:rPr>
          <w:rFonts w:ascii="Lucida Sans" w:hAnsi="Lucida Sans" w:cs="Lucida Sans"/>
          <w:i/>
          <w:spacing w:val="4"/>
          <w:sz w:val="24"/>
          <w:szCs w:val="24"/>
        </w:rPr>
        <w:t>t</w:t>
      </w:r>
      <w:r w:rsidR="00DA0FA4">
        <w:rPr>
          <w:rFonts w:ascii="Lucida Sans" w:hAnsi="Lucida Sans" w:cs="Lucida Sans"/>
          <w:i/>
          <w:sz w:val="24"/>
          <w:szCs w:val="24"/>
        </w:rPr>
        <w:t>ion</w:t>
      </w:r>
      <w:r w:rsidR="00DA0FA4">
        <w:rPr>
          <w:rFonts w:ascii="Lucida Sans" w:hAnsi="Lucida Sans" w:cs="Lucida Sans"/>
          <w:i/>
          <w:sz w:val="24"/>
          <w:szCs w:val="24"/>
        </w:rPr>
        <w:tab/>
        <w:t>. P</w:t>
      </w:r>
      <w:r w:rsidR="00DA0FA4">
        <w:rPr>
          <w:rFonts w:ascii="Lucida Sans" w:hAnsi="Lucida Sans" w:cs="Lucida Sans"/>
          <w:i/>
          <w:spacing w:val="4"/>
          <w:sz w:val="24"/>
          <w:szCs w:val="24"/>
        </w:rPr>
        <w:t>o</w:t>
      </w:r>
      <w:r w:rsidR="00DA0FA4">
        <w:rPr>
          <w:rFonts w:ascii="Lucida Sans" w:hAnsi="Lucida Sans" w:cs="Lucida Sans"/>
          <w:i/>
          <w:spacing w:val="-7"/>
          <w:sz w:val="24"/>
          <w:szCs w:val="24"/>
        </w:rPr>
        <w:t>u</w:t>
      </w:r>
      <w:r w:rsidR="00DA0FA4">
        <w:rPr>
          <w:rFonts w:ascii="Lucida Sans" w:hAnsi="Lucida Sans" w:cs="Lucida Sans"/>
          <w:i/>
          <w:sz w:val="24"/>
          <w:szCs w:val="24"/>
        </w:rPr>
        <w:t>r</w:t>
      </w:r>
      <w:r w:rsidR="00DA0FA4">
        <w:rPr>
          <w:rFonts w:ascii="Lucida Sans" w:hAnsi="Lucida Sans" w:cs="Lucida Sans"/>
          <w:i/>
          <w:spacing w:val="2"/>
          <w:sz w:val="24"/>
          <w:szCs w:val="24"/>
        </w:rPr>
        <w:t xml:space="preserve"> </w:t>
      </w:r>
      <w:r w:rsidR="00DA0FA4">
        <w:rPr>
          <w:rFonts w:ascii="Lucida Sans" w:hAnsi="Lucida Sans" w:cs="Lucida Sans"/>
          <w:i/>
          <w:sz w:val="24"/>
          <w:szCs w:val="24"/>
        </w:rPr>
        <w:t>éli</w:t>
      </w:r>
      <w:r w:rsidR="00DA0FA4">
        <w:rPr>
          <w:rFonts w:ascii="Lucida Sans" w:hAnsi="Lucida Sans" w:cs="Lucida Sans"/>
          <w:i/>
          <w:spacing w:val="2"/>
          <w:sz w:val="24"/>
          <w:szCs w:val="24"/>
        </w:rPr>
        <w:t>m</w:t>
      </w:r>
      <w:r w:rsidR="00DA0FA4">
        <w:rPr>
          <w:rFonts w:ascii="Lucida Sans" w:hAnsi="Lucida Sans" w:cs="Lucida Sans"/>
          <w:i/>
          <w:sz w:val="24"/>
          <w:szCs w:val="24"/>
        </w:rPr>
        <w:t>iner les diverses d’e</w:t>
      </w:r>
      <w:r w:rsidR="00DA0FA4">
        <w:rPr>
          <w:rFonts w:ascii="Lucida Sans" w:hAnsi="Lucida Sans" w:cs="Lucida Sans"/>
          <w:i/>
          <w:spacing w:val="3"/>
          <w:sz w:val="24"/>
          <w:szCs w:val="24"/>
        </w:rPr>
        <w:t>m</w:t>
      </w:r>
      <w:r w:rsidR="00DA0FA4">
        <w:rPr>
          <w:rFonts w:ascii="Lucida Sans" w:hAnsi="Lucida Sans" w:cs="Lucida Sans"/>
          <w:i/>
          <w:sz w:val="24"/>
          <w:szCs w:val="24"/>
        </w:rPr>
        <w:t>balla</w:t>
      </w:r>
      <w:r w:rsidR="00DA0FA4">
        <w:rPr>
          <w:rFonts w:ascii="Lucida Sans" w:hAnsi="Lucida Sans" w:cs="Lucida Sans"/>
          <w:i/>
          <w:spacing w:val="2"/>
          <w:sz w:val="24"/>
          <w:szCs w:val="24"/>
        </w:rPr>
        <w:t>g</w:t>
      </w:r>
      <w:r w:rsidR="00DA0FA4">
        <w:rPr>
          <w:rFonts w:ascii="Lucida Sans" w:hAnsi="Lucida Sans" w:cs="Lucida Sans"/>
          <w:i/>
          <w:sz w:val="24"/>
          <w:szCs w:val="24"/>
        </w:rPr>
        <w:t>es sales et</w:t>
      </w:r>
      <w:r w:rsidR="00DA0FA4">
        <w:rPr>
          <w:rFonts w:ascii="Lucida Sans" w:hAnsi="Lucida Sans" w:cs="Lucida Sans"/>
          <w:i/>
          <w:spacing w:val="3"/>
          <w:sz w:val="24"/>
          <w:szCs w:val="24"/>
        </w:rPr>
        <w:t xml:space="preserve"> </w:t>
      </w:r>
      <w:r w:rsidR="00DA0FA4">
        <w:rPr>
          <w:rFonts w:ascii="Lucida Sans" w:hAnsi="Lucida Sans" w:cs="Lucida Sans"/>
          <w:i/>
          <w:sz w:val="24"/>
          <w:szCs w:val="24"/>
        </w:rPr>
        <w:t>après les</w:t>
      </w:r>
      <w:r w:rsidR="00DA0FA4">
        <w:rPr>
          <w:rFonts w:ascii="Lucida Sans" w:hAnsi="Lucida Sans" w:cs="Lucida Sans"/>
          <w:i/>
          <w:sz w:val="24"/>
          <w:szCs w:val="24"/>
        </w:rPr>
        <w:tab/>
      </w:r>
      <w:r w:rsidR="00DA0FA4">
        <w:rPr>
          <w:rFonts w:ascii="Lucida Sans" w:hAnsi="Lucida Sans" w:cs="Lucida Sans"/>
          <w:i/>
          <w:sz w:val="24"/>
          <w:szCs w:val="24"/>
        </w:rPr>
        <w:tab/>
        <w:t>salis</w:t>
      </w:r>
      <w:r w:rsidR="00DA0FA4">
        <w:rPr>
          <w:rFonts w:ascii="Lucida Sans" w:hAnsi="Lucida Sans" w:cs="Lucida Sans"/>
          <w:i/>
          <w:spacing w:val="5"/>
          <w:sz w:val="24"/>
          <w:szCs w:val="24"/>
        </w:rPr>
        <w:t>s</w:t>
      </w:r>
      <w:r w:rsidR="00DA0FA4">
        <w:rPr>
          <w:rFonts w:ascii="Lucida Sans" w:hAnsi="Lucida Sans" w:cs="Lucida Sans"/>
          <w:i/>
          <w:spacing w:val="-9"/>
          <w:sz w:val="24"/>
          <w:szCs w:val="24"/>
        </w:rPr>
        <w:t>u</w:t>
      </w:r>
      <w:r w:rsidR="00DA0FA4">
        <w:rPr>
          <w:rFonts w:ascii="Lucida Sans" w:hAnsi="Lucida Sans" w:cs="Lucida Sans"/>
          <w:i/>
          <w:spacing w:val="2"/>
          <w:sz w:val="24"/>
          <w:szCs w:val="24"/>
        </w:rPr>
        <w:t>r</w:t>
      </w:r>
      <w:r w:rsidR="00DA0FA4">
        <w:rPr>
          <w:rFonts w:ascii="Lucida Sans" w:hAnsi="Lucida Sans" w:cs="Lucida Sans"/>
          <w:i/>
          <w:sz w:val="24"/>
          <w:szCs w:val="24"/>
        </w:rPr>
        <w:t>es,</w:t>
      </w:r>
      <w:r w:rsidR="00DA0FA4">
        <w:rPr>
          <w:rFonts w:ascii="Lucida Sans" w:hAnsi="Lucida Sans" w:cs="Lucida Sans"/>
          <w:i/>
          <w:spacing w:val="2"/>
          <w:sz w:val="24"/>
          <w:szCs w:val="24"/>
        </w:rPr>
        <w:t xml:space="preserve"> </w:t>
      </w:r>
      <w:r w:rsidR="00DA0FA4">
        <w:rPr>
          <w:rFonts w:ascii="Lucida Sans" w:hAnsi="Lucida Sans" w:cs="Lucida Sans"/>
          <w:i/>
          <w:sz w:val="24"/>
          <w:szCs w:val="24"/>
        </w:rPr>
        <w:t>s</w:t>
      </w:r>
      <w:r w:rsidR="00DA0FA4">
        <w:rPr>
          <w:rFonts w:ascii="Lucida Sans" w:hAnsi="Lucida Sans" w:cs="Lucida Sans"/>
          <w:i/>
          <w:spacing w:val="-2"/>
          <w:sz w:val="24"/>
          <w:szCs w:val="24"/>
        </w:rPr>
        <w:t>o</w:t>
      </w:r>
      <w:r w:rsidR="00DA0FA4">
        <w:rPr>
          <w:rFonts w:ascii="Lucida Sans" w:hAnsi="Lucida Sans" w:cs="Lucida Sans"/>
          <w:i/>
          <w:spacing w:val="-5"/>
          <w:sz w:val="24"/>
          <w:szCs w:val="24"/>
        </w:rPr>
        <w:t>u</w:t>
      </w:r>
      <w:r w:rsidR="00DA0FA4">
        <w:rPr>
          <w:rFonts w:ascii="Lucida Sans" w:hAnsi="Lucida Sans" w:cs="Lucida Sans"/>
          <w:i/>
          <w:spacing w:val="3"/>
          <w:sz w:val="24"/>
          <w:szCs w:val="24"/>
        </w:rPr>
        <w:t>i</w:t>
      </w:r>
      <w:r w:rsidR="00DA0FA4">
        <w:rPr>
          <w:rFonts w:ascii="Lucida Sans" w:hAnsi="Lucida Sans" w:cs="Lucida Sans"/>
          <w:i/>
          <w:sz w:val="24"/>
          <w:szCs w:val="24"/>
        </w:rPr>
        <w:t>l</w:t>
      </w:r>
      <w:r w:rsidR="00DA0FA4">
        <w:rPr>
          <w:rFonts w:ascii="Lucida Sans" w:hAnsi="Lucida Sans" w:cs="Lucida Sans"/>
          <w:i/>
          <w:spacing w:val="5"/>
          <w:sz w:val="24"/>
          <w:szCs w:val="24"/>
        </w:rPr>
        <w:t>l</w:t>
      </w:r>
      <w:r w:rsidR="00DA0FA4">
        <w:rPr>
          <w:rFonts w:ascii="Lucida Sans" w:hAnsi="Lucida Sans" w:cs="Lucida Sans"/>
          <w:i/>
          <w:spacing w:val="-7"/>
          <w:sz w:val="24"/>
          <w:szCs w:val="24"/>
        </w:rPr>
        <w:t>u</w:t>
      </w:r>
      <w:r w:rsidR="00DA0FA4">
        <w:rPr>
          <w:rFonts w:ascii="Lucida Sans" w:hAnsi="Lucida Sans" w:cs="Lucida Sans"/>
          <w:i/>
          <w:spacing w:val="2"/>
          <w:sz w:val="24"/>
          <w:szCs w:val="24"/>
        </w:rPr>
        <w:t>r</w:t>
      </w:r>
      <w:r w:rsidR="00DA0FA4">
        <w:rPr>
          <w:rFonts w:ascii="Lucida Sans" w:hAnsi="Lucida Sans" w:cs="Lucida Sans"/>
          <w:i/>
          <w:sz w:val="24"/>
          <w:szCs w:val="24"/>
        </w:rPr>
        <w:t>es. opér</w:t>
      </w:r>
      <w:r w:rsidR="00DA0FA4">
        <w:rPr>
          <w:rFonts w:ascii="Lucida Sans" w:hAnsi="Lucida Sans" w:cs="Lucida Sans"/>
          <w:i/>
          <w:spacing w:val="-2"/>
          <w:sz w:val="24"/>
          <w:szCs w:val="24"/>
        </w:rPr>
        <w:t>a</w:t>
      </w:r>
      <w:r w:rsidR="00DA0FA4">
        <w:rPr>
          <w:rFonts w:ascii="Lucida Sans" w:hAnsi="Lucida Sans" w:cs="Lucida Sans"/>
          <w:i/>
          <w:spacing w:val="3"/>
          <w:sz w:val="24"/>
          <w:szCs w:val="24"/>
        </w:rPr>
        <w:t>t</w:t>
      </w:r>
      <w:r w:rsidR="00DA0FA4">
        <w:rPr>
          <w:rFonts w:ascii="Lucida Sans" w:hAnsi="Lucida Sans" w:cs="Lucida Sans"/>
          <w:i/>
          <w:sz w:val="24"/>
          <w:szCs w:val="24"/>
        </w:rPr>
        <w:t>ions de ne</w:t>
      </w:r>
      <w:r w:rsidR="00DA0FA4">
        <w:rPr>
          <w:rFonts w:ascii="Lucida Sans" w:hAnsi="Lucida Sans" w:cs="Lucida Sans"/>
          <w:i/>
          <w:spacing w:val="2"/>
          <w:sz w:val="24"/>
          <w:szCs w:val="24"/>
        </w:rPr>
        <w:t>t</w:t>
      </w:r>
      <w:r w:rsidR="00DA0FA4">
        <w:rPr>
          <w:rFonts w:ascii="Lucida Sans" w:hAnsi="Lucida Sans" w:cs="Lucida Sans"/>
          <w:i/>
          <w:spacing w:val="1"/>
          <w:sz w:val="24"/>
          <w:szCs w:val="24"/>
        </w:rPr>
        <w:t>t</w:t>
      </w:r>
      <w:r w:rsidR="00DA0FA4">
        <w:rPr>
          <w:rFonts w:ascii="Lucida Sans" w:hAnsi="Lucida Sans" w:cs="Lucida Sans"/>
          <w:i/>
          <w:sz w:val="24"/>
          <w:szCs w:val="24"/>
        </w:rPr>
        <w:t>o</w:t>
      </w:r>
      <w:r w:rsidR="00DA0FA4">
        <w:rPr>
          <w:rFonts w:ascii="Lucida Sans" w:hAnsi="Lucida Sans" w:cs="Lucida Sans"/>
          <w:i/>
          <w:spacing w:val="2"/>
          <w:sz w:val="24"/>
          <w:szCs w:val="24"/>
        </w:rPr>
        <w:t>y</w:t>
      </w:r>
      <w:r w:rsidR="00DA0FA4">
        <w:rPr>
          <w:rFonts w:ascii="Lucida Sans" w:hAnsi="Lucida Sans" w:cs="Lucida Sans"/>
          <w:i/>
          <w:sz w:val="24"/>
          <w:szCs w:val="24"/>
        </w:rPr>
        <w:t>age.</w:t>
      </w:r>
    </w:p>
    <w:p w:rsidR="00DA0FA4" w:rsidRDefault="001F3509" w:rsidP="00DA0FA4">
      <w:pPr>
        <w:tabs>
          <w:tab w:val="left" w:pos="5720"/>
          <w:tab w:val="left" w:pos="5840"/>
        </w:tabs>
        <w:spacing w:line="284" w:lineRule="exact"/>
        <w:ind w:left="523" w:right="825" w:hanging="235"/>
        <w:rPr>
          <w:rFonts w:ascii="Lucida Sans" w:hAnsi="Lucida Sans" w:cs="Lucida Sans"/>
          <w:sz w:val="24"/>
          <w:szCs w:val="24"/>
        </w:rPr>
      </w:pPr>
      <w:r>
        <w:rPr>
          <w:noProof/>
        </w:rPr>
        <mc:AlternateContent>
          <mc:Choice Requires="wpg">
            <w:drawing>
              <wp:anchor distT="0" distB="0" distL="114300" distR="114300" simplePos="0" relativeHeight="251740672" behindDoc="1" locked="0" layoutInCell="1" allowOverlap="1">
                <wp:simplePos x="0" y="0"/>
                <wp:positionH relativeFrom="page">
                  <wp:posOffset>3309620</wp:posOffset>
                </wp:positionH>
                <wp:positionV relativeFrom="paragraph">
                  <wp:posOffset>318135</wp:posOffset>
                </wp:positionV>
                <wp:extent cx="581025" cy="123190"/>
                <wp:effectExtent l="0" t="0" r="0" b="0"/>
                <wp:wrapNone/>
                <wp:docPr id="21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123190"/>
                          <a:chOff x="5213" y="501"/>
                          <a:chExt cx="915" cy="194"/>
                        </a:xfrm>
                      </wpg:grpSpPr>
                      <wpg:grpSp>
                        <wpg:cNvPr id="216" name="Group 157"/>
                        <wpg:cNvGrpSpPr>
                          <a:grpSpLocks/>
                        </wpg:cNvGrpSpPr>
                        <wpg:grpSpPr bwMode="auto">
                          <a:xfrm>
                            <a:off x="5220" y="508"/>
                            <a:ext cx="900" cy="179"/>
                            <a:chOff x="5220" y="508"/>
                            <a:chExt cx="900" cy="179"/>
                          </a:xfrm>
                        </wpg:grpSpPr>
                        <wps:wsp>
                          <wps:cNvPr id="217" name="Freeform 158"/>
                          <wps:cNvSpPr>
                            <a:spLocks/>
                          </wps:cNvSpPr>
                          <wps:spPr bwMode="auto">
                            <a:xfrm>
                              <a:off x="5220" y="508"/>
                              <a:ext cx="900" cy="179"/>
                            </a:xfrm>
                            <a:custGeom>
                              <a:avLst/>
                              <a:gdLst>
                                <a:gd name="T0" fmla="+- 0 5894 5220"/>
                                <a:gd name="T1" fmla="*/ T0 w 900"/>
                                <a:gd name="T2" fmla="+- 0 508 508"/>
                                <a:gd name="T3" fmla="*/ 508 h 179"/>
                                <a:gd name="T4" fmla="+- 0 5894 5220"/>
                                <a:gd name="T5" fmla="*/ T4 w 900"/>
                                <a:gd name="T6" fmla="+- 0 552 508"/>
                                <a:gd name="T7" fmla="*/ 552 h 179"/>
                                <a:gd name="T8" fmla="+- 0 5220 5220"/>
                                <a:gd name="T9" fmla="*/ T8 w 900"/>
                                <a:gd name="T10" fmla="+- 0 552 508"/>
                                <a:gd name="T11" fmla="*/ 552 h 179"/>
                                <a:gd name="T12" fmla="+- 0 5220 5220"/>
                                <a:gd name="T13" fmla="*/ T12 w 900"/>
                                <a:gd name="T14" fmla="+- 0 642 508"/>
                                <a:gd name="T15" fmla="*/ 642 h 179"/>
                                <a:gd name="T16" fmla="+- 0 5894 5220"/>
                                <a:gd name="T17" fmla="*/ T16 w 900"/>
                                <a:gd name="T18" fmla="+- 0 642 508"/>
                                <a:gd name="T19" fmla="*/ 642 h 179"/>
                                <a:gd name="T20" fmla="+- 0 5894 5220"/>
                                <a:gd name="T21" fmla="*/ T20 w 900"/>
                                <a:gd name="T22" fmla="+- 0 687 508"/>
                                <a:gd name="T23" fmla="*/ 687 h 179"/>
                                <a:gd name="T24" fmla="+- 0 6120 5220"/>
                                <a:gd name="T25" fmla="*/ T24 w 900"/>
                                <a:gd name="T26" fmla="+- 0 597 508"/>
                                <a:gd name="T27" fmla="*/ 597 h 179"/>
                                <a:gd name="T28" fmla="+- 0 5894 5220"/>
                                <a:gd name="T29" fmla="*/ T28 w 900"/>
                                <a:gd name="T30" fmla="+- 0 508 508"/>
                                <a:gd name="T31" fmla="*/ 508 h 1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0" h="179">
                                  <a:moveTo>
                                    <a:pt x="674" y="0"/>
                                  </a:moveTo>
                                  <a:lnTo>
                                    <a:pt x="674" y="44"/>
                                  </a:lnTo>
                                  <a:lnTo>
                                    <a:pt x="0" y="44"/>
                                  </a:lnTo>
                                  <a:lnTo>
                                    <a:pt x="0" y="134"/>
                                  </a:lnTo>
                                  <a:lnTo>
                                    <a:pt x="674" y="134"/>
                                  </a:lnTo>
                                  <a:lnTo>
                                    <a:pt x="674" y="179"/>
                                  </a:lnTo>
                                  <a:lnTo>
                                    <a:pt x="900" y="89"/>
                                  </a:lnTo>
                                  <a:lnTo>
                                    <a:pt x="674"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159"/>
                        <wpg:cNvGrpSpPr>
                          <a:grpSpLocks/>
                        </wpg:cNvGrpSpPr>
                        <wpg:grpSpPr bwMode="auto">
                          <a:xfrm>
                            <a:off x="5220" y="508"/>
                            <a:ext cx="900" cy="179"/>
                            <a:chOff x="5220" y="508"/>
                            <a:chExt cx="900" cy="179"/>
                          </a:xfrm>
                        </wpg:grpSpPr>
                        <wps:wsp>
                          <wps:cNvPr id="219" name="Freeform 160"/>
                          <wps:cNvSpPr>
                            <a:spLocks/>
                          </wps:cNvSpPr>
                          <wps:spPr bwMode="auto">
                            <a:xfrm>
                              <a:off x="5220" y="508"/>
                              <a:ext cx="900" cy="179"/>
                            </a:xfrm>
                            <a:custGeom>
                              <a:avLst/>
                              <a:gdLst>
                                <a:gd name="T0" fmla="+- 0 5894 5220"/>
                                <a:gd name="T1" fmla="*/ T0 w 900"/>
                                <a:gd name="T2" fmla="+- 0 508 508"/>
                                <a:gd name="T3" fmla="*/ 508 h 179"/>
                                <a:gd name="T4" fmla="+- 0 5894 5220"/>
                                <a:gd name="T5" fmla="*/ T4 w 900"/>
                                <a:gd name="T6" fmla="+- 0 552 508"/>
                                <a:gd name="T7" fmla="*/ 552 h 179"/>
                                <a:gd name="T8" fmla="+- 0 5220 5220"/>
                                <a:gd name="T9" fmla="*/ T8 w 900"/>
                                <a:gd name="T10" fmla="+- 0 552 508"/>
                                <a:gd name="T11" fmla="*/ 552 h 179"/>
                                <a:gd name="T12" fmla="+- 0 5220 5220"/>
                                <a:gd name="T13" fmla="*/ T12 w 900"/>
                                <a:gd name="T14" fmla="+- 0 642 508"/>
                                <a:gd name="T15" fmla="*/ 642 h 179"/>
                                <a:gd name="T16" fmla="+- 0 5894 5220"/>
                                <a:gd name="T17" fmla="*/ T16 w 900"/>
                                <a:gd name="T18" fmla="+- 0 642 508"/>
                                <a:gd name="T19" fmla="*/ 642 h 179"/>
                                <a:gd name="T20" fmla="+- 0 5894 5220"/>
                                <a:gd name="T21" fmla="*/ T20 w 900"/>
                                <a:gd name="T22" fmla="+- 0 687 508"/>
                                <a:gd name="T23" fmla="*/ 687 h 179"/>
                                <a:gd name="T24" fmla="+- 0 6120 5220"/>
                                <a:gd name="T25" fmla="*/ T24 w 900"/>
                                <a:gd name="T26" fmla="+- 0 597 508"/>
                                <a:gd name="T27" fmla="*/ 597 h 179"/>
                                <a:gd name="T28" fmla="+- 0 5894 5220"/>
                                <a:gd name="T29" fmla="*/ T28 w 900"/>
                                <a:gd name="T30" fmla="+- 0 508 508"/>
                                <a:gd name="T31" fmla="*/ 508 h 1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0" h="179">
                                  <a:moveTo>
                                    <a:pt x="674" y="0"/>
                                  </a:moveTo>
                                  <a:lnTo>
                                    <a:pt x="674" y="44"/>
                                  </a:lnTo>
                                  <a:lnTo>
                                    <a:pt x="0" y="44"/>
                                  </a:lnTo>
                                  <a:lnTo>
                                    <a:pt x="0" y="134"/>
                                  </a:lnTo>
                                  <a:lnTo>
                                    <a:pt x="674" y="134"/>
                                  </a:lnTo>
                                  <a:lnTo>
                                    <a:pt x="674" y="179"/>
                                  </a:lnTo>
                                  <a:lnTo>
                                    <a:pt x="900" y="89"/>
                                  </a:lnTo>
                                  <a:lnTo>
                                    <a:pt x="67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84A342" id="Group 156" o:spid="_x0000_s1026" style="position:absolute;margin-left:260.6pt;margin-top:25.05pt;width:45.75pt;height:9.7pt;z-index:-251575808;mso-position-horizontal-relative:page" coordorigin="5213,501" coordsize="9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">
                <v:group id="Group 157" o:spid="_x0000_s1027" style="position:absolute;left:5220;top:508;width:900;height:179" coordorigin="5220,508" coordsize="90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58" o:spid="_x0000_s1028" style="position:absolute;left:5220;top:508;width:900;height:179;visibility:visible;mso-wrap-style:square;v-text-anchor:top" coordsize="90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" path="m674,r,44l,44r,90l674,134r,45l900,89,674,e" fillcolor="yellow" stroked="f">
                    <v:path arrowok="t" o:connecttype="custom" o:connectlocs="674,508;674,552;0,552;0,642;674,642;674,687;900,597;674,508" o:connectangles="0,0,0,0,0,0,0,0"/>
                  </v:shape>
                </v:group>
                <v:group id="Group 159" o:spid="_x0000_s1029" style="position:absolute;left:5220;top:508;width:900;height:179" coordorigin="5220,508" coordsize="90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160" o:spid="_x0000_s1030" style="position:absolute;left:5220;top:508;width:900;height:179;visibility:visible;mso-wrap-style:square;v-text-anchor:top" coordsize="90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" path="m674,r,44l,44r,90l674,134r,45l900,89,674,xe" filled="f">
                    <v:path arrowok="t" o:connecttype="custom" o:connectlocs="674,508;674,552;0,552;0,642;674,642;674,687;900,597;674,508" o:connectangles="0,0,0,0,0,0,0,0"/>
                  </v:shape>
                </v:group>
                <w10:wrap anchorx="page"/>
              </v:group>
            </w:pict>
          </mc:Fallback>
        </mc:AlternateContent>
      </w:r>
      <w:r>
        <w:rPr>
          <w:noProof/>
        </w:rPr>
        <mc:AlternateContent>
          <mc:Choice Requires="wpg">
            <w:drawing>
              <wp:anchor distT="0" distB="0" distL="114300" distR="114300" simplePos="0" relativeHeight="251746816" behindDoc="1" locked="0" layoutInCell="1" allowOverlap="1">
                <wp:simplePos x="0" y="0"/>
                <wp:positionH relativeFrom="page">
                  <wp:posOffset>3309620</wp:posOffset>
                </wp:positionH>
                <wp:positionV relativeFrom="paragraph">
                  <wp:posOffset>74930</wp:posOffset>
                </wp:positionV>
                <wp:extent cx="581025" cy="123825"/>
                <wp:effectExtent l="0" t="0" r="0" b="0"/>
                <wp:wrapNone/>
                <wp:docPr id="205"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123825"/>
                          <a:chOff x="5213" y="118"/>
                          <a:chExt cx="915" cy="195"/>
                        </a:xfrm>
                      </wpg:grpSpPr>
                      <wpg:grpSp>
                        <wpg:cNvPr id="206" name="Group 162"/>
                        <wpg:cNvGrpSpPr>
                          <a:grpSpLocks/>
                        </wpg:cNvGrpSpPr>
                        <wpg:grpSpPr bwMode="auto">
                          <a:xfrm>
                            <a:off x="5220" y="125"/>
                            <a:ext cx="900" cy="180"/>
                            <a:chOff x="5220" y="125"/>
                            <a:chExt cx="900" cy="180"/>
                          </a:xfrm>
                        </wpg:grpSpPr>
                        <wps:wsp>
                          <wps:cNvPr id="212" name="Freeform 163"/>
                          <wps:cNvSpPr>
                            <a:spLocks/>
                          </wps:cNvSpPr>
                          <wps:spPr bwMode="auto">
                            <a:xfrm>
                              <a:off x="5220" y="125"/>
                              <a:ext cx="900" cy="180"/>
                            </a:xfrm>
                            <a:custGeom>
                              <a:avLst/>
                              <a:gdLst>
                                <a:gd name="T0" fmla="+- 0 5894 5220"/>
                                <a:gd name="T1" fmla="*/ T0 w 900"/>
                                <a:gd name="T2" fmla="+- 0 125 125"/>
                                <a:gd name="T3" fmla="*/ 125 h 180"/>
                                <a:gd name="T4" fmla="+- 0 5894 5220"/>
                                <a:gd name="T5" fmla="*/ T4 w 900"/>
                                <a:gd name="T6" fmla="+- 0 170 125"/>
                                <a:gd name="T7" fmla="*/ 170 h 180"/>
                                <a:gd name="T8" fmla="+- 0 5220 5220"/>
                                <a:gd name="T9" fmla="*/ T8 w 900"/>
                                <a:gd name="T10" fmla="+- 0 170 125"/>
                                <a:gd name="T11" fmla="*/ 170 h 180"/>
                                <a:gd name="T12" fmla="+- 0 5220 5220"/>
                                <a:gd name="T13" fmla="*/ T12 w 900"/>
                                <a:gd name="T14" fmla="+- 0 260 125"/>
                                <a:gd name="T15" fmla="*/ 260 h 180"/>
                                <a:gd name="T16" fmla="+- 0 5894 5220"/>
                                <a:gd name="T17" fmla="*/ T16 w 900"/>
                                <a:gd name="T18" fmla="+- 0 260 125"/>
                                <a:gd name="T19" fmla="*/ 260 h 180"/>
                                <a:gd name="T20" fmla="+- 0 5894 5220"/>
                                <a:gd name="T21" fmla="*/ T20 w 900"/>
                                <a:gd name="T22" fmla="+- 0 305 125"/>
                                <a:gd name="T23" fmla="*/ 305 h 180"/>
                                <a:gd name="T24" fmla="+- 0 6120 5220"/>
                                <a:gd name="T25" fmla="*/ T24 w 900"/>
                                <a:gd name="T26" fmla="+- 0 215 125"/>
                                <a:gd name="T27" fmla="*/ 215 h 180"/>
                                <a:gd name="T28" fmla="+- 0 5894 5220"/>
                                <a:gd name="T29" fmla="*/ T28 w 900"/>
                                <a:gd name="T30" fmla="+- 0 125 125"/>
                                <a:gd name="T31" fmla="*/ 125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0" h="180">
                                  <a:moveTo>
                                    <a:pt x="674" y="0"/>
                                  </a:moveTo>
                                  <a:lnTo>
                                    <a:pt x="674" y="45"/>
                                  </a:lnTo>
                                  <a:lnTo>
                                    <a:pt x="0" y="45"/>
                                  </a:lnTo>
                                  <a:lnTo>
                                    <a:pt x="0" y="135"/>
                                  </a:lnTo>
                                  <a:lnTo>
                                    <a:pt x="674" y="135"/>
                                  </a:lnTo>
                                  <a:lnTo>
                                    <a:pt x="674" y="180"/>
                                  </a:lnTo>
                                  <a:lnTo>
                                    <a:pt x="900" y="90"/>
                                  </a:lnTo>
                                  <a:lnTo>
                                    <a:pt x="674"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164"/>
                        <wpg:cNvGrpSpPr>
                          <a:grpSpLocks/>
                        </wpg:cNvGrpSpPr>
                        <wpg:grpSpPr bwMode="auto">
                          <a:xfrm>
                            <a:off x="5220" y="125"/>
                            <a:ext cx="900" cy="180"/>
                            <a:chOff x="5220" y="125"/>
                            <a:chExt cx="900" cy="180"/>
                          </a:xfrm>
                        </wpg:grpSpPr>
                        <wps:wsp>
                          <wps:cNvPr id="214" name="Freeform 165"/>
                          <wps:cNvSpPr>
                            <a:spLocks/>
                          </wps:cNvSpPr>
                          <wps:spPr bwMode="auto">
                            <a:xfrm>
                              <a:off x="5220" y="125"/>
                              <a:ext cx="900" cy="180"/>
                            </a:xfrm>
                            <a:custGeom>
                              <a:avLst/>
                              <a:gdLst>
                                <a:gd name="T0" fmla="+- 0 5894 5220"/>
                                <a:gd name="T1" fmla="*/ T0 w 900"/>
                                <a:gd name="T2" fmla="+- 0 125 125"/>
                                <a:gd name="T3" fmla="*/ 125 h 180"/>
                                <a:gd name="T4" fmla="+- 0 5894 5220"/>
                                <a:gd name="T5" fmla="*/ T4 w 900"/>
                                <a:gd name="T6" fmla="+- 0 170 125"/>
                                <a:gd name="T7" fmla="*/ 170 h 180"/>
                                <a:gd name="T8" fmla="+- 0 5220 5220"/>
                                <a:gd name="T9" fmla="*/ T8 w 900"/>
                                <a:gd name="T10" fmla="+- 0 170 125"/>
                                <a:gd name="T11" fmla="*/ 170 h 180"/>
                                <a:gd name="T12" fmla="+- 0 5220 5220"/>
                                <a:gd name="T13" fmla="*/ T12 w 900"/>
                                <a:gd name="T14" fmla="+- 0 260 125"/>
                                <a:gd name="T15" fmla="*/ 260 h 180"/>
                                <a:gd name="T16" fmla="+- 0 5894 5220"/>
                                <a:gd name="T17" fmla="*/ T16 w 900"/>
                                <a:gd name="T18" fmla="+- 0 260 125"/>
                                <a:gd name="T19" fmla="*/ 260 h 180"/>
                                <a:gd name="T20" fmla="+- 0 5894 5220"/>
                                <a:gd name="T21" fmla="*/ T20 w 900"/>
                                <a:gd name="T22" fmla="+- 0 305 125"/>
                                <a:gd name="T23" fmla="*/ 305 h 180"/>
                                <a:gd name="T24" fmla="+- 0 6120 5220"/>
                                <a:gd name="T25" fmla="*/ T24 w 900"/>
                                <a:gd name="T26" fmla="+- 0 215 125"/>
                                <a:gd name="T27" fmla="*/ 215 h 180"/>
                                <a:gd name="T28" fmla="+- 0 5894 5220"/>
                                <a:gd name="T29" fmla="*/ T28 w 900"/>
                                <a:gd name="T30" fmla="+- 0 125 125"/>
                                <a:gd name="T31" fmla="*/ 125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0" h="180">
                                  <a:moveTo>
                                    <a:pt x="674" y="0"/>
                                  </a:moveTo>
                                  <a:lnTo>
                                    <a:pt x="674" y="45"/>
                                  </a:lnTo>
                                  <a:lnTo>
                                    <a:pt x="0" y="45"/>
                                  </a:lnTo>
                                  <a:lnTo>
                                    <a:pt x="0" y="135"/>
                                  </a:lnTo>
                                  <a:lnTo>
                                    <a:pt x="674" y="135"/>
                                  </a:lnTo>
                                  <a:lnTo>
                                    <a:pt x="674" y="180"/>
                                  </a:lnTo>
                                  <a:lnTo>
                                    <a:pt x="900" y="90"/>
                                  </a:lnTo>
                                  <a:lnTo>
                                    <a:pt x="67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6FC940" id="Group 161" o:spid="_x0000_s1026" style="position:absolute;margin-left:260.6pt;margin-top:5.9pt;width:45.75pt;height:9.75pt;z-index:-251569664;mso-position-horizontal-relative:page" coordorigin="5213,118" coordsize="91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">
                <v:group id="Group 162" o:spid="_x0000_s1027" style="position:absolute;left:5220;top:125;width:900;height:180" coordorigin="5220,125" coordsize="9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163" o:spid="_x0000_s1028" style="position:absolute;left:5220;top:125;width:900;height:180;visibility:visible;mso-wrap-style:square;v-text-anchor:top" coordsize="9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" path="m674,r,45l,45r,90l674,135r,45l900,90,674,e" fillcolor="yellow" stroked="f">
                    <v:path arrowok="t" o:connecttype="custom" o:connectlocs="674,125;674,170;0,170;0,260;674,260;674,305;900,215;674,125" o:connectangles="0,0,0,0,0,0,0,0"/>
                  </v:shape>
                </v:group>
                <v:group id="Group 164" o:spid="_x0000_s1029" style="position:absolute;left:5220;top:125;width:900;height:180" coordorigin="5220,125" coordsize="9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65" o:spid="_x0000_s1030" style="position:absolute;left:5220;top:125;width:900;height:180;visibility:visible;mso-wrap-style:square;v-text-anchor:top" coordsize="9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" path="m674,r,45l,45r,90l674,135r,45l900,90,674,xe" filled="f">
                    <v:path arrowok="t" o:connecttype="custom" o:connectlocs="674,125;674,170;0,170;0,260;674,260;674,305;900,215;674,125" o:connectangles="0,0,0,0,0,0,0,0"/>
                  </v:shape>
                </v:group>
                <w10:wrap anchorx="page"/>
              </v:group>
            </w:pict>
          </mc:Fallback>
        </mc:AlternateContent>
      </w:r>
      <w:r w:rsidR="00DA0FA4">
        <w:rPr>
          <w:rFonts w:ascii="Lucida Sans" w:hAnsi="Lucida Sans" w:cs="Lucida Sans"/>
          <w:spacing w:val="2"/>
          <w:sz w:val="24"/>
          <w:szCs w:val="24"/>
        </w:rPr>
        <w:t>5</w:t>
      </w:r>
      <w:r w:rsidR="00DA0FA4">
        <w:rPr>
          <w:rFonts w:ascii="Lucida Sans" w:hAnsi="Lucida Sans" w:cs="Lucida Sans"/>
          <w:sz w:val="24"/>
          <w:szCs w:val="24"/>
        </w:rPr>
        <w:t>.</w:t>
      </w:r>
      <w:r w:rsidR="00DA0FA4">
        <w:rPr>
          <w:rFonts w:ascii="Lucida Sans" w:hAnsi="Lucida Sans" w:cs="Lucida Sans"/>
          <w:spacing w:val="-8"/>
          <w:sz w:val="24"/>
          <w:szCs w:val="24"/>
        </w:rPr>
        <w:t xml:space="preserve"> </w:t>
      </w:r>
      <w:r w:rsidR="00DA0FA4">
        <w:rPr>
          <w:rFonts w:ascii="Lucida Sans" w:hAnsi="Lucida Sans" w:cs="Lucida Sans"/>
          <w:i/>
          <w:sz w:val="24"/>
          <w:szCs w:val="24"/>
        </w:rPr>
        <w:t>Après c</w:t>
      </w:r>
      <w:r w:rsidR="00DA0FA4">
        <w:rPr>
          <w:rFonts w:ascii="Lucida Sans" w:hAnsi="Lucida Sans" w:cs="Lucida Sans"/>
          <w:i/>
          <w:spacing w:val="-1"/>
          <w:sz w:val="24"/>
          <w:szCs w:val="24"/>
        </w:rPr>
        <w:t>h</w:t>
      </w:r>
      <w:r w:rsidR="00DA0FA4">
        <w:rPr>
          <w:rFonts w:ascii="Lucida Sans" w:hAnsi="Lucida Sans" w:cs="Lucida Sans"/>
          <w:i/>
          <w:sz w:val="24"/>
          <w:szCs w:val="24"/>
        </w:rPr>
        <w:t>a</w:t>
      </w:r>
      <w:r w:rsidR="00DA0FA4">
        <w:rPr>
          <w:rFonts w:ascii="Lucida Sans" w:hAnsi="Lucida Sans" w:cs="Lucida Sans"/>
          <w:i/>
          <w:spacing w:val="5"/>
          <w:sz w:val="24"/>
          <w:szCs w:val="24"/>
        </w:rPr>
        <w:t>q</w:t>
      </w:r>
      <w:r w:rsidR="00DA0FA4">
        <w:rPr>
          <w:rFonts w:ascii="Lucida Sans" w:hAnsi="Lucida Sans" w:cs="Lucida Sans"/>
          <w:i/>
          <w:spacing w:val="-7"/>
          <w:sz w:val="24"/>
          <w:szCs w:val="24"/>
        </w:rPr>
        <w:t>u</w:t>
      </w:r>
      <w:r w:rsidR="00DA0FA4">
        <w:rPr>
          <w:rFonts w:ascii="Lucida Sans" w:hAnsi="Lucida Sans" w:cs="Lucida Sans"/>
          <w:i/>
          <w:sz w:val="24"/>
          <w:szCs w:val="24"/>
        </w:rPr>
        <w:t>e</w:t>
      </w:r>
      <w:r w:rsidR="00DA0FA4">
        <w:rPr>
          <w:rFonts w:ascii="Lucida Sans" w:hAnsi="Lucida Sans" w:cs="Lucida Sans"/>
          <w:i/>
          <w:spacing w:val="3"/>
          <w:sz w:val="24"/>
          <w:szCs w:val="24"/>
        </w:rPr>
        <w:t xml:space="preserve"> </w:t>
      </w:r>
      <w:r w:rsidR="00DA0FA4">
        <w:rPr>
          <w:rFonts w:ascii="Lucida Sans" w:hAnsi="Lucida Sans" w:cs="Lucida Sans"/>
          <w:i/>
          <w:sz w:val="24"/>
          <w:szCs w:val="24"/>
        </w:rPr>
        <w:t xml:space="preserve">passage </w:t>
      </w:r>
      <w:r w:rsidR="00DA0FA4">
        <w:rPr>
          <w:rFonts w:ascii="Lucida Sans" w:hAnsi="Lucida Sans" w:cs="Lucida Sans"/>
          <w:i/>
          <w:spacing w:val="5"/>
          <w:sz w:val="24"/>
          <w:szCs w:val="24"/>
        </w:rPr>
        <w:t>a</w:t>
      </w:r>
      <w:r w:rsidR="00DA0FA4">
        <w:rPr>
          <w:rFonts w:ascii="Lucida Sans" w:hAnsi="Lucida Sans" w:cs="Lucida Sans"/>
          <w:i/>
          <w:spacing w:val="-7"/>
          <w:sz w:val="24"/>
          <w:szCs w:val="24"/>
        </w:rPr>
        <w:t>u</w:t>
      </w:r>
      <w:r w:rsidR="00DA0FA4">
        <w:rPr>
          <w:rFonts w:ascii="Lucida Sans" w:hAnsi="Lucida Sans" w:cs="Lucida Sans"/>
          <w:i/>
          <w:sz w:val="24"/>
          <w:szCs w:val="24"/>
        </w:rPr>
        <w:t>x</w:t>
      </w:r>
      <w:r w:rsidR="00DA0FA4">
        <w:rPr>
          <w:rFonts w:ascii="Lucida Sans" w:hAnsi="Lucida Sans" w:cs="Lucida Sans"/>
          <w:i/>
          <w:sz w:val="24"/>
          <w:szCs w:val="24"/>
        </w:rPr>
        <w:tab/>
        <w:t>. P</w:t>
      </w:r>
      <w:r w:rsidR="00DA0FA4">
        <w:rPr>
          <w:rFonts w:ascii="Lucida Sans" w:hAnsi="Lucida Sans" w:cs="Lucida Sans"/>
          <w:i/>
          <w:spacing w:val="4"/>
          <w:sz w:val="24"/>
          <w:szCs w:val="24"/>
        </w:rPr>
        <w:t>o</w:t>
      </w:r>
      <w:r w:rsidR="00DA0FA4">
        <w:rPr>
          <w:rFonts w:ascii="Lucida Sans" w:hAnsi="Lucida Sans" w:cs="Lucida Sans"/>
          <w:i/>
          <w:spacing w:val="-7"/>
          <w:sz w:val="24"/>
          <w:szCs w:val="24"/>
        </w:rPr>
        <w:t>u</w:t>
      </w:r>
      <w:r w:rsidR="00DA0FA4">
        <w:rPr>
          <w:rFonts w:ascii="Lucida Sans" w:hAnsi="Lucida Sans" w:cs="Lucida Sans"/>
          <w:i/>
          <w:sz w:val="24"/>
          <w:szCs w:val="24"/>
        </w:rPr>
        <w:t>r</w:t>
      </w:r>
      <w:r w:rsidR="00DA0FA4">
        <w:rPr>
          <w:rFonts w:ascii="Lucida Sans" w:hAnsi="Lucida Sans" w:cs="Lucida Sans"/>
          <w:i/>
          <w:spacing w:val="2"/>
          <w:sz w:val="24"/>
          <w:szCs w:val="24"/>
        </w:rPr>
        <w:t xml:space="preserve"> </w:t>
      </w:r>
      <w:r w:rsidR="00DA0FA4">
        <w:rPr>
          <w:rFonts w:ascii="Lucida Sans" w:hAnsi="Lucida Sans" w:cs="Lucida Sans"/>
          <w:i/>
          <w:sz w:val="24"/>
          <w:szCs w:val="24"/>
        </w:rPr>
        <w:t>évi</w:t>
      </w:r>
      <w:r w:rsidR="00DA0FA4">
        <w:rPr>
          <w:rFonts w:ascii="Lucida Sans" w:hAnsi="Lucida Sans" w:cs="Lucida Sans"/>
          <w:i/>
          <w:spacing w:val="2"/>
          <w:sz w:val="24"/>
          <w:szCs w:val="24"/>
        </w:rPr>
        <w:t>t</w:t>
      </w:r>
      <w:r w:rsidR="00DA0FA4">
        <w:rPr>
          <w:rFonts w:ascii="Lucida Sans" w:hAnsi="Lucida Sans" w:cs="Lucida Sans"/>
          <w:i/>
          <w:spacing w:val="-1"/>
          <w:sz w:val="24"/>
          <w:szCs w:val="24"/>
        </w:rPr>
        <w:t>e</w:t>
      </w:r>
      <w:r w:rsidR="00DA0FA4">
        <w:rPr>
          <w:rFonts w:ascii="Lucida Sans" w:hAnsi="Lucida Sans" w:cs="Lucida Sans"/>
          <w:i/>
          <w:sz w:val="24"/>
          <w:szCs w:val="24"/>
        </w:rPr>
        <w:t>r les co</w:t>
      </w:r>
      <w:r w:rsidR="00DA0FA4">
        <w:rPr>
          <w:rFonts w:ascii="Lucida Sans" w:hAnsi="Lucida Sans" w:cs="Lucida Sans"/>
          <w:i/>
          <w:spacing w:val="-1"/>
          <w:sz w:val="24"/>
          <w:szCs w:val="24"/>
        </w:rPr>
        <w:t>n</w:t>
      </w:r>
      <w:r w:rsidR="00DA0FA4">
        <w:rPr>
          <w:rFonts w:ascii="Lucida Sans" w:hAnsi="Lucida Sans" w:cs="Lucida Sans"/>
          <w:i/>
          <w:spacing w:val="2"/>
          <w:sz w:val="24"/>
          <w:szCs w:val="24"/>
        </w:rPr>
        <w:t>t</w:t>
      </w:r>
      <w:r w:rsidR="00DA0FA4">
        <w:rPr>
          <w:rFonts w:ascii="Lucida Sans" w:hAnsi="Lucida Sans" w:cs="Lucida Sans"/>
          <w:i/>
          <w:spacing w:val="-2"/>
          <w:sz w:val="24"/>
          <w:szCs w:val="24"/>
        </w:rPr>
        <w:t>a</w:t>
      </w:r>
      <w:r w:rsidR="00DA0FA4">
        <w:rPr>
          <w:rFonts w:ascii="Lucida Sans" w:hAnsi="Lucida Sans" w:cs="Lucida Sans"/>
          <w:i/>
          <w:spacing w:val="2"/>
          <w:sz w:val="24"/>
          <w:szCs w:val="24"/>
        </w:rPr>
        <w:t>m</w:t>
      </w:r>
      <w:r w:rsidR="00DA0FA4">
        <w:rPr>
          <w:rFonts w:ascii="Lucida Sans" w:hAnsi="Lucida Sans" w:cs="Lucida Sans"/>
          <w:i/>
          <w:sz w:val="24"/>
          <w:szCs w:val="24"/>
        </w:rPr>
        <w:t>i</w:t>
      </w:r>
      <w:r w:rsidR="00DA0FA4">
        <w:rPr>
          <w:rFonts w:ascii="Lucida Sans" w:hAnsi="Lucida Sans" w:cs="Lucida Sans"/>
          <w:i/>
          <w:spacing w:val="-1"/>
          <w:sz w:val="24"/>
          <w:szCs w:val="24"/>
        </w:rPr>
        <w:t>n</w:t>
      </w:r>
      <w:r w:rsidR="00DA0FA4">
        <w:rPr>
          <w:rFonts w:ascii="Lucida Sans" w:hAnsi="Lucida Sans" w:cs="Lucida Sans"/>
          <w:i/>
          <w:spacing w:val="-2"/>
          <w:sz w:val="24"/>
          <w:szCs w:val="24"/>
        </w:rPr>
        <w:t>a</w:t>
      </w:r>
      <w:r w:rsidR="00DA0FA4">
        <w:rPr>
          <w:rFonts w:ascii="Lucida Sans" w:hAnsi="Lucida Sans" w:cs="Lucida Sans"/>
          <w:i/>
          <w:spacing w:val="3"/>
          <w:sz w:val="24"/>
          <w:szCs w:val="24"/>
        </w:rPr>
        <w:t>t</w:t>
      </w:r>
      <w:r w:rsidR="00DA0FA4">
        <w:rPr>
          <w:rFonts w:ascii="Lucida Sans" w:hAnsi="Lucida Sans" w:cs="Lucida Sans"/>
          <w:i/>
          <w:sz w:val="24"/>
          <w:szCs w:val="24"/>
        </w:rPr>
        <w:t>i</w:t>
      </w:r>
      <w:r w:rsidR="00DA0FA4">
        <w:rPr>
          <w:rFonts w:ascii="Lucida Sans" w:hAnsi="Lucida Sans" w:cs="Lucida Sans"/>
          <w:i/>
          <w:spacing w:val="-2"/>
          <w:sz w:val="24"/>
          <w:szCs w:val="24"/>
        </w:rPr>
        <w:t>o</w:t>
      </w:r>
      <w:r w:rsidR="00DA0FA4">
        <w:rPr>
          <w:rFonts w:ascii="Lucida Sans" w:hAnsi="Lucida Sans" w:cs="Lucida Sans"/>
          <w:i/>
          <w:spacing w:val="-1"/>
          <w:sz w:val="24"/>
          <w:szCs w:val="24"/>
        </w:rPr>
        <w:t>n</w:t>
      </w:r>
      <w:r w:rsidR="00DA0FA4">
        <w:rPr>
          <w:rFonts w:ascii="Lucida Sans" w:hAnsi="Lucida Sans" w:cs="Lucida Sans"/>
          <w:i/>
          <w:sz w:val="24"/>
          <w:szCs w:val="24"/>
        </w:rPr>
        <w:t xml:space="preserve">s </w:t>
      </w:r>
      <w:r w:rsidR="00DA0FA4">
        <w:rPr>
          <w:rFonts w:ascii="Lucida Sans" w:hAnsi="Lucida Sans" w:cs="Lucida Sans"/>
          <w:i/>
          <w:spacing w:val="3"/>
          <w:sz w:val="24"/>
          <w:szCs w:val="24"/>
        </w:rPr>
        <w:t>t</w:t>
      </w:r>
      <w:r w:rsidR="00DA0FA4">
        <w:rPr>
          <w:rFonts w:ascii="Lucida Sans" w:hAnsi="Lucida Sans" w:cs="Lucida Sans"/>
          <w:i/>
          <w:sz w:val="24"/>
          <w:szCs w:val="24"/>
        </w:rPr>
        <w:t>oil</w:t>
      </w:r>
      <w:r w:rsidR="00DA0FA4">
        <w:rPr>
          <w:rFonts w:ascii="Lucida Sans" w:hAnsi="Lucida Sans" w:cs="Lucida Sans"/>
          <w:i/>
          <w:spacing w:val="-2"/>
          <w:sz w:val="24"/>
          <w:szCs w:val="24"/>
        </w:rPr>
        <w:t>e</w:t>
      </w:r>
      <w:r w:rsidR="00DA0FA4">
        <w:rPr>
          <w:rFonts w:ascii="Lucida Sans" w:hAnsi="Lucida Sans" w:cs="Lucida Sans"/>
          <w:i/>
          <w:sz w:val="24"/>
          <w:szCs w:val="24"/>
        </w:rPr>
        <w:t>t</w:t>
      </w:r>
      <w:r w:rsidR="00DA0FA4">
        <w:rPr>
          <w:rFonts w:ascii="Lucida Sans" w:hAnsi="Lucida Sans" w:cs="Lucida Sans"/>
          <w:i/>
          <w:spacing w:val="3"/>
          <w:sz w:val="24"/>
          <w:szCs w:val="24"/>
        </w:rPr>
        <w:t>t</w:t>
      </w:r>
      <w:r w:rsidR="00DA0FA4">
        <w:rPr>
          <w:rFonts w:ascii="Lucida Sans" w:hAnsi="Lucida Sans" w:cs="Lucida Sans"/>
          <w:i/>
          <w:sz w:val="24"/>
          <w:szCs w:val="24"/>
        </w:rPr>
        <w:t>e</w:t>
      </w:r>
      <w:r w:rsidR="00DA0FA4">
        <w:rPr>
          <w:rFonts w:ascii="Lucida Sans" w:hAnsi="Lucida Sans" w:cs="Lucida Sans"/>
          <w:i/>
          <w:spacing w:val="2"/>
          <w:sz w:val="24"/>
          <w:szCs w:val="24"/>
        </w:rPr>
        <w:t>s</w:t>
      </w:r>
      <w:r w:rsidR="00DA0FA4">
        <w:rPr>
          <w:rFonts w:ascii="Lucida Sans" w:hAnsi="Lucida Sans" w:cs="Lucida Sans"/>
          <w:i/>
          <w:sz w:val="24"/>
          <w:szCs w:val="24"/>
        </w:rPr>
        <w:t>.</w:t>
      </w:r>
      <w:r w:rsidR="00DA0FA4">
        <w:rPr>
          <w:rFonts w:ascii="Lucida Sans" w:hAnsi="Lucida Sans" w:cs="Lucida Sans"/>
          <w:i/>
          <w:sz w:val="24"/>
          <w:szCs w:val="24"/>
        </w:rPr>
        <w:tab/>
      </w:r>
      <w:r w:rsidR="00DA0FA4">
        <w:rPr>
          <w:rFonts w:ascii="Lucida Sans" w:hAnsi="Lucida Sans" w:cs="Lucida Sans"/>
          <w:i/>
          <w:sz w:val="24"/>
          <w:szCs w:val="24"/>
        </w:rPr>
        <w:tab/>
        <w:t>d’or</w:t>
      </w:r>
      <w:r w:rsidR="00DA0FA4">
        <w:rPr>
          <w:rFonts w:ascii="Lucida Sans" w:hAnsi="Lucida Sans" w:cs="Lucida Sans"/>
          <w:i/>
          <w:spacing w:val="1"/>
          <w:sz w:val="24"/>
          <w:szCs w:val="24"/>
        </w:rPr>
        <w:t>i</w:t>
      </w:r>
      <w:r w:rsidR="00DA0FA4">
        <w:rPr>
          <w:rFonts w:ascii="Lucida Sans" w:hAnsi="Lucida Sans" w:cs="Lucida Sans"/>
          <w:i/>
          <w:sz w:val="24"/>
          <w:szCs w:val="24"/>
        </w:rPr>
        <w:t>gine fécale.</w:t>
      </w:r>
    </w:p>
    <w:p w:rsidR="00DA0FA4" w:rsidRDefault="001F3509" w:rsidP="00DA0FA4">
      <w:pPr>
        <w:tabs>
          <w:tab w:val="left" w:pos="5740"/>
          <w:tab w:val="left" w:pos="5840"/>
        </w:tabs>
        <w:spacing w:before="2" w:line="282" w:lineRule="exact"/>
        <w:ind w:left="523" w:right="785" w:hanging="235"/>
        <w:rPr>
          <w:rFonts w:ascii="Lucida Sans" w:hAnsi="Lucida Sans" w:cs="Lucida Sans"/>
          <w:sz w:val="24"/>
          <w:szCs w:val="24"/>
        </w:rPr>
      </w:pPr>
      <w:r>
        <w:rPr>
          <w:noProof/>
        </w:rPr>
        <mc:AlternateContent>
          <mc:Choice Requires="wpg">
            <w:drawing>
              <wp:anchor distT="0" distB="0" distL="114300" distR="114300" simplePos="0" relativeHeight="251736576" behindDoc="1" locked="0" layoutInCell="1" allowOverlap="1">
                <wp:simplePos x="0" y="0"/>
                <wp:positionH relativeFrom="page">
                  <wp:posOffset>795020</wp:posOffset>
                </wp:positionH>
                <wp:positionV relativeFrom="paragraph">
                  <wp:posOffset>592455</wp:posOffset>
                </wp:positionV>
                <wp:extent cx="4933315" cy="1263650"/>
                <wp:effectExtent l="0" t="0" r="0" b="0"/>
                <wp:wrapNone/>
                <wp:docPr id="5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3315" cy="1263650"/>
                          <a:chOff x="1253" y="933"/>
                          <a:chExt cx="7769" cy="1990"/>
                        </a:xfrm>
                      </wpg:grpSpPr>
                      <wpg:grpSp>
                        <wpg:cNvPr id="57" name="Group 167"/>
                        <wpg:cNvGrpSpPr>
                          <a:grpSpLocks/>
                        </wpg:cNvGrpSpPr>
                        <wpg:grpSpPr bwMode="auto">
                          <a:xfrm>
                            <a:off x="2340" y="1426"/>
                            <a:ext cx="6676" cy="2"/>
                            <a:chOff x="2340" y="1426"/>
                            <a:chExt cx="6676" cy="2"/>
                          </a:xfrm>
                        </wpg:grpSpPr>
                        <wps:wsp>
                          <wps:cNvPr id="58" name="Freeform 168"/>
                          <wps:cNvSpPr>
                            <a:spLocks/>
                          </wps:cNvSpPr>
                          <wps:spPr bwMode="auto">
                            <a:xfrm>
                              <a:off x="2340" y="1426"/>
                              <a:ext cx="6676" cy="2"/>
                            </a:xfrm>
                            <a:custGeom>
                              <a:avLst/>
                              <a:gdLst>
                                <a:gd name="T0" fmla="+- 0 2340 2340"/>
                                <a:gd name="T1" fmla="*/ T0 w 6676"/>
                                <a:gd name="T2" fmla="+- 0 9016 2340"/>
                                <a:gd name="T3" fmla="*/ T2 w 6676"/>
                              </a:gdLst>
                              <a:ahLst/>
                              <a:cxnLst>
                                <a:cxn ang="0">
                                  <a:pos x="T1" y="0"/>
                                </a:cxn>
                                <a:cxn ang="0">
                                  <a:pos x="T3" y="0"/>
                                </a:cxn>
                              </a:cxnLst>
                              <a:rect l="0" t="0" r="r" b="b"/>
                              <a:pathLst>
                                <a:path w="6676">
                                  <a:moveTo>
                                    <a:pt x="0" y="0"/>
                                  </a:moveTo>
                                  <a:lnTo>
                                    <a:pt x="6676" y="0"/>
                                  </a:lnTo>
                                </a:path>
                              </a:pathLst>
                            </a:custGeom>
                            <a:noFill/>
                            <a:ln w="7366">
                              <a:solidFill>
                                <a:srgbClr val="FF9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169"/>
                        <wpg:cNvGrpSpPr>
                          <a:grpSpLocks/>
                        </wpg:cNvGrpSpPr>
                        <wpg:grpSpPr bwMode="auto">
                          <a:xfrm>
                            <a:off x="2340" y="1456"/>
                            <a:ext cx="6676" cy="2"/>
                            <a:chOff x="2340" y="1456"/>
                            <a:chExt cx="6676" cy="2"/>
                          </a:xfrm>
                        </wpg:grpSpPr>
                        <wps:wsp>
                          <wps:cNvPr id="60" name="Freeform 170"/>
                          <wps:cNvSpPr>
                            <a:spLocks/>
                          </wps:cNvSpPr>
                          <wps:spPr bwMode="auto">
                            <a:xfrm>
                              <a:off x="2340" y="1456"/>
                              <a:ext cx="6676" cy="2"/>
                            </a:xfrm>
                            <a:custGeom>
                              <a:avLst/>
                              <a:gdLst>
                                <a:gd name="T0" fmla="+- 0 2340 2340"/>
                                <a:gd name="T1" fmla="*/ T0 w 6676"/>
                                <a:gd name="T2" fmla="+- 0 9016 2340"/>
                                <a:gd name="T3" fmla="*/ T2 w 6676"/>
                              </a:gdLst>
                              <a:ahLst/>
                              <a:cxnLst>
                                <a:cxn ang="0">
                                  <a:pos x="T1" y="0"/>
                                </a:cxn>
                                <a:cxn ang="0">
                                  <a:pos x="T3" y="0"/>
                                </a:cxn>
                              </a:cxnLst>
                              <a:rect l="0" t="0" r="r" b="b"/>
                              <a:pathLst>
                                <a:path w="6676">
                                  <a:moveTo>
                                    <a:pt x="0" y="0"/>
                                  </a:moveTo>
                                  <a:lnTo>
                                    <a:pt x="6676" y="0"/>
                                  </a:lnTo>
                                </a:path>
                              </a:pathLst>
                            </a:custGeom>
                            <a:noFill/>
                            <a:ln w="7366">
                              <a:solidFill>
                                <a:srgbClr val="FF9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171"/>
                        <wpg:cNvGrpSpPr>
                          <a:grpSpLocks/>
                        </wpg:cNvGrpSpPr>
                        <wpg:grpSpPr bwMode="auto">
                          <a:xfrm>
                            <a:off x="4945" y="940"/>
                            <a:ext cx="1476" cy="1489"/>
                            <a:chOff x="4945" y="940"/>
                            <a:chExt cx="1476" cy="1489"/>
                          </a:xfrm>
                        </wpg:grpSpPr>
                        <wps:wsp>
                          <wps:cNvPr id="62" name="Freeform 172"/>
                          <wps:cNvSpPr>
                            <a:spLocks/>
                          </wps:cNvSpPr>
                          <wps:spPr bwMode="auto">
                            <a:xfrm>
                              <a:off x="4945" y="940"/>
                              <a:ext cx="1476" cy="1489"/>
                            </a:xfrm>
                            <a:custGeom>
                              <a:avLst/>
                              <a:gdLst>
                                <a:gd name="T0" fmla="+- 0 6316 4945"/>
                                <a:gd name="T1" fmla="*/ T0 w 1476"/>
                                <a:gd name="T2" fmla="+- 0 2145 940"/>
                                <a:gd name="T3" fmla="*/ 2145 h 1489"/>
                                <a:gd name="T4" fmla="+- 0 5963 4945"/>
                                <a:gd name="T5" fmla="*/ T4 w 1476"/>
                                <a:gd name="T6" fmla="+- 0 2145 940"/>
                                <a:gd name="T7" fmla="*/ 2145 h 1489"/>
                                <a:gd name="T8" fmla="+- 0 6148 4945"/>
                                <a:gd name="T9" fmla="*/ T8 w 1476"/>
                                <a:gd name="T10" fmla="+- 0 2331 940"/>
                                <a:gd name="T11" fmla="*/ 2331 h 1489"/>
                                <a:gd name="T12" fmla="+- 0 6059 4945"/>
                                <a:gd name="T13" fmla="*/ T12 w 1476"/>
                                <a:gd name="T14" fmla="+- 0 2420 940"/>
                                <a:gd name="T15" fmla="*/ 2420 h 1489"/>
                                <a:gd name="T16" fmla="+- 0 6421 4945"/>
                                <a:gd name="T17" fmla="*/ T16 w 1476"/>
                                <a:gd name="T18" fmla="+- 0 2430 940"/>
                                <a:gd name="T19" fmla="*/ 2430 h 1489"/>
                                <a:gd name="T20" fmla="+- 0 6417 4945"/>
                                <a:gd name="T21" fmla="*/ T20 w 1476"/>
                                <a:gd name="T22" fmla="+- 0 2155 940"/>
                                <a:gd name="T23" fmla="*/ 2155 h 1489"/>
                                <a:gd name="T24" fmla="+- 0 6325 4945"/>
                                <a:gd name="T25" fmla="*/ T24 w 1476"/>
                                <a:gd name="T26" fmla="+- 0 2155 940"/>
                                <a:gd name="T27" fmla="*/ 2155 h 1489"/>
                                <a:gd name="T28" fmla="+- 0 6316 4945"/>
                                <a:gd name="T29" fmla="*/ T28 w 1476"/>
                                <a:gd name="T30" fmla="+- 0 2145 940"/>
                                <a:gd name="T31" fmla="*/ 2145 h 14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76" h="1489">
                                  <a:moveTo>
                                    <a:pt x="1371" y="1205"/>
                                  </a:moveTo>
                                  <a:lnTo>
                                    <a:pt x="1018" y="1205"/>
                                  </a:lnTo>
                                  <a:lnTo>
                                    <a:pt x="1203" y="1391"/>
                                  </a:lnTo>
                                  <a:lnTo>
                                    <a:pt x="1114" y="1480"/>
                                  </a:lnTo>
                                  <a:lnTo>
                                    <a:pt x="1476" y="1490"/>
                                  </a:lnTo>
                                  <a:lnTo>
                                    <a:pt x="1472" y="1215"/>
                                  </a:lnTo>
                                  <a:lnTo>
                                    <a:pt x="1380" y="1215"/>
                                  </a:lnTo>
                                  <a:lnTo>
                                    <a:pt x="1371" y="1205"/>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73"/>
                          <wps:cNvSpPr>
                            <a:spLocks/>
                          </wps:cNvSpPr>
                          <wps:spPr bwMode="auto">
                            <a:xfrm>
                              <a:off x="4945" y="940"/>
                              <a:ext cx="1476" cy="1489"/>
                            </a:xfrm>
                            <a:custGeom>
                              <a:avLst/>
                              <a:gdLst>
                                <a:gd name="T0" fmla="+- 0 6302 4945"/>
                                <a:gd name="T1" fmla="*/ T0 w 1476"/>
                                <a:gd name="T2" fmla="+- 0 2131 940"/>
                                <a:gd name="T3" fmla="*/ 2131 h 1489"/>
                                <a:gd name="T4" fmla="+- 0 5419 4945"/>
                                <a:gd name="T5" fmla="*/ T4 w 1476"/>
                                <a:gd name="T6" fmla="+- 0 2131 940"/>
                                <a:gd name="T7" fmla="*/ 2131 h 1489"/>
                                <a:gd name="T8" fmla="+- 0 5696 4945"/>
                                <a:gd name="T9" fmla="*/ T8 w 1476"/>
                                <a:gd name="T10" fmla="+- 0 2410 940"/>
                                <a:gd name="T11" fmla="*/ 2410 h 1489"/>
                                <a:gd name="T12" fmla="+- 0 5963 4945"/>
                                <a:gd name="T13" fmla="*/ T12 w 1476"/>
                                <a:gd name="T14" fmla="+- 0 2145 940"/>
                                <a:gd name="T15" fmla="*/ 2145 h 1489"/>
                                <a:gd name="T16" fmla="+- 0 6316 4945"/>
                                <a:gd name="T17" fmla="*/ T16 w 1476"/>
                                <a:gd name="T18" fmla="+- 0 2145 940"/>
                                <a:gd name="T19" fmla="*/ 2145 h 1489"/>
                                <a:gd name="T20" fmla="+- 0 6302 4945"/>
                                <a:gd name="T21" fmla="*/ T20 w 1476"/>
                                <a:gd name="T22" fmla="+- 0 2131 940"/>
                                <a:gd name="T23" fmla="*/ 2131 h 1489"/>
                              </a:gdLst>
                              <a:ahLst/>
                              <a:cxnLst>
                                <a:cxn ang="0">
                                  <a:pos x="T1" y="T3"/>
                                </a:cxn>
                                <a:cxn ang="0">
                                  <a:pos x="T5" y="T7"/>
                                </a:cxn>
                                <a:cxn ang="0">
                                  <a:pos x="T9" y="T11"/>
                                </a:cxn>
                                <a:cxn ang="0">
                                  <a:pos x="T13" y="T15"/>
                                </a:cxn>
                                <a:cxn ang="0">
                                  <a:pos x="T17" y="T19"/>
                                </a:cxn>
                                <a:cxn ang="0">
                                  <a:pos x="T21" y="T23"/>
                                </a:cxn>
                              </a:cxnLst>
                              <a:rect l="0" t="0" r="r" b="b"/>
                              <a:pathLst>
                                <a:path w="1476" h="1489">
                                  <a:moveTo>
                                    <a:pt x="1357" y="1191"/>
                                  </a:moveTo>
                                  <a:lnTo>
                                    <a:pt x="474" y="1191"/>
                                  </a:lnTo>
                                  <a:lnTo>
                                    <a:pt x="751" y="1470"/>
                                  </a:lnTo>
                                  <a:lnTo>
                                    <a:pt x="1018" y="1205"/>
                                  </a:lnTo>
                                  <a:lnTo>
                                    <a:pt x="1371" y="1205"/>
                                  </a:lnTo>
                                  <a:lnTo>
                                    <a:pt x="1357" y="1191"/>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4"/>
                          <wps:cNvSpPr>
                            <a:spLocks/>
                          </wps:cNvSpPr>
                          <wps:spPr bwMode="auto">
                            <a:xfrm>
                              <a:off x="4945" y="940"/>
                              <a:ext cx="1476" cy="1489"/>
                            </a:xfrm>
                            <a:custGeom>
                              <a:avLst/>
                              <a:gdLst>
                                <a:gd name="T0" fmla="+- 0 4964 4945"/>
                                <a:gd name="T1" fmla="*/ T0 w 1476"/>
                                <a:gd name="T2" fmla="+- 0 2029 940"/>
                                <a:gd name="T3" fmla="*/ 2029 h 1489"/>
                                <a:gd name="T4" fmla="+- 0 4970 4945"/>
                                <a:gd name="T5" fmla="*/ T4 w 1476"/>
                                <a:gd name="T6" fmla="+- 0 2391 940"/>
                                <a:gd name="T7" fmla="*/ 2391 h 1489"/>
                                <a:gd name="T8" fmla="+- 0 5333 4945"/>
                                <a:gd name="T9" fmla="*/ T8 w 1476"/>
                                <a:gd name="T10" fmla="+- 0 2401 940"/>
                                <a:gd name="T11" fmla="*/ 2401 h 1489"/>
                                <a:gd name="T12" fmla="+- 0 5242 4945"/>
                                <a:gd name="T13" fmla="*/ T12 w 1476"/>
                                <a:gd name="T14" fmla="+- 0 2307 940"/>
                                <a:gd name="T15" fmla="*/ 2307 h 1489"/>
                                <a:gd name="T16" fmla="+- 0 5419 4945"/>
                                <a:gd name="T17" fmla="*/ T16 w 1476"/>
                                <a:gd name="T18" fmla="+- 0 2131 940"/>
                                <a:gd name="T19" fmla="*/ 2131 h 1489"/>
                                <a:gd name="T20" fmla="+- 0 6302 4945"/>
                                <a:gd name="T21" fmla="*/ T20 w 1476"/>
                                <a:gd name="T22" fmla="+- 0 2131 940"/>
                                <a:gd name="T23" fmla="*/ 2131 h 1489"/>
                                <a:gd name="T24" fmla="+- 0 6292 4945"/>
                                <a:gd name="T25" fmla="*/ T24 w 1476"/>
                                <a:gd name="T26" fmla="+- 0 2121 940"/>
                                <a:gd name="T27" fmla="*/ 2121 h 1489"/>
                                <a:gd name="T28" fmla="+- 0 5057 4945"/>
                                <a:gd name="T29" fmla="*/ T28 w 1476"/>
                                <a:gd name="T30" fmla="+- 0 2121 940"/>
                                <a:gd name="T31" fmla="*/ 2121 h 1489"/>
                                <a:gd name="T32" fmla="+- 0 4964 4945"/>
                                <a:gd name="T33" fmla="*/ T32 w 1476"/>
                                <a:gd name="T34" fmla="+- 0 2029 940"/>
                                <a:gd name="T35" fmla="*/ 2029 h 1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76" h="1489">
                                  <a:moveTo>
                                    <a:pt x="19" y="1089"/>
                                  </a:moveTo>
                                  <a:lnTo>
                                    <a:pt x="25" y="1451"/>
                                  </a:lnTo>
                                  <a:lnTo>
                                    <a:pt x="388" y="1461"/>
                                  </a:lnTo>
                                  <a:lnTo>
                                    <a:pt x="297" y="1367"/>
                                  </a:lnTo>
                                  <a:lnTo>
                                    <a:pt x="474" y="1191"/>
                                  </a:lnTo>
                                  <a:lnTo>
                                    <a:pt x="1357" y="1191"/>
                                  </a:lnTo>
                                  <a:lnTo>
                                    <a:pt x="1347" y="1181"/>
                                  </a:lnTo>
                                  <a:lnTo>
                                    <a:pt x="112" y="1181"/>
                                  </a:lnTo>
                                  <a:lnTo>
                                    <a:pt x="19" y="1089"/>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5"/>
                          <wps:cNvSpPr>
                            <a:spLocks/>
                          </wps:cNvSpPr>
                          <wps:spPr bwMode="auto">
                            <a:xfrm>
                              <a:off x="4945" y="940"/>
                              <a:ext cx="1476" cy="1489"/>
                            </a:xfrm>
                            <a:custGeom>
                              <a:avLst/>
                              <a:gdLst>
                                <a:gd name="T0" fmla="+- 0 6415 4945"/>
                                <a:gd name="T1" fmla="*/ T0 w 1476"/>
                                <a:gd name="T2" fmla="+- 0 2067 940"/>
                                <a:gd name="T3" fmla="*/ 2067 h 1489"/>
                                <a:gd name="T4" fmla="+- 0 6325 4945"/>
                                <a:gd name="T5" fmla="*/ T4 w 1476"/>
                                <a:gd name="T6" fmla="+- 0 2155 940"/>
                                <a:gd name="T7" fmla="*/ 2155 h 1489"/>
                                <a:gd name="T8" fmla="+- 0 6417 4945"/>
                                <a:gd name="T9" fmla="*/ T8 w 1476"/>
                                <a:gd name="T10" fmla="+- 0 2155 940"/>
                                <a:gd name="T11" fmla="*/ 2155 h 1489"/>
                                <a:gd name="T12" fmla="+- 0 6415 4945"/>
                                <a:gd name="T13" fmla="*/ T12 w 1476"/>
                                <a:gd name="T14" fmla="+- 0 2067 940"/>
                                <a:gd name="T15" fmla="*/ 2067 h 1489"/>
                              </a:gdLst>
                              <a:ahLst/>
                              <a:cxnLst>
                                <a:cxn ang="0">
                                  <a:pos x="T1" y="T3"/>
                                </a:cxn>
                                <a:cxn ang="0">
                                  <a:pos x="T5" y="T7"/>
                                </a:cxn>
                                <a:cxn ang="0">
                                  <a:pos x="T9" y="T11"/>
                                </a:cxn>
                                <a:cxn ang="0">
                                  <a:pos x="T13" y="T15"/>
                                </a:cxn>
                              </a:cxnLst>
                              <a:rect l="0" t="0" r="r" b="b"/>
                              <a:pathLst>
                                <a:path w="1476" h="1489">
                                  <a:moveTo>
                                    <a:pt x="1470" y="1127"/>
                                  </a:moveTo>
                                  <a:lnTo>
                                    <a:pt x="1380" y="1215"/>
                                  </a:lnTo>
                                  <a:lnTo>
                                    <a:pt x="1472" y="1215"/>
                                  </a:lnTo>
                                  <a:lnTo>
                                    <a:pt x="1470" y="1127"/>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6"/>
                          <wps:cNvSpPr>
                            <a:spLocks/>
                          </wps:cNvSpPr>
                          <wps:spPr bwMode="auto">
                            <a:xfrm>
                              <a:off x="4945" y="940"/>
                              <a:ext cx="1476" cy="1489"/>
                            </a:xfrm>
                            <a:custGeom>
                              <a:avLst/>
                              <a:gdLst>
                                <a:gd name="T0" fmla="+- 0 5393 4945"/>
                                <a:gd name="T1" fmla="*/ T0 w 1476"/>
                                <a:gd name="T2" fmla="+- 0 1215 940"/>
                                <a:gd name="T3" fmla="*/ 1215 h 1489"/>
                                <a:gd name="T4" fmla="+- 0 5040 4945"/>
                                <a:gd name="T5" fmla="*/ T4 w 1476"/>
                                <a:gd name="T6" fmla="+- 0 1215 940"/>
                                <a:gd name="T7" fmla="*/ 1215 h 1489"/>
                                <a:gd name="T8" fmla="+- 0 5225 4945"/>
                                <a:gd name="T9" fmla="*/ T8 w 1476"/>
                                <a:gd name="T10" fmla="+- 0 1401 940"/>
                                <a:gd name="T11" fmla="*/ 1401 h 1489"/>
                                <a:gd name="T12" fmla="+- 0 4957 4945"/>
                                <a:gd name="T13" fmla="*/ T12 w 1476"/>
                                <a:gd name="T14" fmla="+- 0 1666 940"/>
                                <a:gd name="T15" fmla="*/ 1666 h 1489"/>
                                <a:gd name="T16" fmla="+- 0 5234 4945"/>
                                <a:gd name="T17" fmla="*/ T16 w 1476"/>
                                <a:gd name="T18" fmla="+- 0 1945 940"/>
                                <a:gd name="T19" fmla="*/ 1945 h 1489"/>
                                <a:gd name="T20" fmla="+- 0 5057 4945"/>
                                <a:gd name="T21" fmla="*/ T20 w 1476"/>
                                <a:gd name="T22" fmla="+- 0 2121 940"/>
                                <a:gd name="T23" fmla="*/ 2121 h 1489"/>
                                <a:gd name="T24" fmla="+- 0 6292 4945"/>
                                <a:gd name="T25" fmla="*/ T24 w 1476"/>
                                <a:gd name="T26" fmla="+- 0 2121 940"/>
                                <a:gd name="T27" fmla="*/ 2121 h 1489"/>
                                <a:gd name="T28" fmla="+- 0 6142 4945"/>
                                <a:gd name="T29" fmla="*/ T28 w 1476"/>
                                <a:gd name="T30" fmla="+- 0 1969 940"/>
                                <a:gd name="T31" fmla="*/ 1969 h 1489"/>
                                <a:gd name="T32" fmla="+- 0 6408 4945"/>
                                <a:gd name="T33" fmla="*/ T32 w 1476"/>
                                <a:gd name="T34" fmla="+- 0 1705 940"/>
                                <a:gd name="T35" fmla="*/ 1705 h 1489"/>
                                <a:gd name="T36" fmla="+- 0 6131 4945"/>
                                <a:gd name="T37" fmla="*/ T36 w 1476"/>
                                <a:gd name="T38" fmla="+- 0 1425 940"/>
                                <a:gd name="T39" fmla="*/ 1425 h 1489"/>
                                <a:gd name="T40" fmla="+- 0 6310 4945"/>
                                <a:gd name="T41" fmla="*/ T40 w 1476"/>
                                <a:gd name="T42" fmla="+- 0 1249 940"/>
                                <a:gd name="T43" fmla="*/ 1249 h 1489"/>
                                <a:gd name="T44" fmla="+- 0 6400 4945"/>
                                <a:gd name="T45" fmla="*/ T44 w 1476"/>
                                <a:gd name="T46" fmla="+- 0 1249 940"/>
                                <a:gd name="T47" fmla="*/ 1249 h 1489"/>
                                <a:gd name="T48" fmla="+- 0 6400 4945"/>
                                <a:gd name="T49" fmla="*/ T48 w 1476"/>
                                <a:gd name="T50" fmla="+- 0 1239 940"/>
                                <a:gd name="T51" fmla="*/ 1239 h 1489"/>
                                <a:gd name="T52" fmla="+- 0 5947 4945"/>
                                <a:gd name="T53" fmla="*/ T52 w 1476"/>
                                <a:gd name="T54" fmla="+- 0 1239 940"/>
                                <a:gd name="T55" fmla="*/ 1239 h 1489"/>
                                <a:gd name="T56" fmla="+- 0 5933 4945"/>
                                <a:gd name="T57" fmla="*/ T56 w 1476"/>
                                <a:gd name="T58" fmla="+- 0 1225 940"/>
                                <a:gd name="T59" fmla="*/ 1225 h 1489"/>
                                <a:gd name="T60" fmla="+- 0 5402 4945"/>
                                <a:gd name="T61" fmla="*/ T60 w 1476"/>
                                <a:gd name="T62" fmla="+- 0 1225 940"/>
                                <a:gd name="T63" fmla="*/ 1225 h 1489"/>
                                <a:gd name="T64" fmla="+- 0 5393 4945"/>
                                <a:gd name="T65" fmla="*/ T64 w 1476"/>
                                <a:gd name="T66" fmla="+- 0 1215 940"/>
                                <a:gd name="T67" fmla="*/ 1215 h 1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76" h="1489">
                                  <a:moveTo>
                                    <a:pt x="448" y="275"/>
                                  </a:moveTo>
                                  <a:lnTo>
                                    <a:pt x="95" y="275"/>
                                  </a:lnTo>
                                  <a:lnTo>
                                    <a:pt x="280" y="461"/>
                                  </a:lnTo>
                                  <a:lnTo>
                                    <a:pt x="12" y="726"/>
                                  </a:lnTo>
                                  <a:lnTo>
                                    <a:pt x="289" y="1005"/>
                                  </a:lnTo>
                                  <a:lnTo>
                                    <a:pt x="112" y="1181"/>
                                  </a:lnTo>
                                  <a:lnTo>
                                    <a:pt x="1347" y="1181"/>
                                  </a:lnTo>
                                  <a:lnTo>
                                    <a:pt x="1197" y="1029"/>
                                  </a:lnTo>
                                  <a:lnTo>
                                    <a:pt x="1463" y="765"/>
                                  </a:lnTo>
                                  <a:lnTo>
                                    <a:pt x="1186" y="485"/>
                                  </a:lnTo>
                                  <a:lnTo>
                                    <a:pt x="1365" y="309"/>
                                  </a:lnTo>
                                  <a:lnTo>
                                    <a:pt x="1455" y="309"/>
                                  </a:lnTo>
                                  <a:lnTo>
                                    <a:pt x="1455" y="299"/>
                                  </a:lnTo>
                                  <a:lnTo>
                                    <a:pt x="1002" y="299"/>
                                  </a:lnTo>
                                  <a:lnTo>
                                    <a:pt x="988" y="285"/>
                                  </a:lnTo>
                                  <a:lnTo>
                                    <a:pt x="457" y="285"/>
                                  </a:lnTo>
                                  <a:lnTo>
                                    <a:pt x="448" y="275"/>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77"/>
                          <wps:cNvSpPr>
                            <a:spLocks/>
                          </wps:cNvSpPr>
                          <wps:spPr bwMode="auto">
                            <a:xfrm>
                              <a:off x="4945" y="940"/>
                              <a:ext cx="1476" cy="1489"/>
                            </a:xfrm>
                            <a:custGeom>
                              <a:avLst/>
                              <a:gdLst>
                                <a:gd name="T0" fmla="+- 0 6400 4945"/>
                                <a:gd name="T1" fmla="*/ T0 w 1476"/>
                                <a:gd name="T2" fmla="+- 0 1249 940"/>
                                <a:gd name="T3" fmla="*/ 1249 h 1489"/>
                                <a:gd name="T4" fmla="+- 0 6310 4945"/>
                                <a:gd name="T5" fmla="*/ T4 w 1476"/>
                                <a:gd name="T6" fmla="+- 0 1249 940"/>
                                <a:gd name="T7" fmla="*/ 1249 h 1489"/>
                                <a:gd name="T8" fmla="+- 0 6402 4945"/>
                                <a:gd name="T9" fmla="*/ T8 w 1476"/>
                                <a:gd name="T10" fmla="+- 0 1341 940"/>
                                <a:gd name="T11" fmla="*/ 1341 h 1489"/>
                                <a:gd name="T12" fmla="+- 0 6400 4945"/>
                                <a:gd name="T13" fmla="*/ T12 w 1476"/>
                                <a:gd name="T14" fmla="+- 0 1249 940"/>
                                <a:gd name="T15" fmla="*/ 1249 h 1489"/>
                              </a:gdLst>
                              <a:ahLst/>
                              <a:cxnLst>
                                <a:cxn ang="0">
                                  <a:pos x="T1" y="T3"/>
                                </a:cxn>
                                <a:cxn ang="0">
                                  <a:pos x="T5" y="T7"/>
                                </a:cxn>
                                <a:cxn ang="0">
                                  <a:pos x="T9" y="T11"/>
                                </a:cxn>
                                <a:cxn ang="0">
                                  <a:pos x="T13" y="T15"/>
                                </a:cxn>
                              </a:cxnLst>
                              <a:rect l="0" t="0" r="r" b="b"/>
                              <a:pathLst>
                                <a:path w="1476" h="1489">
                                  <a:moveTo>
                                    <a:pt x="1455" y="309"/>
                                  </a:moveTo>
                                  <a:lnTo>
                                    <a:pt x="1365" y="309"/>
                                  </a:lnTo>
                                  <a:lnTo>
                                    <a:pt x="1457" y="401"/>
                                  </a:lnTo>
                                  <a:lnTo>
                                    <a:pt x="1455" y="309"/>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78"/>
                          <wps:cNvSpPr>
                            <a:spLocks/>
                          </wps:cNvSpPr>
                          <wps:spPr bwMode="auto">
                            <a:xfrm>
                              <a:off x="4945" y="940"/>
                              <a:ext cx="1476" cy="1489"/>
                            </a:xfrm>
                            <a:custGeom>
                              <a:avLst/>
                              <a:gdLst>
                                <a:gd name="T0" fmla="+- 0 4945 4945"/>
                                <a:gd name="T1" fmla="*/ T0 w 1476"/>
                                <a:gd name="T2" fmla="+- 0 940 940"/>
                                <a:gd name="T3" fmla="*/ 940 h 1489"/>
                                <a:gd name="T4" fmla="+- 0 4951 4945"/>
                                <a:gd name="T5" fmla="*/ T4 w 1476"/>
                                <a:gd name="T6" fmla="+- 0 1303 940"/>
                                <a:gd name="T7" fmla="*/ 1303 h 1489"/>
                                <a:gd name="T8" fmla="+- 0 5040 4945"/>
                                <a:gd name="T9" fmla="*/ T8 w 1476"/>
                                <a:gd name="T10" fmla="+- 0 1215 940"/>
                                <a:gd name="T11" fmla="*/ 1215 h 1489"/>
                                <a:gd name="T12" fmla="+- 0 5393 4945"/>
                                <a:gd name="T13" fmla="*/ T12 w 1476"/>
                                <a:gd name="T14" fmla="+- 0 1215 940"/>
                                <a:gd name="T15" fmla="*/ 1215 h 1489"/>
                                <a:gd name="T16" fmla="+- 0 5219 4945"/>
                                <a:gd name="T17" fmla="*/ T16 w 1476"/>
                                <a:gd name="T18" fmla="+- 0 1039 940"/>
                                <a:gd name="T19" fmla="*/ 1039 h 1489"/>
                                <a:gd name="T20" fmla="+- 0 5308 4945"/>
                                <a:gd name="T21" fmla="*/ T20 w 1476"/>
                                <a:gd name="T22" fmla="+- 0 950 940"/>
                                <a:gd name="T23" fmla="*/ 950 h 1489"/>
                                <a:gd name="T24" fmla="+- 0 4945 4945"/>
                                <a:gd name="T25" fmla="*/ T24 w 1476"/>
                                <a:gd name="T26" fmla="+- 0 940 940"/>
                                <a:gd name="T27" fmla="*/ 940 h 1489"/>
                              </a:gdLst>
                              <a:ahLst/>
                              <a:cxnLst>
                                <a:cxn ang="0">
                                  <a:pos x="T1" y="T3"/>
                                </a:cxn>
                                <a:cxn ang="0">
                                  <a:pos x="T5" y="T7"/>
                                </a:cxn>
                                <a:cxn ang="0">
                                  <a:pos x="T9" y="T11"/>
                                </a:cxn>
                                <a:cxn ang="0">
                                  <a:pos x="T13" y="T15"/>
                                </a:cxn>
                                <a:cxn ang="0">
                                  <a:pos x="T17" y="T19"/>
                                </a:cxn>
                                <a:cxn ang="0">
                                  <a:pos x="T21" y="T23"/>
                                </a:cxn>
                                <a:cxn ang="0">
                                  <a:pos x="T25" y="T27"/>
                                </a:cxn>
                              </a:cxnLst>
                              <a:rect l="0" t="0" r="r" b="b"/>
                              <a:pathLst>
                                <a:path w="1476" h="1489">
                                  <a:moveTo>
                                    <a:pt x="0" y="0"/>
                                  </a:moveTo>
                                  <a:lnTo>
                                    <a:pt x="6" y="363"/>
                                  </a:lnTo>
                                  <a:lnTo>
                                    <a:pt x="95" y="275"/>
                                  </a:lnTo>
                                  <a:lnTo>
                                    <a:pt x="448" y="275"/>
                                  </a:lnTo>
                                  <a:lnTo>
                                    <a:pt x="274" y="99"/>
                                  </a:lnTo>
                                  <a:lnTo>
                                    <a:pt x="363" y="10"/>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9"/>
                          <wps:cNvSpPr>
                            <a:spLocks/>
                          </wps:cNvSpPr>
                          <wps:spPr bwMode="auto">
                            <a:xfrm>
                              <a:off x="4945" y="940"/>
                              <a:ext cx="1476" cy="1489"/>
                            </a:xfrm>
                            <a:custGeom>
                              <a:avLst/>
                              <a:gdLst>
                                <a:gd name="T0" fmla="+- 0 6032 4945"/>
                                <a:gd name="T1" fmla="*/ T0 w 1476"/>
                                <a:gd name="T2" fmla="+- 0 969 940"/>
                                <a:gd name="T3" fmla="*/ 969 h 1489"/>
                                <a:gd name="T4" fmla="+- 0 6125 4945"/>
                                <a:gd name="T5" fmla="*/ T4 w 1476"/>
                                <a:gd name="T6" fmla="+- 0 1063 940"/>
                                <a:gd name="T7" fmla="*/ 1063 h 1489"/>
                                <a:gd name="T8" fmla="+- 0 5947 4945"/>
                                <a:gd name="T9" fmla="*/ T8 w 1476"/>
                                <a:gd name="T10" fmla="+- 0 1239 940"/>
                                <a:gd name="T11" fmla="*/ 1239 h 1489"/>
                                <a:gd name="T12" fmla="+- 0 6400 4945"/>
                                <a:gd name="T13" fmla="*/ T12 w 1476"/>
                                <a:gd name="T14" fmla="+- 0 1239 940"/>
                                <a:gd name="T15" fmla="*/ 1239 h 1489"/>
                                <a:gd name="T16" fmla="+- 0 6395 4945"/>
                                <a:gd name="T17" fmla="*/ T16 w 1476"/>
                                <a:gd name="T18" fmla="+- 0 979 940"/>
                                <a:gd name="T19" fmla="*/ 979 h 1489"/>
                                <a:gd name="T20" fmla="+- 0 6032 4945"/>
                                <a:gd name="T21" fmla="*/ T20 w 1476"/>
                                <a:gd name="T22" fmla="+- 0 969 940"/>
                                <a:gd name="T23" fmla="*/ 969 h 1489"/>
                              </a:gdLst>
                              <a:ahLst/>
                              <a:cxnLst>
                                <a:cxn ang="0">
                                  <a:pos x="T1" y="T3"/>
                                </a:cxn>
                                <a:cxn ang="0">
                                  <a:pos x="T5" y="T7"/>
                                </a:cxn>
                                <a:cxn ang="0">
                                  <a:pos x="T9" y="T11"/>
                                </a:cxn>
                                <a:cxn ang="0">
                                  <a:pos x="T13" y="T15"/>
                                </a:cxn>
                                <a:cxn ang="0">
                                  <a:pos x="T17" y="T19"/>
                                </a:cxn>
                                <a:cxn ang="0">
                                  <a:pos x="T21" y="T23"/>
                                </a:cxn>
                              </a:cxnLst>
                              <a:rect l="0" t="0" r="r" b="b"/>
                              <a:pathLst>
                                <a:path w="1476" h="1489">
                                  <a:moveTo>
                                    <a:pt x="1087" y="29"/>
                                  </a:moveTo>
                                  <a:lnTo>
                                    <a:pt x="1180" y="123"/>
                                  </a:lnTo>
                                  <a:lnTo>
                                    <a:pt x="1002" y="299"/>
                                  </a:lnTo>
                                  <a:lnTo>
                                    <a:pt x="1455" y="299"/>
                                  </a:lnTo>
                                  <a:lnTo>
                                    <a:pt x="1450" y="39"/>
                                  </a:lnTo>
                                  <a:lnTo>
                                    <a:pt x="1087" y="29"/>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80"/>
                          <wps:cNvSpPr>
                            <a:spLocks/>
                          </wps:cNvSpPr>
                          <wps:spPr bwMode="auto">
                            <a:xfrm>
                              <a:off x="4945" y="940"/>
                              <a:ext cx="1476" cy="1489"/>
                            </a:xfrm>
                            <a:custGeom>
                              <a:avLst/>
                              <a:gdLst>
                                <a:gd name="T0" fmla="+- 0 5670 4945"/>
                                <a:gd name="T1" fmla="*/ T0 w 1476"/>
                                <a:gd name="T2" fmla="+- 0 960 940"/>
                                <a:gd name="T3" fmla="*/ 960 h 1489"/>
                                <a:gd name="T4" fmla="+- 0 5402 4945"/>
                                <a:gd name="T5" fmla="*/ T4 w 1476"/>
                                <a:gd name="T6" fmla="+- 0 1225 940"/>
                                <a:gd name="T7" fmla="*/ 1225 h 1489"/>
                                <a:gd name="T8" fmla="+- 0 5933 4945"/>
                                <a:gd name="T9" fmla="*/ T8 w 1476"/>
                                <a:gd name="T10" fmla="+- 0 1225 940"/>
                                <a:gd name="T11" fmla="*/ 1225 h 1489"/>
                                <a:gd name="T12" fmla="+- 0 5670 4945"/>
                                <a:gd name="T13" fmla="*/ T12 w 1476"/>
                                <a:gd name="T14" fmla="+- 0 960 940"/>
                                <a:gd name="T15" fmla="*/ 960 h 1489"/>
                              </a:gdLst>
                              <a:ahLst/>
                              <a:cxnLst>
                                <a:cxn ang="0">
                                  <a:pos x="T1" y="T3"/>
                                </a:cxn>
                                <a:cxn ang="0">
                                  <a:pos x="T5" y="T7"/>
                                </a:cxn>
                                <a:cxn ang="0">
                                  <a:pos x="T9" y="T11"/>
                                </a:cxn>
                                <a:cxn ang="0">
                                  <a:pos x="T13" y="T15"/>
                                </a:cxn>
                              </a:cxnLst>
                              <a:rect l="0" t="0" r="r" b="b"/>
                              <a:pathLst>
                                <a:path w="1476" h="1489">
                                  <a:moveTo>
                                    <a:pt x="725" y="20"/>
                                  </a:moveTo>
                                  <a:lnTo>
                                    <a:pt x="457" y="285"/>
                                  </a:lnTo>
                                  <a:lnTo>
                                    <a:pt x="988" y="285"/>
                                  </a:lnTo>
                                  <a:lnTo>
                                    <a:pt x="725" y="2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181"/>
                        <wpg:cNvGrpSpPr>
                          <a:grpSpLocks/>
                        </wpg:cNvGrpSpPr>
                        <wpg:grpSpPr bwMode="auto">
                          <a:xfrm>
                            <a:off x="4945" y="940"/>
                            <a:ext cx="1476" cy="1489"/>
                            <a:chOff x="4945" y="940"/>
                            <a:chExt cx="1476" cy="1489"/>
                          </a:xfrm>
                        </wpg:grpSpPr>
                        <wps:wsp>
                          <wps:cNvPr id="200" name="Freeform 182"/>
                          <wps:cNvSpPr>
                            <a:spLocks/>
                          </wps:cNvSpPr>
                          <wps:spPr bwMode="auto">
                            <a:xfrm>
                              <a:off x="4945" y="940"/>
                              <a:ext cx="1476" cy="1489"/>
                            </a:xfrm>
                            <a:custGeom>
                              <a:avLst/>
                              <a:gdLst>
                                <a:gd name="T0" fmla="+- 0 5670 4945"/>
                                <a:gd name="T1" fmla="*/ T0 w 1476"/>
                                <a:gd name="T2" fmla="+- 0 960 940"/>
                                <a:gd name="T3" fmla="*/ 960 h 1489"/>
                                <a:gd name="T4" fmla="+- 0 5947 4945"/>
                                <a:gd name="T5" fmla="*/ T4 w 1476"/>
                                <a:gd name="T6" fmla="+- 0 1239 940"/>
                                <a:gd name="T7" fmla="*/ 1239 h 1489"/>
                                <a:gd name="T8" fmla="+- 0 6125 4945"/>
                                <a:gd name="T9" fmla="*/ T8 w 1476"/>
                                <a:gd name="T10" fmla="+- 0 1063 940"/>
                                <a:gd name="T11" fmla="*/ 1063 h 1489"/>
                                <a:gd name="T12" fmla="+- 0 6032 4945"/>
                                <a:gd name="T13" fmla="*/ T12 w 1476"/>
                                <a:gd name="T14" fmla="+- 0 969 940"/>
                                <a:gd name="T15" fmla="*/ 969 h 1489"/>
                                <a:gd name="T16" fmla="+- 0 6395 4945"/>
                                <a:gd name="T17" fmla="*/ T16 w 1476"/>
                                <a:gd name="T18" fmla="+- 0 979 940"/>
                                <a:gd name="T19" fmla="*/ 979 h 1489"/>
                                <a:gd name="T20" fmla="+- 0 6402 4945"/>
                                <a:gd name="T21" fmla="*/ T20 w 1476"/>
                                <a:gd name="T22" fmla="+- 0 1341 940"/>
                                <a:gd name="T23" fmla="*/ 1341 h 1489"/>
                                <a:gd name="T24" fmla="+- 0 6310 4945"/>
                                <a:gd name="T25" fmla="*/ T24 w 1476"/>
                                <a:gd name="T26" fmla="+- 0 1249 940"/>
                                <a:gd name="T27" fmla="*/ 1249 h 1489"/>
                                <a:gd name="T28" fmla="+- 0 6131 4945"/>
                                <a:gd name="T29" fmla="*/ T28 w 1476"/>
                                <a:gd name="T30" fmla="+- 0 1425 940"/>
                                <a:gd name="T31" fmla="*/ 1425 h 1489"/>
                                <a:gd name="T32" fmla="+- 0 6408 4945"/>
                                <a:gd name="T33" fmla="*/ T32 w 1476"/>
                                <a:gd name="T34" fmla="+- 0 1705 940"/>
                                <a:gd name="T35" fmla="*/ 1705 h 1489"/>
                                <a:gd name="T36" fmla="+- 0 6142 4945"/>
                                <a:gd name="T37" fmla="*/ T36 w 1476"/>
                                <a:gd name="T38" fmla="+- 0 1969 940"/>
                                <a:gd name="T39" fmla="*/ 1969 h 1489"/>
                                <a:gd name="T40" fmla="+- 0 6325 4945"/>
                                <a:gd name="T41" fmla="*/ T40 w 1476"/>
                                <a:gd name="T42" fmla="+- 0 2155 940"/>
                                <a:gd name="T43" fmla="*/ 2155 h 1489"/>
                                <a:gd name="T44" fmla="+- 0 6415 4945"/>
                                <a:gd name="T45" fmla="*/ T44 w 1476"/>
                                <a:gd name="T46" fmla="+- 0 2067 940"/>
                                <a:gd name="T47" fmla="*/ 2067 h 1489"/>
                                <a:gd name="T48" fmla="+- 0 6421 4945"/>
                                <a:gd name="T49" fmla="*/ T48 w 1476"/>
                                <a:gd name="T50" fmla="+- 0 2430 940"/>
                                <a:gd name="T51" fmla="*/ 2430 h 1489"/>
                                <a:gd name="T52" fmla="+- 0 6059 4945"/>
                                <a:gd name="T53" fmla="*/ T52 w 1476"/>
                                <a:gd name="T54" fmla="+- 0 2420 940"/>
                                <a:gd name="T55" fmla="*/ 2420 h 1489"/>
                                <a:gd name="T56" fmla="+- 0 6148 4945"/>
                                <a:gd name="T57" fmla="*/ T56 w 1476"/>
                                <a:gd name="T58" fmla="+- 0 2331 940"/>
                                <a:gd name="T59" fmla="*/ 2331 h 1489"/>
                                <a:gd name="T60" fmla="+- 0 5963 4945"/>
                                <a:gd name="T61" fmla="*/ T60 w 1476"/>
                                <a:gd name="T62" fmla="+- 0 2145 940"/>
                                <a:gd name="T63" fmla="*/ 2145 h 1489"/>
                                <a:gd name="T64" fmla="+- 0 5696 4945"/>
                                <a:gd name="T65" fmla="*/ T64 w 1476"/>
                                <a:gd name="T66" fmla="+- 0 2410 940"/>
                                <a:gd name="T67" fmla="*/ 2410 h 1489"/>
                                <a:gd name="T68" fmla="+- 0 5419 4945"/>
                                <a:gd name="T69" fmla="*/ T68 w 1476"/>
                                <a:gd name="T70" fmla="+- 0 2131 940"/>
                                <a:gd name="T71" fmla="*/ 2131 h 1489"/>
                                <a:gd name="T72" fmla="+- 0 5242 4945"/>
                                <a:gd name="T73" fmla="*/ T72 w 1476"/>
                                <a:gd name="T74" fmla="+- 0 2307 940"/>
                                <a:gd name="T75" fmla="*/ 2307 h 1489"/>
                                <a:gd name="T76" fmla="+- 0 5333 4945"/>
                                <a:gd name="T77" fmla="*/ T76 w 1476"/>
                                <a:gd name="T78" fmla="+- 0 2401 940"/>
                                <a:gd name="T79" fmla="*/ 2401 h 1489"/>
                                <a:gd name="T80" fmla="+- 0 4970 4945"/>
                                <a:gd name="T81" fmla="*/ T80 w 1476"/>
                                <a:gd name="T82" fmla="+- 0 2391 940"/>
                                <a:gd name="T83" fmla="*/ 2391 h 1489"/>
                                <a:gd name="T84" fmla="+- 0 4964 4945"/>
                                <a:gd name="T85" fmla="*/ T84 w 1476"/>
                                <a:gd name="T86" fmla="+- 0 2029 940"/>
                                <a:gd name="T87" fmla="*/ 2029 h 1489"/>
                                <a:gd name="T88" fmla="+- 0 5057 4945"/>
                                <a:gd name="T89" fmla="*/ T88 w 1476"/>
                                <a:gd name="T90" fmla="+- 0 2121 940"/>
                                <a:gd name="T91" fmla="*/ 2121 h 1489"/>
                                <a:gd name="T92" fmla="+- 0 5234 4945"/>
                                <a:gd name="T93" fmla="*/ T92 w 1476"/>
                                <a:gd name="T94" fmla="+- 0 1945 940"/>
                                <a:gd name="T95" fmla="*/ 1945 h 1489"/>
                                <a:gd name="T96" fmla="+- 0 4957 4945"/>
                                <a:gd name="T97" fmla="*/ T96 w 1476"/>
                                <a:gd name="T98" fmla="+- 0 1666 940"/>
                                <a:gd name="T99" fmla="*/ 1666 h 1489"/>
                                <a:gd name="T100" fmla="+- 0 5225 4945"/>
                                <a:gd name="T101" fmla="*/ T100 w 1476"/>
                                <a:gd name="T102" fmla="+- 0 1401 940"/>
                                <a:gd name="T103" fmla="*/ 1401 h 1489"/>
                                <a:gd name="T104" fmla="+- 0 5040 4945"/>
                                <a:gd name="T105" fmla="*/ T104 w 1476"/>
                                <a:gd name="T106" fmla="+- 0 1215 940"/>
                                <a:gd name="T107" fmla="*/ 1215 h 1489"/>
                                <a:gd name="T108" fmla="+- 0 4951 4945"/>
                                <a:gd name="T109" fmla="*/ T108 w 1476"/>
                                <a:gd name="T110" fmla="+- 0 1303 940"/>
                                <a:gd name="T111" fmla="*/ 1303 h 1489"/>
                                <a:gd name="T112" fmla="+- 0 4945 4945"/>
                                <a:gd name="T113" fmla="*/ T112 w 1476"/>
                                <a:gd name="T114" fmla="+- 0 940 940"/>
                                <a:gd name="T115" fmla="*/ 940 h 1489"/>
                                <a:gd name="T116" fmla="+- 0 5308 4945"/>
                                <a:gd name="T117" fmla="*/ T116 w 1476"/>
                                <a:gd name="T118" fmla="+- 0 950 940"/>
                                <a:gd name="T119" fmla="*/ 950 h 1489"/>
                                <a:gd name="T120" fmla="+- 0 5219 4945"/>
                                <a:gd name="T121" fmla="*/ T120 w 1476"/>
                                <a:gd name="T122" fmla="+- 0 1039 940"/>
                                <a:gd name="T123" fmla="*/ 1039 h 1489"/>
                                <a:gd name="T124" fmla="+- 0 5402 4945"/>
                                <a:gd name="T125" fmla="*/ T124 w 1476"/>
                                <a:gd name="T126" fmla="+- 0 1225 940"/>
                                <a:gd name="T127" fmla="*/ 1225 h 1489"/>
                                <a:gd name="T128" fmla="+- 0 5670 4945"/>
                                <a:gd name="T129" fmla="*/ T128 w 1476"/>
                                <a:gd name="T130" fmla="+- 0 960 940"/>
                                <a:gd name="T131" fmla="*/ 960 h 1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476" h="1489">
                                  <a:moveTo>
                                    <a:pt x="725" y="20"/>
                                  </a:moveTo>
                                  <a:lnTo>
                                    <a:pt x="1002" y="299"/>
                                  </a:lnTo>
                                  <a:lnTo>
                                    <a:pt x="1180" y="123"/>
                                  </a:lnTo>
                                  <a:lnTo>
                                    <a:pt x="1087" y="29"/>
                                  </a:lnTo>
                                  <a:lnTo>
                                    <a:pt x="1450" y="39"/>
                                  </a:lnTo>
                                  <a:lnTo>
                                    <a:pt x="1457" y="401"/>
                                  </a:lnTo>
                                  <a:lnTo>
                                    <a:pt x="1365" y="309"/>
                                  </a:lnTo>
                                  <a:lnTo>
                                    <a:pt x="1186" y="485"/>
                                  </a:lnTo>
                                  <a:lnTo>
                                    <a:pt x="1463" y="765"/>
                                  </a:lnTo>
                                  <a:lnTo>
                                    <a:pt x="1197" y="1029"/>
                                  </a:lnTo>
                                  <a:lnTo>
                                    <a:pt x="1380" y="1215"/>
                                  </a:lnTo>
                                  <a:lnTo>
                                    <a:pt x="1470" y="1127"/>
                                  </a:lnTo>
                                  <a:lnTo>
                                    <a:pt x="1476" y="1490"/>
                                  </a:lnTo>
                                  <a:lnTo>
                                    <a:pt x="1114" y="1480"/>
                                  </a:lnTo>
                                  <a:lnTo>
                                    <a:pt x="1203" y="1391"/>
                                  </a:lnTo>
                                  <a:lnTo>
                                    <a:pt x="1018" y="1205"/>
                                  </a:lnTo>
                                  <a:lnTo>
                                    <a:pt x="751" y="1470"/>
                                  </a:lnTo>
                                  <a:lnTo>
                                    <a:pt x="474" y="1191"/>
                                  </a:lnTo>
                                  <a:lnTo>
                                    <a:pt x="297" y="1367"/>
                                  </a:lnTo>
                                  <a:lnTo>
                                    <a:pt x="388" y="1461"/>
                                  </a:lnTo>
                                  <a:lnTo>
                                    <a:pt x="25" y="1451"/>
                                  </a:lnTo>
                                  <a:lnTo>
                                    <a:pt x="19" y="1089"/>
                                  </a:lnTo>
                                  <a:lnTo>
                                    <a:pt x="112" y="1181"/>
                                  </a:lnTo>
                                  <a:lnTo>
                                    <a:pt x="289" y="1005"/>
                                  </a:lnTo>
                                  <a:lnTo>
                                    <a:pt x="12" y="726"/>
                                  </a:lnTo>
                                  <a:lnTo>
                                    <a:pt x="280" y="461"/>
                                  </a:lnTo>
                                  <a:lnTo>
                                    <a:pt x="95" y="275"/>
                                  </a:lnTo>
                                  <a:lnTo>
                                    <a:pt x="6" y="363"/>
                                  </a:lnTo>
                                  <a:lnTo>
                                    <a:pt x="0" y="0"/>
                                  </a:lnTo>
                                  <a:lnTo>
                                    <a:pt x="363" y="10"/>
                                  </a:lnTo>
                                  <a:lnTo>
                                    <a:pt x="274" y="99"/>
                                  </a:lnTo>
                                  <a:lnTo>
                                    <a:pt x="457" y="285"/>
                                  </a:lnTo>
                                  <a:lnTo>
                                    <a:pt x="725" y="20"/>
                                  </a:lnTo>
                                  <a:close/>
                                </a:path>
                              </a:pathLst>
                            </a:custGeom>
                            <a:noFill/>
                            <a:ln w="9525">
                              <a:solidFill>
                                <a:srgbClr val="FF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83"/>
                        <wpg:cNvGrpSpPr>
                          <a:grpSpLocks/>
                        </wpg:cNvGrpSpPr>
                        <wpg:grpSpPr bwMode="auto">
                          <a:xfrm>
                            <a:off x="1260" y="2196"/>
                            <a:ext cx="3656" cy="720"/>
                            <a:chOff x="1260" y="2196"/>
                            <a:chExt cx="3656" cy="720"/>
                          </a:xfrm>
                        </wpg:grpSpPr>
                        <wps:wsp>
                          <wps:cNvPr id="202" name="Freeform 184"/>
                          <wps:cNvSpPr>
                            <a:spLocks/>
                          </wps:cNvSpPr>
                          <wps:spPr bwMode="auto">
                            <a:xfrm>
                              <a:off x="1260" y="2196"/>
                              <a:ext cx="3656" cy="720"/>
                            </a:xfrm>
                            <a:custGeom>
                              <a:avLst/>
                              <a:gdLst>
                                <a:gd name="T0" fmla="+- 0 2939 1260"/>
                                <a:gd name="T1" fmla="*/ T0 w 3656"/>
                                <a:gd name="T2" fmla="+- 0 2197 2196"/>
                                <a:gd name="T3" fmla="*/ 2197 h 720"/>
                                <a:gd name="T4" fmla="+- 0 2649 1260"/>
                                <a:gd name="T5" fmla="*/ T4 w 3656"/>
                                <a:gd name="T6" fmla="+- 0 2206 2196"/>
                                <a:gd name="T7" fmla="*/ 2206 h 720"/>
                                <a:gd name="T8" fmla="+- 0 2377 1260"/>
                                <a:gd name="T9" fmla="*/ T8 w 3656"/>
                                <a:gd name="T10" fmla="+- 0 2224 2196"/>
                                <a:gd name="T11" fmla="*/ 2224 h 720"/>
                                <a:gd name="T12" fmla="+- 0 2125 1260"/>
                                <a:gd name="T13" fmla="*/ T12 w 3656"/>
                                <a:gd name="T14" fmla="+- 0 2249 2196"/>
                                <a:gd name="T15" fmla="*/ 2249 h 720"/>
                                <a:gd name="T16" fmla="+- 0 1898 1260"/>
                                <a:gd name="T17" fmla="*/ T16 w 3656"/>
                                <a:gd name="T18" fmla="+- 0 2282 2196"/>
                                <a:gd name="T19" fmla="*/ 2282 h 720"/>
                                <a:gd name="T20" fmla="+- 0 1700 1260"/>
                                <a:gd name="T21" fmla="*/ T20 w 3656"/>
                                <a:gd name="T22" fmla="+- 0 2321 2196"/>
                                <a:gd name="T23" fmla="*/ 2321 h 720"/>
                                <a:gd name="T24" fmla="+- 0 1534 1260"/>
                                <a:gd name="T25" fmla="*/ T24 w 3656"/>
                                <a:gd name="T26" fmla="+- 0 2366 2196"/>
                                <a:gd name="T27" fmla="*/ 2366 h 720"/>
                                <a:gd name="T28" fmla="+- 0 1404 1260"/>
                                <a:gd name="T29" fmla="*/ T28 w 3656"/>
                                <a:gd name="T30" fmla="+- 0 2415 2196"/>
                                <a:gd name="T31" fmla="*/ 2415 h 720"/>
                                <a:gd name="T32" fmla="+- 0 1266 1260"/>
                                <a:gd name="T33" fmla="*/ T32 w 3656"/>
                                <a:gd name="T34" fmla="+- 0 2526 2196"/>
                                <a:gd name="T35" fmla="*/ 2526 h 720"/>
                                <a:gd name="T36" fmla="+- 0 1266 1260"/>
                                <a:gd name="T37" fmla="*/ T36 w 3656"/>
                                <a:gd name="T38" fmla="+- 0 2585 2196"/>
                                <a:gd name="T39" fmla="*/ 2585 h 720"/>
                                <a:gd name="T40" fmla="+- 0 1404 1260"/>
                                <a:gd name="T41" fmla="*/ T40 w 3656"/>
                                <a:gd name="T42" fmla="+- 0 2696 2196"/>
                                <a:gd name="T43" fmla="*/ 2696 h 720"/>
                                <a:gd name="T44" fmla="+- 0 1534 1260"/>
                                <a:gd name="T45" fmla="*/ T44 w 3656"/>
                                <a:gd name="T46" fmla="+- 0 2745 2196"/>
                                <a:gd name="T47" fmla="*/ 2745 h 720"/>
                                <a:gd name="T48" fmla="+- 0 1700 1260"/>
                                <a:gd name="T49" fmla="*/ T48 w 3656"/>
                                <a:gd name="T50" fmla="+- 0 2790 2196"/>
                                <a:gd name="T51" fmla="*/ 2790 h 720"/>
                                <a:gd name="T52" fmla="+- 0 1898 1260"/>
                                <a:gd name="T53" fmla="*/ T52 w 3656"/>
                                <a:gd name="T54" fmla="+- 0 2829 2196"/>
                                <a:gd name="T55" fmla="*/ 2829 h 720"/>
                                <a:gd name="T56" fmla="+- 0 2125 1260"/>
                                <a:gd name="T57" fmla="*/ T56 w 3656"/>
                                <a:gd name="T58" fmla="+- 0 2862 2196"/>
                                <a:gd name="T59" fmla="*/ 2862 h 720"/>
                                <a:gd name="T60" fmla="+- 0 2377 1260"/>
                                <a:gd name="T61" fmla="*/ T60 w 3656"/>
                                <a:gd name="T62" fmla="+- 0 2887 2196"/>
                                <a:gd name="T63" fmla="*/ 2887 h 720"/>
                                <a:gd name="T64" fmla="+- 0 2649 1260"/>
                                <a:gd name="T65" fmla="*/ T64 w 3656"/>
                                <a:gd name="T66" fmla="+- 0 2905 2196"/>
                                <a:gd name="T67" fmla="*/ 2905 h 720"/>
                                <a:gd name="T68" fmla="+- 0 2939 1260"/>
                                <a:gd name="T69" fmla="*/ T68 w 3656"/>
                                <a:gd name="T70" fmla="+- 0 2914 2196"/>
                                <a:gd name="T71" fmla="*/ 2914 h 720"/>
                                <a:gd name="T72" fmla="+- 0 3239 1260"/>
                                <a:gd name="T73" fmla="*/ T72 w 3656"/>
                                <a:gd name="T74" fmla="+- 0 2914 2196"/>
                                <a:gd name="T75" fmla="*/ 2914 h 720"/>
                                <a:gd name="T76" fmla="+- 0 3528 1260"/>
                                <a:gd name="T77" fmla="*/ T76 w 3656"/>
                                <a:gd name="T78" fmla="+- 0 2905 2196"/>
                                <a:gd name="T79" fmla="*/ 2905 h 720"/>
                                <a:gd name="T80" fmla="+- 0 3800 1260"/>
                                <a:gd name="T81" fmla="*/ T80 w 3656"/>
                                <a:gd name="T82" fmla="+- 0 2887 2196"/>
                                <a:gd name="T83" fmla="*/ 2887 h 720"/>
                                <a:gd name="T84" fmla="+- 0 4051 1260"/>
                                <a:gd name="T85" fmla="*/ T84 w 3656"/>
                                <a:gd name="T86" fmla="+- 0 2862 2196"/>
                                <a:gd name="T87" fmla="*/ 2862 h 720"/>
                                <a:gd name="T88" fmla="+- 0 4278 1260"/>
                                <a:gd name="T89" fmla="*/ T88 w 3656"/>
                                <a:gd name="T90" fmla="+- 0 2829 2196"/>
                                <a:gd name="T91" fmla="*/ 2829 h 720"/>
                                <a:gd name="T92" fmla="+- 0 4476 1260"/>
                                <a:gd name="T93" fmla="*/ T92 w 3656"/>
                                <a:gd name="T94" fmla="+- 0 2790 2196"/>
                                <a:gd name="T95" fmla="*/ 2790 h 720"/>
                                <a:gd name="T96" fmla="+- 0 4643 1260"/>
                                <a:gd name="T97" fmla="*/ T96 w 3656"/>
                                <a:gd name="T98" fmla="+- 0 2745 2196"/>
                                <a:gd name="T99" fmla="*/ 2745 h 720"/>
                                <a:gd name="T100" fmla="+- 0 4773 1260"/>
                                <a:gd name="T101" fmla="*/ T100 w 3656"/>
                                <a:gd name="T102" fmla="+- 0 2696 2196"/>
                                <a:gd name="T103" fmla="*/ 2696 h 720"/>
                                <a:gd name="T104" fmla="+- 0 4910 1260"/>
                                <a:gd name="T105" fmla="*/ T104 w 3656"/>
                                <a:gd name="T106" fmla="+- 0 2585 2196"/>
                                <a:gd name="T107" fmla="*/ 2585 h 720"/>
                                <a:gd name="T108" fmla="+- 0 4910 1260"/>
                                <a:gd name="T109" fmla="*/ T108 w 3656"/>
                                <a:gd name="T110" fmla="+- 0 2526 2196"/>
                                <a:gd name="T111" fmla="*/ 2526 h 720"/>
                                <a:gd name="T112" fmla="+- 0 4773 1260"/>
                                <a:gd name="T113" fmla="*/ T112 w 3656"/>
                                <a:gd name="T114" fmla="+- 0 2415 2196"/>
                                <a:gd name="T115" fmla="*/ 2415 h 720"/>
                                <a:gd name="T116" fmla="+- 0 4643 1260"/>
                                <a:gd name="T117" fmla="*/ T116 w 3656"/>
                                <a:gd name="T118" fmla="+- 0 2366 2196"/>
                                <a:gd name="T119" fmla="*/ 2366 h 720"/>
                                <a:gd name="T120" fmla="+- 0 4476 1260"/>
                                <a:gd name="T121" fmla="*/ T120 w 3656"/>
                                <a:gd name="T122" fmla="+- 0 2321 2196"/>
                                <a:gd name="T123" fmla="*/ 2321 h 720"/>
                                <a:gd name="T124" fmla="+- 0 4278 1260"/>
                                <a:gd name="T125" fmla="*/ T124 w 3656"/>
                                <a:gd name="T126" fmla="+- 0 2282 2196"/>
                                <a:gd name="T127" fmla="*/ 2282 h 720"/>
                                <a:gd name="T128" fmla="+- 0 4051 1260"/>
                                <a:gd name="T129" fmla="*/ T128 w 3656"/>
                                <a:gd name="T130" fmla="+- 0 2249 2196"/>
                                <a:gd name="T131" fmla="*/ 2249 h 720"/>
                                <a:gd name="T132" fmla="+- 0 3800 1260"/>
                                <a:gd name="T133" fmla="*/ T132 w 3656"/>
                                <a:gd name="T134" fmla="+- 0 2224 2196"/>
                                <a:gd name="T135" fmla="*/ 2224 h 720"/>
                                <a:gd name="T136" fmla="+- 0 3528 1260"/>
                                <a:gd name="T137" fmla="*/ T136 w 3656"/>
                                <a:gd name="T138" fmla="+- 0 2206 2196"/>
                                <a:gd name="T139" fmla="*/ 2206 h 720"/>
                                <a:gd name="T140" fmla="+- 0 3239 1260"/>
                                <a:gd name="T141" fmla="*/ T140 w 3656"/>
                                <a:gd name="T142" fmla="+- 0 2197 2196"/>
                                <a:gd name="T143" fmla="*/ 219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656" h="720">
                                  <a:moveTo>
                                    <a:pt x="1829" y="0"/>
                                  </a:moveTo>
                                  <a:lnTo>
                                    <a:pt x="1679" y="1"/>
                                  </a:lnTo>
                                  <a:lnTo>
                                    <a:pt x="1532" y="4"/>
                                  </a:lnTo>
                                  <a:lnTo>
                                    <a:pt x="1389" y="10"/>
                                  </a:lnTo>
                                  <a:lnTo>
                                    <a:pt x="1251" y="18"/>
                                  </a:lnTo>
                                  <a:lnTo>
                                    <a:pt x="1117" y="28"/>
                                  </a:lnTo>
                                  <a:lnTo>
                                    <a:pt x="988" y="40"/>
                                  </a:lnTo>
                                  <a:lnTo>
                                    <a:pt x="865" y="53"/>
                                  </a:lnTo>
                                  <a:lnTo>
                                    <a:pt x="749" y="69"/>
                                  </a:lnTo>
                                  <a:lnTo>
                                    <a:pt x="638" y="86"/>
                                  </a:lnTo>
                                  <a:lnTo>
                                    <a:pt x="536" y="105"/>
                                  </a:lnTo>
                                  <a:lnTo>
                                    <a:pt x="440" y="125"/>
                                  </a:lnTo>
                                  <a:lnTo>
                                    <a:pt x="353" y="147"/>
                                  </a:lnTo>
                                  <a:lnTo>
                                    <a:pt x="274" y="170"/>
                                  </a:lnTo>
                                  <a:lnTo>
                                    <a:pt x="204" y="194"/>
                                  </a:lnTo>
                                  <a:lnTo>
                                    <a:pt x="144" y="219"/>
                                  </a:lnTo>
                                  <a:lnTo>
                                    <a:pt x="53" y="273"/>
                                  </a:lnTo>
                                  <a:lnTo>
                                    <a:pt x="6" y="330"/>
                                  </a:lnTo>
                                  <a:lnTo>
                                    <a:pt x="0" y="360"/>
                                  </a:lnTo>
                                  <a:lnTo>
                                    <a:pt x="6" y="389"/>
                                  </a:lnTo>
                                  <a:lnTo>
                                    <a:pt x="53" y="446"/>
                                  </a:lnTo>
                                  <a:lnTo>
                                    <a:pt x="144" y="500"/>
                                  </a:lnTo>
                                  <a:lnTo>
                                    <a:pt x="204" y="525"/>
                                  </a:lnTo>
                                  <a:lnTo>
                                    <a:pt x="274" y="549"/>
                                  </a:lnTo>
                                  <a:lnTo>
                                    <a:pt x="353" y="572"/>
                                  </a:lnTo>
                                  <a:lnTo>
                                    <a:pt x="440" y="594"/>
                                  </a:lnTo>
                                  <a:lnTo>
                                    <a:pt x="536" y="614"/>
                                  </a:lnTo>
                                  <a:lnTo>
                                    <a:pt x="638" y="633"/>
                                  </a:lnTo>
                                  <a:lnTo>
                                    <a:pt x="749" y="650"/>
                                  </a:lnTo>
                                  <a:lnTo>
                                    <a:pt x="865" y="666"/>
                                  </a:lnTo>
                                  <a:lnTo>
                                    <a:pt x="988" y="679"/>
                                  </a:lnTo>
                                  <a:lnTo>
                                    <a:pt x="1117" y="691"/>
                                  </a:lnTo>
                                  <a:lnTo>
                                    <a:pt x="1251" y="701"/>
                                  </a:lnTo>
                                  <a:lnTo>
                                    <a:pt x="1389" y="709"/>
                                  </a:lnTo>
                                  <a:lnTo>
                                    <a:pt x="1532" y="715"/>
                                  </a:lnTo>
                                  <a:lnTo>
                                    <a:pt x="1679" y="718"/>
                                  </a:lnTo>
                                  <a:lnTo>
                                    <a:pt x="1829" y="720"/>
                                  </a:lnTo>
                                  <a:lnTo>
                                    <a:pt x="1979" y="718"/>
                                  </a:lnTo>
                                  <a:lnTo>
                                    <a:pt x="2125" y="715"/>
                                  </a:lnTo>
                                  <a:lnTo>
                                    <a:pt x="2268" y="709"/>
                                  </a:lnTo>
                                  <a:lnTo>
                                    <a:pt x="2406" y="701"/>
                                  </a:lnTo>
                                  <a:lnTo>
                                    <a:pt x="2540" y="691"/>
                                  </a:lnTo>
                                  <a:lnTo>
                                    <a:pt x="2669" y="679"/>
                                  </a:lnTo>
                                  <a:lnTo>
                                    <a:pt x="2791" y="666"/>
                                  </a:lnTo>
                                  <a:lnTo>
                                    <a:pt x="2908" y="650"/>
                                  </a:lnTo>
                                  <a:lnTo>
                                    <a:pt x="3018" y="633"/>
                                  </a:lnTo>
                                  <a:lnTo>
                                    <a:pt x="3121" y="614"/>
                                  </a:lnTo>
                                  <a:lnTo>
                                    <a:pt x="3216" y="594"/>
                                  </a:lnTo>
                                  <a:lnTo>
                                    <a:pt x="3304" y="572"/>
                                  </a:lnTo>
                                  <a:lnTo>
                                    <a:pt x="3383" y="549"/>
                                  </a:lnTo>
                                  <a:lnTo>
                                    <a:pt x="3452" y="525"/>
                                  </a:lnTo>
                                  <a:lnTo>
                                    <a:pt x="3513" y="500"/>
                                  </a:lnTo>
                                  <a:lnTo>
                                    <a:pt x="3603" y="446"/>
                                  </a:lnTo>
                                  <a:lnTo>
                                    <a:pt x="3650" y="389"/>
                                  </a:lnTo>
                                  <a:lnTo>
                                    <a:pt x="3656" y="360"/>
                                  </a:lnTo>
                                  <a:lnTo>
                                    <a:pt x="3650" y="330"/>
                                  </a:lnTo>
                                  <a:lnTo>
                                    <a:pt x="3603" y="273"/>
                                  </a:lnTo>
                                  <a:lnTo>
                                    <a:pt x="3513" y="219"/>
                                  </a:lnTo>
                                  <a:lnTo>
                                    <a:pt x="3452" y="194"/>
                                  </a:lnTo>
                                  <a:lnTo>
                                    <a:pt x="3383" y="170"/>
                                  </a:lnTo>
                                  <a:lnTo>
                                    <a:pt x="3304" y="147"/>
                                  </a:lnTo>
                                  <a:lnTo>
                                    <a:pt x="3216" y="125"/>
                                  </a:lnTo>
                                  <a:lnTo>
                                    <a:pt x="3121" y="105"/>
                                  </a:lnTo>
                                  <a:lnTo>
                                    <a:pt x="3018" y="86"/>
                                  </a:lnTo>
                                  <a:lnTo>
                                    <a:pt x="2908" y="69"/>
                                  </a:lnTo>
                                  <a:lnTo>
                                    <a:pt x="2791" y="53"/>
                                  </a:lnTo>
                                  <a:lnTo>
                                    <a:pt x="2669" y="40"/>
                                  </a:lnTo>
                                  <a:lnTo>
                                    <a:pt x="2540" y="28"/>
                                  </a:lnTo>
                                  <a:lnTo>
                                    <a:pt x="2406" y="18"/>
                                  </a:lnTo>
                                  <a:lnTo>
                                    <a:pt x="2268" y="10"/>
                                  </a:lnTo>
                                  <a:lnTo>
                                    <a:pt x="2125" y="4"/>
                                  </a:lnTo>
                                  <a:lnTo>
                                    <a:pt x="1979" y="1"/>
                                  </a:lnTo>
                                  <a:lnTo>
                                    <a:pt x="1829"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185"/>
                        <wpg:cNvGrpSpPr>
                          <a:grpSpLocks/>
                        </wpg:cNvGrpSpPr>
                        <wpg:grpSpPr bwMode="auto">
                          <a:xfrm>
                            <a:off x="1260" y="2196"/>
                            <a:ext cx="3656" cy="720"/>
                            <a:chOff x="1260" y="2196"/>
                            <a:chExt cx="3656" cy="720"/>
                          </a:xfrm>
                        </wpg:grpSpPr>
                        <wps:wsp>
                          <wps:cNvPr id="204" name="Freeform 186"/>
                          <wps:cNvSpPr>
                            <a:spLocks/>
                          </wps:cNvSpPr>
                          <wps:spPr bwMode="auto">
                            <a:xfrm>
                              <a:off x="1260" y="2196"/>
                              <a:ext cx="3656" cy="720"/>
                            </a:xfrm>
                            <a:custGeom>
                              <a:avLst/>
                              <a:gdLst>
                                <a:gd name="T0" fmla="+- 0 2939 1260"/>
                                <a:gd name="T1" fmla="*/ T0 w 3656"/>
                                <a:gd name="T2" fmla="+- 0 2197 2196"/>
                                <a:gd name="T3" fmla="*/ 2197 h 720"/>
                                <a:gd name="T4" fmla="+- 0 2649 1260"/>
                                <a:gd name="T5" fmla="*/ T4 w 3656"/>
                                <a:gd name="T6" fmla="+- 0 2206 2196"/>
                                <a:gd name="T7" fmla="*/ 2206 h 720"/>
                                <a:gd name="T8" fmla="+- 0 2377 1260"/>
                                <a:gd name="T9" fmla="*/ T8 w 3656"/>
                                <a:gd name="T10" fmla="+- 0 2224 2196"/>
                                <a:gd name="T11" fmla="*/ 2224 h 720"/>
                                <a:gd name="T12" fmla="+- 0 2125 1260"/>
                                <a:gd name="T13" fmla="*/ T12 w 3656"/>
                                <a:gd name="T14" fmla="+- 0 2249 2196"/>
                                <a:gd name="T15" fmla="*/ 2249 h 720"/>
                                <a:gd name="T16" fmla="+- 0 1898 1260"/>
                                <a:gd name="T17" fmla="*/ T16 w 3656"/>
                                <a:gd name="T18" fmla="+- 0 2282 2196"/>
                                <a:gd name="T19" fmla="*/ 2282 h 720"/>
                                <a:gd name="T20" fmla="+- 0 1700 1260"/>
                                <a:gd name="T21" fmla="*/ T20 w 3656"/>
                                <a:gd name="T22" fmla="+- 0 2321 2196"/>
                                <a:gd name="T23" fmla="*/ 2321 h 720"/>
                                <a:gd name="T24" fmla="+- 0 1534 1260"/>
                                <a:gd name="T25" fmla="*/ T24 w 3656"/>
                                <a:gd name="T26" fmla="+- 0 2366 2196"/>
                                <a:gd name="T27" fmla="*/ 2366 h 720"/>
                                <a:gd name="T28" fmla="+- 0 1404 1260"/>
                                <a:gd name="T29" fmla="*/ T28 w 3656"/>
                                <a:gd name="T30" fmla="+- 0 2415 2196"/>
                                <a:gd name="T31" fmla="*/ 2415 h 720"/>
                                <a:gd name="T32" fmla="+- 0 1266 1260"/>
                                <a:gd name="T33" fmla="*/ T32 w 3656"/>
                                <a:gd name="T34" fmla="+- 0 2526 2196"/>
                                <a:gd name="T35" fmla="*/ 2526 h 720"/>
                                <a:gd name="T36" fmla="+- 0 1266 1260"/>
                                <a:gd name="T37" fmla="*/ T36 w 3656"/>
                                <a:gd name="T38" fmla="+- 0 2585 2196"/>
                                <a:gd name="T39" fmla="*/ 2585 h 720"/>
                                <a:gd name="T40" fmla="+- 0 1404 1260"/>
                                <a:gd name="T41" fmla="*/ T40 w 3656"/>
                                <a:gd name="T42" fmla="+- 0 2696 2196"/>
                                <a:gd name="T43" fmla="*/ 2696 h 720"/>
                                <a:gd name="T44" fmla="+- 0 1534 1260"/>
                                <a:gd name="T45" fmla="*/ T44 w 3656"/>
                                <a:gd name="T46" fmla="+- 0 2745 2196"/>
                                <a:gd name="T47" fmla="*/ 2745 h 720"/>
                                <a:gd name="T48" fmla="+- 0 1700 1260"/>
                                <a:gd name="T49" fmla="*/ T48 w 3656"/>
                                <a:gd name="T50" fmla="+- 0 2790 2196"/>
                                <a:gd name="T51" fmla="*/ 2790 h 720"/>
                                <a:gd name="T52" fmla="+- 0 1898 1260"/>
                                <a:gd name="T53" fmla="*/ T52 w 3656"/>
                                <a:gd name="T54" fmla="+- 0 2829 2196"/>
                                <a:gd name="T55" fmla="*/ 2829 h 720"/>
                                <a:gd name="T56" fmla="+- 0 2125 1260"/>
                                <a:gd name="T57" fmla="*/ T56 w 3656"/>
                                <a:gd name="T58" fmla="+- 0 2862 2196"/>
                                <a:gd name="T59" fmla="*/ 2862 h 720"/>
                                <a:gd name="T60" fmla="+- 0 2377 1260"/>
                                <a:gd name="T61" fmla="*/ T60 w 3656"/>
                                <a:gd name="T62" fmla="+- 0 2887 2196"/>
                                <a:gd name="T63" fmla="*/ 2887 h 720"/>
                                <a:gd name="T64" fmla="+- 0 2649 1260"/>
                                <a:gd name="T65" fmla="*/ T64 w 3656"/>
                                <a:gd name="T66" fmla="+- 0 2905 2196"/>
                                <a:gd name="T67" fmla="*/ 2905 h 720"/>
                                <a:gd name="T68" fmla="+- 0 2939 1260"/>
                                <a:gd name="T69" fmla="*/ T68 w 3656"/>
                                <a:gd name="T70" fmla="+- 0 2914 2196"/>
                                <a:gd name="T71" fmla="*/ 2914 h 720"/>
                                <a:gd name="T72" fmla="+- 0 3239 1260"/>
                                <a:gd name="T73" fmla="*/ T72 w 3656"/>
                                <a:gd name="T74" fmla="+- 0 2914 2196"/>
                                <a:gd name="T75" fmla="*/ 2914 h 720"/>
                                <a:gd name="T76" fmla="+- 0 3528 1260"/>
                                <a:gd name="T77" fmla="*/ T76 w 3656"/>
                                <a:gd name="T78" fmla="+- 0 2905 2196"/>
                                <a:gd name="T79" fmla="*/ 2905 h 720"/>
                                <a:gd name="T80" fmla="+- 0 3800 1260"/>
                                <a:gd name="T81" fmla="*/ T80 w 3656"/>
                                <a:gd name="T82" fmla="+- 0 2887 2196"/>
                                <a:gd name="T83" fmla="*/ 2887 h 720"/>
                                <a:gd name="T84" fmla="+- 0 4051 1260"/>
                                <a:gd name="T85" fmla="*/ T84 w 3656"/>
                                <a:gd name="T86" fmla="+- 0 2862 2196"/>
                                <a:gd name="T87" fmla="*/ 2862 h 720"/>
                                <a:gd name="T88" fmla="+- 0 4278 1260"/>
                                <a:gd name="T89" fmla="*/ T88 w 3656"/>
                                <a:gd name="T90" fmla="+- 0 2829 2196"/>
                                <a:gd name="T91" fmla="*/ 2829 h 720"/>
                                <a:gd name="T92" fmla="+- 0 4476 1260"/>
                                <a:gd name="T93" fmla="*/ T92 w 3656"/>
                                <a:gd name="T94" fmla="+- 0 2790 2196"/>
                                <a:gd name="T95" fmla="*/ 2790 h 720"/>
                                <a:gd name="T96" fmla="+- 0 4643 1260"/>
                                <a:gd name="T97" fmla="*/ T96 w 3656"/>
                                <a:gd name="T98" fmla="+- 0 2745 2196"/>
                                <a:gd name="T99" fmla="*/ 2745 h 720"/>
                                <a:gd name="T100" fmla="+- 0 4773 1260"/>
                                <a:gd name="T101" fmla="*/ T100 w 3656"/>
                                <a:gd name="T102" fmla="+- 0 2696 2196"/>
                                <a:gd name="T103" fmla="*/ 2696 h 720"/>
                                <a:gd name="T104" fmla="+- 0 4910 1260"/>
                                <a:gd name="T105" fmla="*/ T104 w 3656"/>
                                <a:gd name="T106" fmla="+- 0 2585 2196"/>
                                <a:gd name="T107" fmla="*/ 2585 h 720"/>
                                <a:gd name="T108" fmla="+- 0 4910 1260"/>
                                <a:gd name="T109" fmla="*/ T108 w 3656"/>
                                <a:gd name="T110" fmla="+- 0 2526 2196"/>
                                <a:gd name="T111" fmla="*/ 2526 h 720"/>
                                <a:gd name="T112" fmla="+- 0 4773 1260"/>
                                <a:gd name="T113" fmla="*/ T112 w 3656"/>
                                <a:gd name="T114" fmla="+- 0 2415 2196"/>
                                <a:gd name="T115" fmla="*/ 2415 h 720"/>
                                <a:gd name="T116" fmla="+- 0 4643 1260"/>
                                <a:gd name="T117" fmla="*/ T116 w 3656"/>
                                <a:gd name="T118" fmla="+- 0 2366 2196"/>
                                <a:gd name="T119" fmla="*/ 2366 h 720"/>
                                <a:gd name="T120" fmla="+- 0 4476 1260"/>
                                <a:gd name="T121" fmla="*/ T120 w 3656"/>
                                <a:gd name="T122" fmla="+- 0 2321 2196"/>
                                <a:gd name="T123" fmla="*/ 2321 h 720"/>
                                <a:gd name="T124" fmla="+- 0 4278 1260"/>
                                <a:gd name="T125" fmla="*/ T124 w 3656"/>
                                <a:gd name="T126" fmla="+- 0 2282 2196"/>
                                <a:gd name="T127" fmla="*/ 2282 h 720"/>
                                <a:gd name="T128" fmla="+- 0 4051 1260"/>
                                <a:gd name="T129" fmla="*/ T128 w 3656"/>
                                <a:gd name="T130" fmla="+- 0 2249 2196"/>
                                <a:gd name="T131" fmla="*/ 2249 h 720"/>
                                <a:gd name="T132" fmla="+- 0 3800 1260"/>
                                <a:gd name="T133" fmla="*/ T132 w 3656"/>
                                <a:gd name="T134" fmla="+- 0 2224 2196"/>
                                <a:gd name="T135" fmla="*/ 2224 h 720"/>
                                <a:gd name="T136" fmla="+- 0 3528 1260"/>
                                <a:gd name="T137" fmla="*/ T136 w 3656"/>
                                <a:gd name="T138" fmla="+- 0 2206 2196"/>
                                <a:gd name="T139" fmla="*/ 2206 h 720"/>
                                <a:gd name="T140" fmla="+- 0 3239 1260"/>
                                <a:gd name="T141" fmla="*/ T140 w 3656"/>
                                <a:gd name="T142" fmla="+- 0 2197 2196"/>
                                <a:gd name="T143" fmla="*/ 219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656" h="720">
                                  <a:moveTo>
                                    <a:pt x="1829" y="0"/>
                                  </a:moveTo>
                                  <a:lnTo>
                                    <a:pt x="1679" y="1"/>
                                  </a:lnTo>
                                  <a:lnTo>
                                    <a:pt x="1532" y="4"/>
                                  </a:lnTo>
                                  <a:lnTo>
                                    <a:pt x="1389" y="10"/>
                                  </a:lnTo>
                                  <a:lnTo>
                                    <a:pt x="1251" y="18"/>
                                  </a:lnTo>
                                  <a:lnTo>
                                    <a:pt x="1117" y="28"/>
                                  </a:lnTo>
                                  <a:lnTo>
                                    <a:pt x="988" y="40"/>
                                  </a:lnTo>
                                  <a:lnTo>
                                    <a:pt x="865" y="53"/>
                                  </a:lnTo>
                                  <a:lnTo>
                                    <a:pt x="749" y="69"/>
                                  </a:lnTo>
                                  <a:lnTo>
                                    <a:pt x="638" y="86"/>
                                  </a:lnTo>
                                  <a:lnTo>
                                    <a:pt x="536" y="105"/>
                                  </a:lnTo>
                                  <a:lnTo>
                                    <a:pt x="440" y="125"/>
                                  </a:lnTo>
                                  <a:lnTo>
                                    <a:pt x="353" y="147"/>
                                  </a:lnTo>
                                  <a:lnTo>
                                    <a:pt x="274" y="170"/>
                                  </a:lnTo>
                                  <a:lnTo>
                                    <a:pt x="204" y="194"/>
                                  </a:lnTo>
                                  <a:lnTo>
                                    <a:pt x="144" y="219"/>
                                  </a:lnTo>
                                  <a:lnTo>
                                    <a:pt x="53" y="273"/>
                                  </a:lnTo>
                                  <a:lnTo>
                                    <a:pt x="6" y="330"/>
                                  </a:lnTo>
                                  <a:lnTo>
                                    <a:pt x="0" y="360"/>
                                  </a:lnTo>
                                  <a:lnTo>
                                    <a:pt x="6" y="389"/>
                                  </a:lnTo>
                                  <a:lnTo>
                                    <a:pt x="53" y="446"/>
                                  </a:lnTo>
                                  <a:lnTo>
                                    <a:pt x="144" y="500"/>
                                  </a:lnTo>
                                  <a:lnTo>
                                    <a:pt x="204" y="525"/>
                                  </a:lnTo>
                                  <a:lnTo>
                                    <a:pt x="274" y="549"/>
                                  </a:lnTo>
                                  <a:lnTo>
                                    <a:pt x="353" y="572"/>
                                  </a:lnTo>
                                  <a:lnTo>
                                    <a:pt x="440" y="594"/>
                                  </a:lnTo>
                                  <a:lnTo>
                                    <a:pt x="536" y="614"/>
                                  </a:lnTo>
                                  <a:lnTo>
                                    <a:pt x="638" y="633"/>
                                  </a:lnTo>
                                  <a:lnTo>
                                    <a:pt x="749" y="650"/>
                                  </a:lnTo>
                                  <a:lnTo>
                                    <a:pt x="865" y="666"/>
                                  </a:lnTo>
                                  <a:lnTo>
                                    <a:pt x="988" y="679"/>
                                  </a:lnTo>
                                  <a:lnTo>
                                    <a:pt x="1117" y="691"/>
                                  </a:lnTo>
                                  <a:lnTo>
                                    <a:pt x="1251" y="701"/>
                                  </a:lnTo>
                                  <a:lnTo>
                                    <a:pt x="1389" y="709"/>
                                  </a:lnTo>
                                  <a:lnTo>
                                    <a:pt x="1532" y="715"/>
                                  </a:lnTo>
                                  <a:lnTo>
                                    <a:pt x="1679" y="718"/>
                                  </a:lnTo>
                                  <a:lnTo>
                                    <a:pt x="1829" y="720"/>
                                  </a:lnTo>
                                  <a:lnTo>
                                    <a:pt x="1979" y="718"/>
                                  </a:lnTo>
                                  <a:lnTo>
                                    <a:pt x="2125" y="715"/>
                                  </a:lnTo>
                                  <a:lnTo>
                                    <a:pt x="2268" y="709"/>
                                  </a:lnTo>
                                  <a:lnTo>
                                    <a:pt x="2406" y="701"/>
                                  </a:lnTo>
                                  <a:lnTo>
                                    <a:pt x="2540" y="691"/>
                                  </a:lnTo>
                                  <a:lnTo>
                                    <a:pt x="2669" y="679"/>
                                  </a:lnTo>
                                  <a:lnTo>
                                    <a:pt x="2791" y="666"/>
                                  </a:lnTo>
                                  <a:lnTo>
                                    <a:pt x="2908" y="650"/>
                                  </a:lnTo>
                                  <a:lnTo>
                                    <a:pt x="3018" y="633"/>
                                  </a:lnTo>
                                  <a:lnTo>
                                    <a:pt x="3121" y="614"/>
                                  </a:lnTo>
                                  <a:lnTo>
                                    <a:pt x="3216" y="594"/>
                                  </a:lnTo>
                                  <a:lnTo>
                                    <a:pt x="3304" y="572"/>
                                  </a:lnTo>
                                  <a:lnTo>
                                    <a:pt x="3383" y="549"/>
                                  </a:lnTo>
                                  <a:lnTo>
                                    <a:pt x="3452" y="525"/>
                                  </a:lnTo>
                                  <a:lnTo>
                                    <a:pt x="3513" y="500"/>
                                  </a:lnTo>
                                  <a:lnTo>
                                    <a:pt x="3603" y="446"/>
                                  </a:lnTo>
                                  <a:lnTo>
                                    <a:pt x="3650" y="389"/>
                                  </a:lnTo>
                                  <a:lnTo>
                                    <a:pt x="3656" y="360"/>
                                  </a:lnTo>
                                  <a:lnTo>
                                    <a:pt x="3650" y="330"/>
                                  </a:lnTo>
                                  <a:lnTo>
                                    <a:pt x="3603" y="273"/>
                                  </a:lnTo>
                                  <a:lnTo>
                                    <a:pt x="3513" y="219"/>
                                  </a:lnTo>
                                  <a:lnTo>
                                    <a:pt x="3452" y="194"/>
                                  </a:lnTo>
                                  <a:lnTo>
                                    <a:pt x="3383" y="170"/>
                                  </a:lnTo>
                                  <a:lnTo>
                                    <a:pt x="3304" y="147"/>
                                  </a:lnTo>
                                  <a:lnTo>
                                    <a:pt x="3216" y="125"/>
                                  </a:lnTo>
                                  <a:lnTo>
                                    <a:pt x="3121" y="105"/>
                                  </a:lnTo>
                                  <a:lnTo>
                                    <a:pt x="3018" y="86"/>
                                  </a:lnTo>
                                  <a:lnTo>
                                    <a:pt x="2908" y="69"/>
                                  </a:lnTo>
                                  <a:lnTo>
                                    <a:pt x="2791" y="53"/>
                                  </a:lnTo>
                                  <a:lnTo>
                                    <a:pt x="2669" y="40"/>
                                  </a:lnTo>
                                  <a:lnTo>
                                    <a:pt x="2540" y="28"/>
                                  </a:lnTo>
                                  <a:lnTo>
                                    <a:pt x="2406" y="18"/>
                                  </a:lnTo>
                                  <a:lnTo>
                                    <a:pt x="2268" y="10"/>
                                  </a:lnTo>
                                  <a:lnTo>
                                    <a:pt x="2125" y="4"/>
                                  </a:lnTo>
                                  <a:lnTo>
                                    <a:pt x="1979" y="1"/>
                                  </a:lnTo>
                                  <a:lnTo>
                                    <a:pt x="182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EDEC7F" id="Group 166" o:spid="_x0000_s1026" style="position:absolute;margin-left:62.6pt;margin-top:46.65pt;width:388.45pt;height:99.5pt;z-index:-251579904;mso-position-horizontal-relative:page" coordorigin="1253,933" coordsize="7769,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">
                <v:group id="Group 167" o:spid="_x0000_s1027" style="position:absolute;left:2340;top:1426;width:6676;height:2" coordorigin="2340,1426" coordsize="6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168" o:spid="_x0000_s1028" style="position:absolute;left:2340;top:1426;width:6676;height:2;visibility:visible;mso-wrap-style:square;v-text-anchor:top" coordsize="6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" path="m,l6676,e" filled="f" strokecolor="#ff9a00" strokeweight=".58pt">
                    <v:path arrowok="t" o:connecttype="custom" o:connectlocs="0,0;6676,0" o:connectangles="0,0"/>
                  </v:shape>
                </v:group>
                <v:group id="Group 169" o:spid="_x0000_s1029" style="position:absolute;left:2340;top:1456;width:6676;height:2" coordorigin="2340,1456" coordsize="6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170" o:spid="_x0000_s1030" style="position:absolute;left:2340;top:1456;width:6676;height:2;visibility:visible;mso-wrap-style:square;v-text-anchor:top" coordsize="6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" path="m,l6676,e" filled="f" strokecolor="#ff9a00" strokeweight=".58pt">
                    <v:path arrowok="t" o:connecttype="custom" o:connectlocs="0,0;6676,0" o:connectangles="0,0"/>
                  </v:shape>
                </v:group>
                <v:group id="Group 171" o:spid="_x0000_s1031" style="position:absolute;left:4945;top:940;width:1476;height:1489" coordorigin="4945,940" coordsize="1476,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172" o:spid="_x0000_s1032" style="position:absolute;left:4945;top:940;width:1476;height:1489;visibility:visible;mso-wrap-style:square;v-text-anchor:top" coordsize="1476,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" path="m1371,1205r-353,l1203,1391r-89,89l1476,1490r-4,-275l1380,1215r-9,-10e" fillcolor="navy" stroked="f">
                    <v:path arrowok="t" o:connecttype="custom" o:connectlocs="1371,2145;1018,2145;1203,2331;1114,2420;1476,2430;1472,2155;1380,2155;1371,2145" o:connectangles="0,0,0,0,0,0,0,0"/>
                  </v:shape>
                  <v:shape id="Freeform 173" o:spid="_x0000_s1033" style="position:absolute;left:4945;top:940;width:1476;height:1489;visibility:visible;mso-wrap-style:square;v-text-anchor:top" coordsize="1476,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" path="m1357,1191r-883,l751,1470r267,-265l1371,1205r-14,-14e" fillcolor="navy" stroked="f">
                    <v:path arrowok="t" o:connecttype="custom" o:connectlocs="1357,2131;474,2131;751,2410;1018,2145;1371,2145;1357,2131" o:connectangles="0,0,0,0,0,0"/>
                  </v:shape>
                  <v:shape id="Freeform 174" o:spid="_x0000_s1034" style="position:absolute;left:4945;top:940;width:1476;height:1489;visibility:visible;mso-wrap-style:square;v-text-anchor:top" coordsize="1476,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" path="m19,1089r6,362l388,1461r-91,-94l474,1191r883,l1347,1181r-1235,l19,1089e" fillcolor="navy" stroked="f">
                    <v:path arrowok="t" o:connecttype="custom" o:connectlocs="19,2029;25,2391;388,2401;297,2307;474,2131;1357,2131;1347,2121;112,2121;19,2029" o:connectangles="0,0,0,0,0,0,0,0,0"/>
                  </v:shape>
                  <v:shape id="Freeform 175" o:spid="_x0000_s1035" style="position:absolute;left:4945;top:940;width:1476;height:1489;visibility:visible;mso-wrap-style:square;v-text-anchor:top" coordsize="1476,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" path="m1470,1127r-90,88l1472,1215r-2,-88e" fillcolor="navy" stroked="f">
                    <v:path arrowok="t" o:connecttype="custom" o:connectlocs="1470,2067;1380,2155;1472,2155;1470,2067" o:connectangles="0,0,0,0"/>
                  </v:shape>
                  <v:shape id="Freeform 176" o:spid="_x0000_s1036" style="position:absolute;left:4945;top:940;width:1476;height:1489;visibility:visible;mso-wrap-style:square;v-text-anchor:top" coordsize="1476,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" path="m448,275r-353,l280,461,12,726r277,279l112,1181r1235,l1197,1029,1463,765,1186,485,1365,309r90,l1455,299r-453,l988,285r-531,l448,275e" fillcolor="navy" stroked="f">
                    <v:path arrowok="t" o:connecttype="custom" o:connectlocs="448,1215;95,1215;280,1401;12,1666;289,1945;112,2121;1347,2121;1197,1969;1463,1705;1186,1425;1365,1249;1455,1249;1455,1239;1002,1239;988,1225;457,1225;448,1215" o:connectangles="0,0,0,0,0,0,0,0,0,0,0,0,0,0,0,0,0"/>
                  </v:shape>
                  <v:shape id="Freeform 177" o:spid="_x0000_s1037" style="position:absolute;left:4945;top:940;width:1476;height:1489;visibility:visible;mso-wrap-style:square;v-text-anchor:top" coordsize="1476,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" path="m1455,309r-90,l1457,401r-2,-92e" fillcolor="navy" stroked="f">
                    <v:path arrowok="t" o:connecttype="custom" o:connectlocs="1455,1249;1365,1249;1457,1341;1455,1249" o:connectangles="0,0,0,0"/>
                  </v:shape>
                  <v:shape id="Freeform 178" o:spid="_x0000_s1038" style="position:absolute;left:4945;top:940;width:1476;height:1489;visibility:visible;mso-wrap-style:square;v-text-anchor:top" coordsize="1476,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" path="m,l6,363,95,275r353,l274,99,363,10,,e" fillcolor="navy" stroked="f">
                    <v:path arrowok="t" o:connecttype="custom" o:connectlocs="0,940;6,1303;95,1215;448,1215;274,1039;363,950;0,940" o:connectangles="0,0,0,0,0,0,0"/>
                  </v:shape>
                  <v:shape id="Freeform 179" o:spid="_x0000_s1039" style="position:absolute;left:4945;top:940;width:1476;height:1489;visibility:visible;mso-wrap-style:square;v-text-anchor:top" coordsize="1476,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" path="m1087,29r93,94l1002,299r453,l1450,39,1087,29e" fillcolor="navy" stroked="f">
                    <v:path arrowok="t" o:connecttype="custom" o:connectlocs="1087,969;1180,1063;1002,1239;1455,1239;1450,979;1087,969" o:connectangles="0,0,0,0,0,0"/>
                  </v:shape>
                  <v:shape id="Freeform 180" o:spid="_x0000_s1040" style="position:absolute;left:4945;top:940;width:1476;height:1489;visibility:visible;mso-wrap-style:square;v-text-anchor:top" coordsize="1476,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" path="m725,20l457,285r531,l725,20e" fillcolor="navy" stroked="f">
                    <v:path arrowok="t" o:connecttype="custom" o:connectlocs="725,960;457,1225;988,1225;725,960" o:connectangles="0,0,0,0"/>
                  </v:shape>
                </v:group>
                <v:group id="Group 181" o:spid="_x0000_s1041" style="position:absolute;left:4945;top:940;width:1476;height:1489" coordorigin="4945,940" coordsize="1476,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182" o:spid="_x0000_s1042" style="position:absolute;left:4945;top:940;width:1476;height:1489;visibility:visible;mso-wrap-style:square;v-text-anchor:top" coordsize="1476,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" path="m725,20r277,279l1180,123,1087,29r363,10l1457,401r-92,-92l1186,485r277,280l1197,1029r183,186l1470,1127r6,363l1114,1480r89,-89l1018,1205,751,1470,474,1191,297,1367r91,94l25,1451,19,1089r93,92l289,1005,12,726,280,461,95,275,6,363,,,363,10,274,99,457,285,725,20xe" filled="f" strokecolor="#f90">
                    <v:path arrowok="t" o:connecttype="custom" o:connectlocs="725,960;1002,1239;1180,1063;1087,969;1450,979;1457,1341;1365,1249;1186,1425;1463,1705;1197,1969;1380,2155;1470,2067;1476,2430;1114,2420;1203,2331;1018,2145;751,2410;474,2131;297,2307;388,2401;25,2391;19,2029;112,2121;289,1945;12,1666;280,1401;95,1215;6,1303;0,940;363,950;274,1039;457,1225;725,960" o:connectangles="0,0,0,0,0,0,0,0,0,0,0,0,0,0,0,0,0,0,0,0,0,0,0,0,0,0,0,0,0,0,0,0,0"/>
                  </v:shape>
                </v:group>
                <v:group id="Group 183" o:spid="_x0000_s1043" style="position:absolute;left:1260;top:2196;width:3656;height:720" coordorigin="1260,2196" coordsize="365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184" o:spid="_x0000_s1044" style="position:absolute;left:1260;top:2196;width:3656;height:720;visibility:visible;mso-wrap-style:square;v-text-anchor:top" coordsize="365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" path="m1829,l1679,1,1532,4r-143,6l1251,18,1117,28,988,40,865,53,749,69,638,86,536,105r-96,20l353,147r-79,23l204,194r-60,25l53,273,6,330,,360r6,29l53,446r91,54l204,525r70,24l353,572r87,22l536,614r102,19l749,650r116,16l988,679r129,12l1251,701r138,8l1532,715r147,3l1829,720r150,-2l2125,715r143,-6l2406,701r134,-10l2669,679r122,-13l2908,650r110,-17l3121,614r95,-20l3304,572r79,-23l3452,525r61,-25l3603,446r47,-57l3656,360r-6,-30l3603,273r-90,-54l3452,194r-69,-24l3304,147r-88,-22l3121,105,3018,86,2908,69,2791,53,2669,40,2540,28,2406,18,2268,10,2125,4,1979,1,1829,e" fillcolor="red" stroked="f">
                    <v:path arrowok="t" o:connecttype="custom" o:connectlocs="1679,2197;1389,2206;1117,2224;865,2249;638,2282;440,2321;274,2366;144,2415;6,2526;6,2585;144,2696;274,2745;440,2790;638,2829;865,2862;1117,2887;1389,2905;1679,2914;1979,2914;2268,2905;2540,2887;2791,2862;3018,2829;3216,2790;3383,2745;3513,2696;3650,2585;3650,2526;3513,2415;3383,2366;3216,2321;3018,2282;2791,2249;2540,2224;2268,2206;1979,2197" o:connectangles="0,0,0,0,0,0,0,0,0,0,0,0,0,0,0,0,0,0,0,0,0,0,0,0,0,0,0,0,0,0,0,0,0,0,0,0"/>
                  </v:shape>
                </v:group>
                <v:group id="Group 185" o:spid="_x0000_s1045" style="position:absolute;left:1260;top:2196;width:3656;height:720" coordorigin="1260,2196" coordsize="365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186" o:spid="_x0000_s1046" style="position:absolute;left:1260;top:2196;width:3656;height:720;visibility:visible;mso-wrap-style:square;v-text-anchor:top" coordsize="365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" path="m1829,l1679,1,1532,4r-143,6l1251,18,1117,28,988,40,865,53,749,69,638,86,536,105r-96,20l353,147r-79,23l204,194r-60,25l53,273,6,330,,360r6,29l53,446r91,54l204,525r70,24l353,572r87,22l536,614r102,19l749,650r116,16l988,679r129,12l1251,701r138,8l1532,715r147,3l1829,720r150,-2l2125,715r143,-6l2406,701r134,-10l2669,679r122,-13l2908,650r110,-17l3121,614r95,-20l3304,572r79,-23l3452,525r61,-25l3603,446r47,-57l3656,360r-6,-30l3603,273r-90,-54l3452,194r-69,-24l3304,147r-88,-22l3121,105,3018,86,2908,69,2791,53,2669,40,2540,28,2406,18,2268,10,2125,4,1979,1,1829,xe" filled="f">
                    <v:path arrowok="t" o:connecttype="custom" o:connectlocs="1679,2197;1389,2206;1117,2224;865,2249;638,2282;440,2321;274,2366;144,2415;6,2526;6,2585;144,2696;274,2745;440,2790;638,2829;865,2862;1117,2887;1389,2905;1679,2914;1979,2914;2268,2905;2540,2887;2791,2862;3018,2829;3216,2790;3383,2745;3513,2696;3650,2585;3650,2526;3513,2415;3383,2366;3216,2321;3018,2282;2791,2249;2540,2224;2268,2206;1979,2197" o:connectangles="0,0,0,0,0,0,0,0,0,0,0,0,0,0,0,0,0,0,0,0,0,0,0,0,0,0,0,0,0,0,0,0,0,0,0,0"/>
                  </v:shape>
                </v:group>
                <w10:wrap anchorx="page"/>
              </v:group>
            </w:pict>
          </mc:Fallback>
        </mc:AlternateContent>
      </w:r>
      <w:r w:rsidR="00DA0FA4">
        <w:rPr>
          <w:rFonts w:ascii="Lucida Sans" w:hAnsi="Lucida Sans" w:cs="Lucida Sans"/>
          <w:spacing w:val="2"/>
          <w:sz w:val="24"/>
          <w:szCs w:val="24"/>
        </w:rPr>
        <w:t>6</w:t>
      </w:r>
      <w:r w:rsidR="00DA0FA4">
        <w:rPr>
          <w:rFonts w:ascii="Lucida Sans" w:hAnsi="Lucida Sans" w:cs="Lucida Sans"/>
          <w:sz w:val="24"/>
          <w:szCs w:val="24"/>
        </w:rPr>
        <w:t>.</w:t>
      </w:r>
      <w:r w:rsidR="00DA0FA4">
        <w:rPr>
          <w:rFonts w:ascii="Lucida Sans" w:hAnsi="Lucida Sans" w:cs="Lucida Sans"/>
          <w:spacing w:val="-8"/>
          <w:sz w:val="24"/>
          <w:szCs w:val="24"/>
        </w:rPr>
        <w:t xml:space="preserve"> </w:t>
      </w:r>
      <w:r w:rsidR="00DA0FA4">
        <w:rPr>
          <w:rFonts w:ascii="Lucida Sans" w:hAnsi="Lucida Sans" w:cs="Lucida Sans"/>
          <w:i/>
          <w:spacing w:val="4"/>
          <w:sz w:val="24"/>
          <w:szCs w:val="24"/>
        </w:rPr>
        <w:t>A</w:t>
      </w:r>
      <w:r w:rsidR="00DA0FA4">
        <w:rPr>
          <w:rFonts w:ascii="Lucida Sans" w:hAnsi="Lucida Sans" w:cs="Lucida Sans"/>
          <w:i/>
          <w:sz w:val="24"/>
          <w:szCs w:val="24"/>
        </w:rPr>
        <w:t>u</w:t>
      </w:r>
      <w:r w:rsidR="00DA0FA4">
        <w:rPr>
          <w:rFonts w:ascii="Lucida Sans" w:hAnsi="Lucida Sans" w:cs="Lucida Sans"/>
          <w:i/>
          <w:spacing w:val="-3"/>
          <w:sz w:val="24"/>
          <w:szCs w:val="24"/>
        </w:rPr>
        <w:t xml:space="preserve"> </w:t>
      </w:r>
      <w:r w:rsidR="00DA0FA4">
        <w:rPr>
          <w:rFonts w:ascii="Lucida Sans" w:hAnsi="Lucida Sans" w:cs="Lucida Sans"/>
          <w:i/>
          <w:spacing w:val="2"/>
          <w:sz w:val="24"/>
          <w:szCs w:val="24"/>
        </w:rPr>
        <w:t>m</w:t>
      </w:r>
      <w:r w:rsidR="00DA0FA4">
        <w:rPr>
          <w:rFonts w:ascii="Lucida Sans" w:hAnsi="Lucida Sans" w:cs="Lucida Sans"/>
          <w:i/>
          <w:sz w:val="24"/>
          <w:szCs w:val="24"/>
        </w:rPr>
        <w:t>ini</w:t>
      </w:r>
      <w:r w:rsidR="00DA0FA4">
        <w:rPr>
          <w:rFonts w:ascii="Lucida Sans" w:hAnsi="Lucida Sans" w:cs="Lucida Sans"/>
          <w:i/>
          <w:spacing w:val="6"/>
          <w:sz w:val="24"/>
          <w:szCs w:val="24"/>
        </w:rPr>
        <w:t>m</w:t>
      </w:r>
      <w:r w:rsidR="00DA0FA4">
        <w:rPr>
          <w:rFonts w:ascii="Lucida Sans" w:hAnsi="Lucida Sans" w:cs="Lucida Sans"/>
          <w:i/>
          <w:spacing w:val="-10"/>
          <w:sz w:val="24"/>
          <w:szCs w:val="24"/>
        </w:rPr>
        <w:t>u</w:t>
      </w:r>
      <w:r w:rsidR="00DA0FA4">
        <w:rPr>
          <w:rFonts w:ascii="Lucida Sans" w:hAnsi="Lucida Sans" w:cs="Lucida Sans"/>
          <w:i/>
          <w:sz w:val="24"/>
          <w:szCs w:val="24"/>
        </w:rPr>
        <w:t>m</w:t>
      </w:r>
      <w:r w:rsidR="00DA0FA4">
        <w:rPr>
          <w:rFonts w:ascii="Lucida Sans" w:hAnsi="Lucida Sans" w:cs="Lucida Sans"/>
          <w:i/>
          <w:spacing w:val="3"/>
          <w:sz w:val="24"/>
          <w:szCs w:val="24"/>
        </w:rPr>
        <w:t xml:space="preserve"> to</w:t>
      </w:r>
      <w:r w:rsidR="00DA0FA4">
        <w:rPr>
          <w:rFonts w:ascii="Lucida Sans" w:hAnsi="Lucida Sans" w:cs="Lucida Sans"/>
          <w:i/>
          <w:spacing w:val="-10"/>
          <w:sz w:val="24"/>
          <w:szCs w:val="24"/>
        </w:rPr>
        <w:t>u</w:t>
      </w:r>
      <w:r w:rsidR="00DA0FA4">
        <w:rPr>
          <w:rFonts w:ascii="Lucida Sans" w:hAnsi="Lucida Sans" w:cs="Lucida Sans"/>
          <w:i/>
          <w:spacing w:val="4"/>
          <w:sz w:val="24"/>
          <w:szCs w:val="24"/>
        </w:rPr>
        <w:t>t</w:t>
      </w:r>
      <w:r w:rsidR="00DA0FA4">
        <w:rPr>
          <w:rFonts w:ascii="Lucida Sans" w:hAnsi="Lucida Sans" w:cs="Lucida Sans"/>
          <w:i/>
          <w:sz w:val="24"/>
          <w:szCs w:val="24"/>
        </w:rPr>
        <w:t>es les 20</w:t>
      </w:r>
      <w:r w:rsidR="00DA0FA4">
        <w:rPr>
          <w:rFonts w:ascii="Lucida Sans" w:hAnsi="Lucida Sans" w:cs="Lucida Sans"/>
          <w:i/>
          <w:sz w:val="24"/>
          <w:szCs w:val="24"/>
        </w:rPr>
        <w:tab/>
        <w:t>. P</w:t>
      </w:r>
      <w:r w:rsidR="00DA0FA4">
        <w:rPr>
          <w:rFonts w:ascii="Lucida Sans" w:hAnsi="Lucida Sans" w:cs="Lucida Sans"/>
          <w:i/>
          <w:spacing w:val="4"/>
          <w:sz w:val="24"/>
          <w:szCs w:val="24"/>
        </w:rPr>
        <w:t>o</w:t>
      </w:r>
      <w:r w:rsidR="00DA0FA4">
        <w:rPr>
          <w:rFonts w:ascii="Lucida Sans" w:hAnsi="Lucida Sans" w:cs="Lucida Sans"/>
          <w:i/>
          <w:spacing w:val="-7"/>
          <w:sz w:val="24"/>
          <w:szCs w:val="24"/>
        </w:rPr>
        <w:t>u</w:t>
      </w:r>
      <w:r w:rsidR="00DA0FA4">
        <w:rPr>
          <w:rFonts w:ascii="Lucida Sans" w:hAnsi="Lucida Sans" w:cs="Lucida Sans"/>
          <w:i/>
          <w:sz w:val="24"/>
          <w:szCs w:val="24"/>
        </w:rPr>
        <w:t>r</w:t>
      </w:r>
      <w:r w:rsidR="00DA0FA4">
        <w:rPr>
          <w:rFonts w:ascii="Lucida Sans" w:hAnsi="Lucida Sans" w:cs="Lucida Sans"/>
          <w:i/>
          <w:spacing w:val="2"/>
          <w:sz w:val="24"/>
          <w:szCs w:val="24"/>
        </w:rPr>
        <w:t xml:space="preserve"> </w:t>
      </w:r>
      <w:r w:rsidR="00DA0FA4">
        <w:rPr>
          <w:rFonts w:ascii="Lucida Sans" w:hAnsi="Lucida Sans" w:cs="Lucida Sans"/>
          <w:i/>
          <w:sz w:val="24"/>
          <w:szCs w:val="24"/>
        </w:rPr>
        <w:t>évi</w:t>
      </w:r>
      <w:r w:rsidR="00DA0FA4">
        <w:rPr>
          <w:rFonts w:ascii="Lucida Sans" w:hAnsi="Lucida Sans" w:cs="Lucida Sans"/>
          <w:i/>
          <w:spacing w:val="2"/>
          <w:sz w:val="24"/>
          <w:szCs w:val="24"/>
        </w:rPr>
        <w:t>t</w:t>
      </w:r>
      <w:r w:rsidR="00DA0FA4">
        <w:rPr>
          <w:rFonts w:ascii="Lucida Sans" w:hAnsi="Lucida Sans" w:cs="Lucida Sans"/>
          <w:i/>
          <w:sz w:val="24"/>
          <w:szCs w:val="24"/>
        </w:rPr>
        <w:t xml:space="preserve">er la </w:t>
      </w:r>
      <w:r w:rsidR="00DA0FA4">
        <w:rPr>
          <w:rFonts w:ascii="Lucida Sans" w:hAnsi="Lucida Sans" w:cs="Lucida Sans"/>
          <w:i/>
          <w:spacing w:val="6"/>
          <w:sz w:val="24"/>
          <w:szCs w:val="24"/>
        </w:rPr>
        <w:t>m</w:t>
      </w:r>
      <w:r w:rsidR="00DA0FA4">
        <w:rPr>
          <w:rFonts w:ascii="Lucida Sans" w:hAnsi="Lucida Sans" w:cs="Lucida Sans"/>
          <w:i/>
          <w:spacing w:val="-9"/>
          <w:sz w:val="24"/>
          <w:szCs w:val="24"/>
        </w:rPr>
        <w:t>u</w:t>
      </w:r>
      <w:r w:rsidR="00DA0FA4">
        <w:rPr>
          <w:rFonts w:ascii="Lucida Sans" w:hAnsi="Lucida Sans" w:cs="Lucida Sans"/>
          <w:i/>
          <w:sz w:val="24"/>
          <w:szCs w:val="24"/>
        </w:rPr>
        <w:t>l</w:t>
      </w:r>
      <w:r w:rsidR="00DA0FA4">
        <w:rPr>
          <w:rFonts w:ascii="Lucida Sans" w:hAnsi="Lucida Sans" w:cs="Lucida Sans"/>
          <w:i/>
          <w:spacing w:val="3"/>
          <w:sz w:val="24"/>
          <w:szCs w:val="24"/>
        </w:rPr>
        <w:t>t</w:t>
      </w:r>
      <w:r w:rsidR="00DA0FA4">
        <w:rPr>
          <w:rFonts w:ascii="Lucida Sans" w:hAnsi="Lucida Sans" w:cs="Lucida Sans"/>
          <w:i/>
          <w:sz w:val="24"/>
          <w:szCs w:val="24"/>
        </w:rPr>
        <w:t>iplic</w:t>
      </w:r>
      <w:r w:rsidR="00DA0FA4">
        <w:rPr>
          <w:rFonts w:ascii="Lucida Sans" w:hAnsi="Lucida Sans" w:cs="Lucida Sans"/>
          <w:i/>
          <w:spacing w:val="-2"/>
          <w:sz w:val="24"/>
          <w:szCs w:val="24"/>
        </w:rPr>
        <w:t>a</w:t>
      </w:r>
      <w:r w:rsidR="00DA0FA4">
        <w:rPr>
          <w:rFonts w:ascii="Lucida Sans" w:hAnsi="Lucida Sans" w:cs="Lucida Sans"/>
          <w:i/>
          <w:spacing w:val="3"/>
          <w:sz w:val="24"/>
          <w:szCs w:val="24"/>
        </w:rPr>
        <w:t>t</w:t>
      </w:r>
      <w:r w:rsidR="00DA0FA4">
        <w:rPr>
          <w:rFonts w:ascii="Lucida Sans" w:hAnsi="Lucida Sans" w:cs="Lucida Sans"/>
          <w:i/>
          <w:sz w:val="24"/>
          <w:szCs w:val="24"/>
        </w:rPr>
        <w:t xml:space="preserve">ion </w:t>
      </w:r>
      <w:r w:rsidR="00DA0FA4">
        <w:rPr>
          <w:rFonts w:ascii="Lucida Sans" w:hAnsi="Lucida Sans" w:cs="Lucida Sans"/>
          <w:i/>
          <w:spacing w:val="3"/>
          <w:sz w:val="24"/>
          <w:szCs w:val="24"/>
        </w:rPr>
        <w:t>m</w:t>
      </w:r>
      <w:r w:rsidR="00DA0FA4">
        <w:rPr>
          <w:rFonts w:ascii="Lucida Sans" w:hAnsi="Lucida Sans" w:cs="Lucida Sans"/>
          <w:i/>
          <w:spacing w:val="2"/>
          <w:sz w:val="24"/>
          <w:szCs w:val="24"/>
        </w:rPr>
        <w:t>i</w:t>
      </w:r>
      <w:r w:rsidR="00DA0FA4">
        <w:rPr>
          <w:rFonts w:ascii="Lucida Sans" w:hAnsi="Lucida Sans" w:cs="Lucida Sans"/>
          <w:i/>
          <w:spacing w:val="3"/>
          <w:sz w:val="24"/>
          <w:szCs w:val="24"/>
        </w:rPr>
        <w:t>n</w:t>
      </w:r>
      <w:r w:rsidR="00DA0FA4">
        <w:rPr>
          <w:rFonts w:ascii="Lucida Sans" w:hAnsi="Lucida Sans" w:cs="Lucida Sans"/>
          <w:i/>
          <w:spacing w:val="-10"/>
          <w:sz w:val="24"/>
          <w:szCs w:val="24"/>
        </w:rPr>
        <w:t>u</w:t>
      </w:r>
      <w:r w:rsidR="00DA0FA4">
        <w:rPr>
          <w:rFonts w:ascii="Lucida Sans" w:hAnsi="Lucida Sans" w:cs="Lucida Sans"/>
          <w:i/>
          <w:spacing w:val="4"/>
          <w:sz w:val="24"/>
          <w:szCs w:val="24"/>
        </w:rPr>
        <w:t>t</w:t>
      </w:r>
      <w:r w:rsidR="00DA0FA4">
        <w:rPr>
          <w:rFonts w:ascii="Lucida Sans" w:hAnsi="Lucida Sans" w:cs="Lucida Sans"/>
          <w:i/>
          <w:sz w:val="24"/>
          <w:szCs w:val="24"/>
        </w:rPr>
        <w:t>es.</w:t>
      </w:r>
      <w:r w:rsidR="00DA0FA4">
        <w:rPr>
          <w:rFonts w:ascii="Lucida Sans" w:hAnsi="Lucida Sans" w:cs="Lucida Sans"/>
          <w:i/>
          <w:sz w:val="24"/>
          <w:szCs w:val="24"/>
        </w:rPr>
        <w:tab/>
      </w:r>
      <w:r w:rsidR="00DA0FA4">
        <w:rPr>
          <w:rFonts w:ascii="Lucida Sans" w:hAnsi="Lucida Sans" w:cs="Lucida Sans"/>
          <w:i/>
          <w:sz w:val="24"/>
          <w:szCs w:val="24"/>
        </w:rPr>
        <w:tab/>
        <w:t>des g</w:t>
      </w:r>
      <w:r w:rsidR="00DA0FA4">
        <w:rPr>
          <w:rFonts w:ascii="Lucida Sans" w:hAnsi="Lucida Sans" w:cs="Lucida Sans"/>
          <w:i/>
          <w:spacing w:val="-1"/>
          <w:sz w:val="24"/>
          <w:szCs w:val="24"/>
        </w:rPr>
        <w:t>e</w:t>
      </w:r>
      <w:r w:rsidR="00DA0FA4">
        <w:rPr>
          <w:rFonts w:ascii="Lucida Sans" w:hAnsi="Lucida Sans" w:cs="Lucida Sans"/>
          <w:i/>
          <w:sz w:val="24"/>
          <w:szCs w:val="24"/>
        </w:rPr>
        <w:t>rm</w:t>
      </w:r>
      <w:r w:rsidR="00DA0FA4">
        <w:rPr>
          <w:rFonts w:ascii="Lucida Sans" w:hAnsi="Lucida Sans" w:cs="Lucida Sans"/>
          <w:i/>
          <w:spacing w:val="-1"/>
          <w:sz w:val="24"/>
          <w:szCs w:val="24"/>
        </w:rPr>
        <w:t>e</w:t>
      </w:r>
      <w:r w:rsidR="00DA0FA4">
        <w:rPr>
          <w:rFonts w:ascii="Lucida Sans" w:hAnsi="Lucida Sans" w:cs="Lucida Sans"/>
          <w:i/>
          <w:sz w:val="24"/>
          <w:szCs w:val="24"/>
        </w:rPr>
        <w:t xml:space="preserve">s ( cycle de 20 </w:t>
      </w:r>
      <w:r w:rsidR="00DA0FA4">
        <w:rPr>
          <w:rFonts w:ascii="Lucida Sans" w:hAnsi="Lucida Sans" w:cs="Lucida Sans"/>
          <w:i/>
          <w:spacing w:val="3"/>
          <w:sz w:val="24"/>
          <w:szCs w:val="24"/>
        </w:rPr>
        <w:t>m</w:t>
      </w:r>
      <w:r w:rsidR="00DA0FA4">
        <w:rPr>
          <w:rFonts w:ascii="Lucida Sans" w:hAnsi="Lucida Sans" w:cs="Lucida Sans"/>
          <w:i/>
          <w:sz w:val="24"/>
          <w:szCs w:val="24"/>
        </w:rPr>
        <w:t>in</w:t>
      </w:r>
      <w:r w:rsidR="00DA0FA4">
        <w:rPr>
          <w:rFonts w:ascii="Lucida Sans" w:hAnsi="Lucida Sans" w:cs="Lucida Sans"/>
          <w:i/>
          <w:spacing w:val="-2"/>
          <w:sz w:val="24"/>
          <w:szCs w:val="24"/>
        </w:rPr>
        <w:t xml:space="preserve"> </w:t>
      </w:r>
      <w:r w:rsidR="00DA0FA4">
        <w:rPr>
          <w:rFonts w:ascii="Lucida Sans" w:hAnsi="Lucida Sans" w:cs="Lucida Sans"/>
          <w:i/>
          <w:sz w:val="24"/>
          <w:szCs w:val="24"/>
        </w:rPr>
        <w:t>).</w:t>
      </w:r>
    </w:p>
    <w:p w:rsidR="00DA0FA4" w:rsidRDefault="00DA0FA4" w:rsidP="00DA0FA4">
      <w:pPr>
        <w:spacing w:line="200" w:lineRule="exact"/>
      </w:pPr>
    </w:p>
    <w:p w:rsidR="00DA0FA4" w:rsidRDefault="00DA0FA4" w:rsidP="00DA0FA4">
      <w:pPr>
        <w:spacing w:before="7" w:line="280" w:lineRule="exact"/>
        <w:rPr>
          <w:sz w:val="28"/>
          <w:szCs w:val="28"/>
        </w:rPr>
      </w:pPr>
    </w:p>
    <w:p w:rsidR="00DA0FA4" w:rsidRDefault="00DA0FA4" w:rsidP="00DA0FA4">
      <w:pPr>
        <w:tabs>
          <w:tab w:val="left" w:pos="6140"/>
        </w:tabs>
        <w:spacing w:line="415" w:lineRule="exact"/>
        <w:ind w:left="1499" w:right="-20"/>
        <w:rPr>
          <w:rFonts w:ascii="Lucida Sans" w:hAnsi="Lucida Sans" w:cs="Lucida Sans"/>
          <w:sz w:val="36"/>
          <w:szCs w:val="36"/>
        </w:rPr>
      </w:pPr>
      <w:r>
        <w:rPr>
          <w:rFonts w:ascii="Lucida Sans" w:hAnsi="Lucida Sans" w:cs="Lucida Sans"/>
          <w:color w:val="000080"/>
          <w:position w:val="-2"/>
          <w:sz w:val="36"/>
          <w:szCs w:val="36"/>
        </w:rPr>
        <w:t>LE LAVAGE</w:t>
      </w:r>
      <w:r>
        <w:rPr>
          <w:rFonts w:ascii="Lucida Sans" w:hAnsi="Lucida Sans" w:cs="Lucida Sans"/>
          <w:color w:val="000080"/>
          <w:position w:val="-2"/>
          <w:sz w:val="36"/>
          <w:szCs w:val="36"/>
        </w:rPr>
        <w:tab/>
        <w:t>DES MAINS</w:t>
      </w:r>
    </w:p>
    <w:p w:rsidR="00DA0FA4" w:rsidRDefault="00DA0FA4" w:rsidP="00DA0FA4">
      <w:pPr>
        <w:spacing w:line="200" w:lineRule="exact"/>
      </w:pPr>
    </w:p>
    <w:p w:rsidR="00DA0FA4" w:rsidRDefault="00DA0FA4" w:rsidP="00DA0FA4">
      <w:pPr>
        <w:spacing w:line="200" w:lineRule="exact"/>
      </w:pPr>
    </w:p>
    <w:p w:rsidR="00DA0FA4" w:rsidRDefault="00DA0FA4" w:rsidP="00DA0FA4">
      <w:pPr>
        <w:spacing w:line="200" w:lineRule="exact"/>
      </w:pPr>
    </w:p>
    <w:p w:rsidR="00DA0FA4" w:rsidRDefault="00DA0FA4" w:rsidP="00DA0FA4">
      <w:pPr>
        <w:spacing w:before="10" w:line="260" w:lineRule="exact"/>
        <w:rPr>
          <w:sz w:val="26"/>
          <w:szCs w:val="26"/>
        </w:rPr>
      </w:pPr>
    </w:p>
    <w:p w:rsidR="00DA0FA4" w:rsidRDefault="001F3509" w:rsidP="00DA0FA4">
      <w:pPr>
        <w:tabs>
          <w:tab w:val="left" w:pos="6700"/>
        </w:tabs>
        <w:spacing w:before="16"/>
        <w:ind w:left="1329" w:right="-20"/>
        <w:rPr>
          <w:rFonts w:ascii="Lucida Sans" w:hAnsi="Lucida Sans" w:cs="Lucida Sans"/>
          <w:sz w:val="28"/>
          <w:szCs w:val="28"/>
        </w:rPr>
      </w:pPr>
      <w:r>
        <w:rPr>
          <w:noProof/>
        </w:rPr>
        <mc:AlternateContent>
          <mc:Choice Requires="wpg">
            <w:drawing>
              <wp:anchor distT="0" distB="0" distL="114300" distR="114300" simplePos="0" relativeHeight="251743744" behindDoc="1" locked="0" layoutInCell="1" allowOverlap="1">
                <wp:simplePos x="0" y="0"/>
                <wp:positionH relativeFrom="page">
                  <wp:posOffset>4224020</wp:posOffset>
                </wp:positionH>
                <wp:positionV relativeFrom="paragraph">
                  <wp:posOffset>-95885</wp:posOffset>
                </wp:positionV>
                <wp:extent cx="2216785" cy="466725"/>
                <wp:effectExtent l="0" t="0" r="0" b="0"/>
                <wp:wrapNone/>
                <wp:docPr id="51"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785" cy="466725"/>
                          <a:chOff x="6653" y="-151"/>
                          <a:chExt cx="3491" cy="735"/>
                        </a:xfrm>
                      </wpg:grpSpPr>
                      <wpg:grpSp>
                        <wpg:cNvPr id="52" name="Group 188"/>
                        <wpg:cNvGrpSpPr>
                          <a:grpSpLocks/>
                        </wpg:cNvGrpSpPr>
                        <wpg:grpSpPr bwMode="auto">
                          <a:xfrm>
                            <a:off x="6660" y="-144"/>
                            <a:ext cx="3476" cy="720"/>
                            <a:chOff x="6660" y="-144"/>
                            <a:chExt cx="3476" cy="720"/>
                          </a:xfrm>
                        </wpg:grpSpPr>
                        <wps:wsp>
                          <wps:cNvPr id="53" name="Freeform 189"/>
                          <wps:cNvSpPr>
                            <a:spLocks/>
                          </wps:cNvSpPr>
                          <wps:spPr bwMode="auto">
                            <a:xfrm>
                              <a:off x="6660" y="-144"/>
                              <a:ext cx="3476" cy="720"/>
                            </a:xfrm>
                            <a:custGeom>
                              <a:avLst/>
                              <a:gdLst>
                                <a:gd name="T0" fmla="+- 0 8256 6660"/>
                                <a:gd name="T1" fmla="*/ T0 w 3476"/>
                                <a:gd name="T2" fmla="+- 0 -142 -144"/>
                                <a:gd name="T3" fmla="*/ -142 h 720"/>
                                <a:gd name="T4" fmla="+- 0 7981 6660"/>
                                <a:gd name="T5" fmla="*/ T4 w 3476"/>
                                <a:gd name="T6" fmla="+- 0 -133 -144"/>
                                <a:gd name="T7" fmla="*/ -133 h 720"/>
                                <a:gd name="T8" fmla="+- 0 7722 6660"/>
                                <a:gd name="T9" fmla="*/ T8 w 3476"/>
                                <a:gd name="T10" fmla="+- 0 -115 -144"/>
                                <a:gd name="T11" fmla="*/ -115 h 720"/>
                                <a:gd name="T12" fmla="+- 0 7483 6660"/>
                                <a:gd name="T13" fmla="*/ T12 w 3476"/>
                                <a:gd name="T14" fmla="+- 0 -90 -144"/>
                                <a:gd name="T15" fmla="*/ -90 h 720"/>
                                <a:gd name="T16" fmla="+- 0 7267 6660"/>
                                <a:gd name="T17" fmla="*/ T16 w 3476"/>
                                <a:gd name="T18" fmla="+- 0 -57 -144"/>
                                <a:gd name="T19" fmla="*/ -57 h 720"/>
                                <a:gd name="T20" fmla="+- 0 7079 6660"/>
                                <a:gd name="T21" fmla="*/ T20 w 3476"/>
                                <a:gd name="T22" fmla="+- 0 -18 -144"/>
                                <a:gd name="T23" fmla="*/ -18 h 720"/>
                                <a:gd name="T24" fmla="+- 0 6921 6660"/>
                                <a:gd name="T25" fmla="*/ T24 w 3476"/>
                                <a:gd name="T26" fmla="+- 0 27 -144"/>
                                <a:gd name="T27" fmla="*/ 27 h 720"/>
                                <a:gd name="T28" fmla="+- 0 6797 6660"/>
                                <a:gd name="T29" fmla="*/ T28 w 3476"/>
                                <a:gd name="T30" fmla="+- 0 76 -144"/>
                                <a:gd name="T31" fmla="*/ 76 h 720"/>
                                <a:gd name="T32" fmla="+- 0 6666 6660"/>
                                <a:gd name="T33" fmla="*/ T32 w 3476"/>
                                <a:gd name="T34" fmla="+- 0 187 -144"/>
                                <a:gd name="T35" fmla="*/ 187 h 720"/>
                                <a:gd name="T36" fmla="+- 0 6666 6660"/>
                                <a:gd name="T37" fmla="*/ T36 w 3476"/>
                                <a:gd name="T38" fmla="+- 0 246 -144"/>
                                <a:gd name="T39" fmla="*/ 246 h 720"/>
                                <a:gd name="T40" fmla="+- 0 6797 6660"/>
                                <a:gd name="T41" fmla="*/ T40 w 3476"/>
                                <a:gd name="T42" fmla="+- 0 357 -144"/>
                                <a:gd name="T43" fmla="*/ 357 h 720"/>
                                <a:gd name="T44" fmla="+- 0 6921 6660"/>
                                <a:gd name="T45" fmla="*/ T44 w 3476"/>
                                <a:gd name="T46" fmla="+- 0 406 -144"/>
                                <a:gd name="T47" fmla="*/ 406 h 720"/>
                                <a:gd name="T48" fmla="+- 0 7079 6660"/>
                                <a:gd name="T49" fmla="*/ T48 w 3476"/>
                                <a:gd name="T50" fmla="+- 0 451 -144"/>
                                <a:gd name="T51" fmla="*/ 451 h 720"/>
                                <a:gd name="T52" fmla="+- 0 7267 6660"/>
                                <a:gd name="T53" fmla="*/ T52 w 3476"/>
                                <a:gd name="T54" fmla="+- 0 490 -144"/>
                                <a:gd name="T55" fmla="*/ 490 h 720"/>
                                <a:gd name="T56" fmla="+- 0 7483 6660"/>
                                <a:gd name="T57" fmla="*/ T56 w 3476"/>
                                <a:gd name="T58" fmla="+- 0 523 -144"/>
                                <a:gd name="T59" fmla="*/ 523 h 720"/>
                                <a:gd name="T60" fmla="+- 0 7722 6660"/>
                                <a:gd name="T61" fmla="*/ T60 w 3476"/>
                                <a:gd name="T62" fmla="+- 0 548 -144"/>
                                <a:gd name="T63" fmla="*/ 548 h 720"/>
                                <a:gd name="T64" fmla="+- 0 7981 6660"/>
                                <a:gd name="T65" fmla="*/ T64 w 3476"/>
                                <a:gd name="T66" fmla="+- 0 566 -144"/>
                                <a:gd name="T67" fmla="*/ 566 h 720"/>
                                <a:gd name="T68" fmla="+- 0 8256 6660"/>
                                <a:gd name="T69" fmla="*/ T68 w 3476"/>
                                <a:gd name="T70" fmla="+- 0 575 -144"/>
                                <a:gd name="T71" fmla="*/ 575 h 720"/>
                                <a:gd name="T72" fmla="+- 0 8541 6660"/>
                                <a:gd name="T73" fmla="*/ T72 w 3476"/>
                                <a:gd name="T74" fmla="+- 0 575 -144"/>
                                <a:gd name="T75" fmla="*/ 575 h 720"/>
                                <a:gd name="T76" fmla="+- 0 8816 6660"/>
                                <a:gd name="T77" fmla="*/ T76 w 3476"/>
                                <a:gd name="T78" fmla="+- 0 566 -144"/>
                                <a:gd name="T79" fmla="*/ 566 h 720"/>
                                <a:gd name="T80" fmla="+- 0 9075 6660"/>
                                <a:gd name="T81" fmla="*/ T80 w 3476"/>
                                <a:gd name="T82" fmla="+- 0 548 -144"/>
                                <a:gd name="T83" fmla="*/ 548 h 720"/>
                                <a:gd name="T84" fmla="+- 0 9314 6660"/>
                                <a:gd name="T85" fmla="*/ T84 w 3476"/>
                                <a:gd name="T86" fmla="+- 0 523 -144"/>
                                <a:gd name="T87" fmla="*/ 523 h 720"/>
                                <a:gd name="T88" fmla="+- 0 9530 6660"/>
                                <a:gd name="T89" fmla="*/ T88 w 3476"/>
                                <a:gd name="T90" fmla="+- 0 490 -144"/>
                                <a:gd name="T91" fmla="*/ 490 h 720"/>
                                <a:gd name="T92" fmla="+- 0 9718 6660"/>
                                <a:gd name="T93" fmla="*/ T92 w 3476"/>
                                <a:gd name="T94" fmla="+- 0 451 -144"/>
                                <a:gd name="T95" fmla="*/ 451 h 720"/>
                                <a:gd name="T96" fmla="+- 0 9876 6660"/>
                                <a:gd name="T97" fmla="*/ T96 w 3476"/>
                                <a:gd name="T98" fmla="+- 0 406 -144"/>
                                <a:gd name="T99" fmla="*/ 406 h 720"/>
                                <a:gd name="T100" fmla="+- 0 10000 6660"/>
                                <a:gd name="T101" fmla="*/ T100 w 3476"/>
                                <a:gd name="T102" fmla="+- 0 357 -144"/>
                                <a:gd name="T103" fmla="*/ 357 h 720"/>
                                <a:gd name="T104" fmla="+- 0 10131 6660"/>
                                <a:gd name="T105" fmla="*/ T104 w 3476"/>
                                <a:gd name="T106" fmla="+- 0 246 -144"/>
                                <a:gd name="T107" fmla="*/ 246 h 720"/>
                                <a:gd name="T108" fmla="+- 0 10131 6660"/>
                                <a:gd name="T109" fmla="*/ T108 w 3476"/>
                                <a:gd name="T110" fmla="+- 0 187 -144"/>
                                <a:gd name="T111" fmla="*/ 187 h 720"/>
                                <a:gd name="T112" fmla="+- 0 10000 6660"/>
                                <a:gd name="T113" fmla="*/ T112 w 3476"/>
                                <a:gd name="T114" fmla="+- 0 76 -144"/>
                                <a:gd name="T115" fmla="*/ 76 h 720"/>
                                <a:gd name="T116" fmla="+- 0 9876 6660"/>
                                <a:gd name="T117" fmla="*/ T116 w 3476"/>
                                <a:gd name="T118" fmla="+- 0 27 -144"/>
                                <a:gd name="T119" fmla="*/ 27 h 720"/>
                                <a:gd name="T120" fmla="+- 0 9718 6660"/>
                                <a:gd name="T121" fmla="*/ T120 w 3476"/>
                                <a:gd name="T122" fmla="+- 0 -18 -144"/>
                                <a:gd name="T123" fmla="*/ -18 h 720"/>
                                <a:gd name="T124" fmla="+- 0 9530 6660"/>
                                <a:gd name="T125" fmla="*/ T124 w 3476"/>
                                <a:gd name="T126" fmla="+- 0 -57 -144"/>
                                <a:gd name="T127" fmla="*/ -57 h 720"/>
                                <a:gd name="T128" fmla="+- 0 9314 6660"/>
                                <a:gd name="T129" fmla="*/ T128 w 3476"/>
                                <a:gd name="T130" fmla="+- 0 -90 -144"/>
                                <a:gd name="T131" fmla="*/ -90 h 720"/>
                                <a:gd name="T132" fmla="+- 0 9075 6660"/>
                                <a:gd name="T133" fmla="*/ T132 w 3476"/>
                                <a:gd name="T134" fmla="+- 0 -115 -144"/>
                                <a:gd name="T135" fmla="*/ -115 h 720"/>
                                <a:gd name="T136" fmla="+- 0 8816 6660"/>
                                <a:gd name="T137" fmla="*/ T136 w 3476"/>
                                <a:gd name="T138" fmla="+- 0 -133 -144"/>
                                <a:gd name="T139" fmla="*/ -133 h 720"/>
                                <a:gd name="T140" fmla="+- 0 8541 6660"/>
                                <a:gd name="T141" fmla="*/ T140 w 3476"/>
                                <a:gd name="T142" fmla="+- 0 -142 -144"/>
                                <a:gd name="T143" fmla="*/ -14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476" h="720">
                                  <a:moveTo>
                                    <a:pt x="1739" y="0"/>
                                  </a:moveTo>
                                  <a:lnTo>
                                    <a:pt x="1596" y="2"/>
                                  </a:lnTo>
                                  <a:lnTo>
                                    <a:pt x="1457" y="5"/>
                                  </a:lnTo>
                                  <a:lnTo>
                                    <a:pt x="1321" y="11"/>
                                  </a:lnTo>
                                  <a:lnTo>
                                    <a:pt x="1189" y="19"/>
                                  </a:lnTo>
                                  <a:lnTo>
                                    <a:pt x="1062" y="29"/>
                                  </a:lnTo>
                                  <a:lnTo>
                                    <a:pt x="940" y="40"/>
                                  </a:lnTo>
                                  <a:lnTo>
                                    <a:pt x="823" y="54"/>
                                  </a:lnTo>
                                  <a:lnTo>
                                    <a:pt x="712" y="70"/>
                                  </a:lnTo>
                                  <a:lnTo>
                                    <a:pt x="607" y="87"/>
                                  </a:lnTo>
                                  <a:lnTo>
                                    <a:pt x="509" y="106"/>
                                  </a:lnTo>
                                  <a:lnTo>
                                    <a:pt x="419" y="126"/>
                                  </a:lnTo>
                                  <a:lnTo>
                                    <a:pt x="336" y="148"/>
                                  </a:lnTo>
                                  <a:lnTo>
                                    <a:pt x="261" y="171"/>
                                  </a:lnTo>
                                  <a:lnTo>
                                    <a:pt x="194" y="195"/>
                                  </a:lnTo>
                                  <a:lnTo>
                                    <a:pt x="137" y="220"/>
                                  </a:lnTo>
                                  <a:lnTo>
                                    <a:pt x="51" y="274"/>
                                  </a:lnTo>
                                  <a:lnTo>
                                    <a:pt x="6" y="331"/>
                                  </a:lnTo>
                                  <a:lnTo>
                                    <a:pt x="0" y="360"/>
                                  </a:lnTo>
                                  <a:lnTo>
                                    <a:pt x="6" y="390"/>
                                  </a:lnTo>
                                  <a:lnTo>
                                    <a:pt x="51" y="447"/>
                                  </a:lnTo>
                                  <a:lnTo>
                                    <a:pt x="137" y="501"/>
                                  </a:lnTo>
                                  <a:lnTo>
                                    <a:pt x="194" y="526"/>
                                  </a:lnTo>
                                  <a:lnTo>
                                    <a:pt x="261" y="550"/>
                                  </a:lnTo>
                                  <a:lnTo>
                                    <a:pt x="336" y="573"/>
                                  </a:lnTo>
                                  <a:lnTo>
                                    <a:pt x="419" y="595"/>
                                  </a:lnTo>
                                  <a:lnTo>
                                    <a:pt x="509" y="615"/>
                                  </a:lnTo>
                                  <a:lnTo>
                                    <a:pt x="607" y="634"/>
                                  </a:lnTo>
                                  <a:lnTo>
                                    <a:pt x="712" y="651"/>
                                  </a:lnTo>
                                  <a:lnTo>
                                    <a:pt x="823" y="667"/>
                                  </a:lnTo>
                                  <a:lnTo>
                                    <a:pt x="940" y="680"/>
                                  </a:lnTo>
                                  <a:lnTo>
                                    <a:pt x="1062" y="692"/>
                                  </a:lnTo>
                                  <a:lnTo>
                                    <a:pt x="1189" y="702"/>
                                  </a:lnTo>
                                  <a:lnTo>
                                    <a:pt x="1321" y="710"/>
                                  </a:lnTo>
                                  <a:lnTo>
                                    <a:pt x="1457" y="716"/>
                                  </a:lnTo>
                                  <a:lnTo>
                                    <a:pt x="1596" y="719"/>
                                  </a:lnTo>
                                  <a:lnTo>
                                    <a:pt x="1739" y="720"/>
                                  </a:lnTo>
                                  <a:lnTo>
                                    <a:pt x="1881" y="719"/>
                                  </a:lnTo>
                                  <a:lnTo>
                                    <a:pt x="2021" y="716"/>
                                  </a:lnTo>
                                  <a:lnTo>
                                    <a:pt x="2156" y="710"/>
                                  </a:lnTo>
                                  <a:lnTo>
                                    <a:pt x="2288" y="702"/>
                                  </a:lnTo>
                                  <a:lnTo>
                                    <a:pt x="2415" y="692"/>
                                  </a:lnTo>
                                  <a:lnTo>
                                    <a:pt x="2537" y="680"/>
                                  </a:lnTo>
                                  <a:lnTo>
                                    <a:pt x="2654" y="667"/>
                                  </a:lnTo>
                                  <a:lnTo>
                                    <a:pt x="2765" y="651"/>
                                  </a:lnTo>
                                  <a:lnTo>
                                    <a:pt x="2870" y="634"/>
                                  </a:lnTo>
                                  <a:lnTo>
                                    <a:pt x="2968" y="615"/>
                                  </a:lnTo>
                                  <a:lnTo>
                                    <a:pt x="3058" y="595"/>
                                  </a:lnTo>
                                  <a:lnTo>
                                    <a:pt x="3141" y="573"/>
                                  </a:lnTo>
                                  <a:lnTo>
                                    <a:pt x="3216" y="550"/>
                                  </a:lnTo>
                                  <a:lnTo>
                                    <a:pt x="3283" y="526"/>
                                  </a:lnTo>
                                  <a:lnTo>
                                    <a:pt x="3340" y="501"/>
                                  </a:lnTo>
                                  <a:lnTo>
                                    <a:pt x="3426" y="447"/>
                                  </a:lnTo>
                                  <a:lnTo>
                                    <a:pt x="3471" y="390"/>
                                  </a:lnTo>
                                  <a:lnTo>
                                    <a:pt x="3476" y="360"/>
                                  </a:lnTo>
                                  <a:lnTo>
                                    <a:pt x="3471" y="331"/>
                                  </a:lnTo>
                                  <a:lnTo>
                                    <a:pt x="3426" y="274"/>
                                  </a:lnTo>
                                  <a:lnTo>
                                    <a:pt x="3340" y="220"/>
                                  </a:lnTo>
                                  <a:lnTo>
                                    <a:pt x="3283" y="195"/>
                                  </a:lnTo>
                                  <a:lnTo>
                                    <a:pt x="3216" y="171"/>
                                  </a:lnTo>
                                  <a:lnTo>
                                    <a:pt x="3141" y="148"/>
                                  </a:lnTo>
                                  <a:lnTo>
                                    <a:pt x="3058" y="126"/>
                                  </a:lnTo>
                                  <a:lnTo>
                                    <a:pt x="2968" y="106"/>
                                  </a:lnTo>
                                  <a:lnTo>
                                    <a:pt x="2870" y="87"/>
                                  </a:lnTo>
                                  <a:lnTo>
                                    <a:pt x="2765" y="70"/>
                                  </a:lnTo>
                                  <a:lnTo>
                                    <a:pt x="2654" y="54"/>
                                  </a:lnTo>
                                  <a:lnTo>
                                    <a:pt x="2537" y="40"/>
                                  </a:lnTo>
                                  <a:lnTo>
                                    <a:pt x="2415" y="29"/>
                                  </a:lnTo>
                                  <a:lnTo>
                                    <a:pt x="2288" y="19"/>
                                  </a:lnTo>
                                  <a:lnTo>
                                    <a:pt x="2156" y="11"/>
                                  </a:lnTo>
                                  <a:lnTo>
                                    <a:pt x="2021" y="5"/>
                                  </a:lnTo>
                                  <a:lnTo>
                                    <a:pt x="1881" y="2"/>
                                  </a:lnTo>
                                  <a:lnTo>
                                    <a:pt x="1739"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190"/>
                        <wpg:cNvGrpSpPr>
                          <a:grpSpLocks/>
                        </wpg:cNvGrpSpPr>
                        <wpg:grpSpPr bwMode="auto">
                          <a:xfrm>
                            <a:off x="6660" y="-144"/>
                            <a:ext cx="3476" cy="720"/>
                            <a:chOff x="6660" y="-144"/>
                            <a:chExt cx="3476" cy="720"/>
                          </a:xfrm>
                        </wpg:grpSpPr>
                        <wps:wsp>
                          <wps:cNvPr id="55" name="Freeform 191"/>
                          <wps:cNvSpPr>
                            <a:spLocks/>
                          </wps:cNvSpPr>
                          <wps:spPr bwMode="auto">
                            <a:xfrm>
                              <a:off x="6660" y="-144"/>
                              <a:ext cx="3476" cy="720"/>
                            </a:xfrm>
                            <a:custGeom>
                              <a:avLst/>
                              <a:gdLst>
                                <a:gd name="T0" fmla="+- 0 8256 6660"/>
                                <a:gd name="T1" fmla="*/ T0 w 3476"/>
                                <a:gd name="T2" fmla="+- 0 -142 -144"/>
                                <a:gd name="T3" fmla="*/ -142 h 720"/>
                                <a:gd name="T4" fmla="+- 0 7981 6660"/>
                                <a:gd name="T5" fmla="*/ T4 w 3476"/>
                                <a:gd name="T6" fmla="+- 0 -133 -144"/>
                                <a:gd name="T7" fmla="*/ -133 h 720"/>
                                <a:gd name="T8" fmla="+- 0 7722 6660"/>
                                <a:gd name="T9" fmla="*/ T8 w 3476"/>
                                <a:gd name="T10" fmla="+- 0 -115 -144"/>
                                <a:gd name="T11" fmla="*/ -115 h 720"/>
                                <a:gd name="T12" fmla="+- 0 7483 6660"/>
                                <a:gd name="T13" fmla="*/ T12 w 3476"/>
                                <a:gd name="T14" fmla="+- 0 -90 -144"/>
                                <a:gd name="T15" fmla="*/ -90 h 720"/>
                                <a:gd name="T16" fmla="+- 0 7267 6660"/>
                                <a:gd name="T17" fmla="*/ T16 w 3476"/>
                                <a:gd name="T18" fmla="+- 0 -57 -144"/>
                                <a:gd name="T19" fmla="*/ -57 h 720"/>
                                <a:gd name="T20" fmla="+- 0 7079 6660"/>
                                <a:gd name="T21" fmla="*/ T20 w 3476"/>
                                <a:gd name="T22" fmla="+- 0 -18 -144"/>
                                <a:gd name="T23" fmla="*/ -18 h 720"/>
                                <a:gd name="T24" fmla="+- 0 6921 6660"/>
                                <a:gd name="T25" fmla="*/ T24 w 3476"/>
                                <a:gd name="T26" fmla="+- 0 27 -144"/>
                                <a:gd name="T27" fmla="*/ 27 h 720"/>
                                <a:gd name="T28" fmla="+- 0 6797 6660"/>
                                <a:gd name="T29" fmla="*/ T28 w 3476"/>
                                <a:gd name="T30" fmla="+- 0 76 -144"/>
                                <a:gd name="T31" fmla="*/ 76 h 720"/>
                                <a:gd name="T32" fmla="+- 0 6666 6660"/>
                                <a:gd name="T33" fmla="*/ T32 w 3476"/>
                                <a:gd name="T34" fmla="+- 0 187 -144"/>
                                <a:gd name="T35" fmla="*/ 187 h 720"/>
                                <a:gd name="T36" fmla="+- 0 6666 6660"/>
                                <a:gd name="T37" fmla="*/ T36 w 3476"/>
                                <a:gd name="T38" fmla="+- 0 246 -144"/>
                                <a:gd name="T39" fmla="*/ 246 h 720"/>
                                <a:gd name="T40" fmla="+- 0 6797 6660"/>
                                <a:gd name="T41" fmla="*/ T40 w 3476"/>
                                <a:gd name="T42" fmla="+- 0 357 -144"/>
                                <a:gd name="T43" fmla="*/ 357 h 720"/>
                                <a:gd name="T44" fmla="+- 0 6921 6660"/>
                                <a:gd name="T45" fmla="*/ T44 w 3476"/>
                                <a:gd name="T46" fmla="+- 0 406 -144"/>
                                <a:gd name="T47" fmla="*/ 406 h 720"/>
                                <a:gd name="T48" fmla="+- 0 7079 6660"/>
                                <a:gd name="T49" fmla="*/ T48 w 3476"/>
                                <a:gd name="T50" fmla="+- 0 451 -144"/>
                                <a:gd name="T51" fmla="*/ 451 h 720"/>
                                <a:gd name="T52" fmla="+- 0 7267 6660"/>
                                <a:gd name="T53" fmla="*/ T52 w 3476"/>
                                <a:gd name="T54" fmla="+- 0 490 -144"/>
                                <a:gd name="T55" fmla="*/ 490 h 720"/>
                                <a:gd name="T56" fmla="+- 0 7483 6660"/>
                                <a:gd name="T57" fmla="*/ T56 w 3476"/>
                                <a:gd name="T58" fmla="+- 0 523 -144"/>
                                <a:gd name="T59" fmla="*/ 523 h 720"/>
                                <a:gd name="T60" fmla="+- 0 7722 6660"/>
                                <a:gd name="T61" fmla="*/ T60 w 3476"/>
                                <a:gd name="T62" fmla="+- 0 548 -144"/>
                                <a:gd name="T63" fmla="*/ 548 h 720"/>
                                <a:gd name="T64" fmla="+- 0 7981 6660"/>
                                <a:gd name="T65" fmla="*/ T64 w 3476"/>
                                <a:gd name="T66" fmla="+- 0 566 -144"/>
                                <a:gd name="T67" fmla="*/ 566 h 720"/>
                                <a:gd name="T68" fmla="+- 0 8256 6660"/>
                                <a:gd name="T69" fmla="*/ T68 w 3476"/>
                                <a:gd name="T70" fmla="+- 0 575 -144"/>
                                <a:gd name="T71" fmla="*/ 575 h 720"/>
                                <a:gd name="T72" fmla="+- 0 8541 6660"/>
                                <a:gd name="T73" fmla="*/ T72 w 3476"/>
                                <a:gd name="T74" fmla="+- 0 575 -144"/>
                                <a:gd name="T75" fmla="*/ 575 h 720"/>
                                <a:gd name="T76" fmla="+- 0 8816 6660"/>
                                <a:gd name="T77" fmla="*/ T76 w 3476"/>
                                <a:gd name="T78" fmla="+- 0 566 -144"/>
                                <a:gd name="T79" fmla="*/ 566 h 720"/>
                                <a:gd name="T80" fmla="+- 0 9075 6660"/>
                                <a:gd name="T81" fmla="*/ T80 w 3476"/>
                                <a:gd name="T82" fmla="+- 0 548 -144"/>
                                <a:gd name="T83" fmla="*/ 548 h 720"/>
                                <a:gd name="T84" fmla="+- 0 9314 6660"/>
                                <a:gd name="T85" fmla="*/ T84 w 3476"/>
                                <a:gd name="T86" fmla="+- 0 523 -144"/>
                                <a:gd name="T87" fmla="*/ 523 h 720"/>
                                <a:gd name="T88" fmla="+- 0 9530 6660"/>
                                <a:gd name="T89" fmla="*/ T88 w 3476"/>
                                <a:gd name="T90" fmla="+- 0 490 -144"/>
                                <a:gd name="T91" fmla="*/ 490 h 720"/>
                                <a:gd name="T92" fmla="+- 0 9718 6660"/>
                                <a:gd name="T93" fmla="*/ T92 w 3476"/>
                                <a:gd name="T94" fmla="+- 0 451 -144"/>
                                <a:gd name="T95" fmla="*/ 451 h 720"/>
                                <a:gd name="T96" fmla="+- 0 9876 6660"/>
                                <a:gd name="T97" fmla="*/ T96 w 3476"/>
                                <a:gd name="T98" fmla="+- 0 406 -144"/>
                                <a:gd name="T99" fmla="*/ 406 h 720"/>
                                <a:gd name="T100" fmla="+- 0 10000 6660"/>
                                <a:gd name="T101" fmla="*/ T100 w 3476"/>
                                <a:gd name="T102" fmla="+- 0 357 -144"/>
                                <a:gd name="T103" fmla="*/ 357 h 720"/>
                                <a:gd name="T104" fmla="+- 0 10131 6660"/>
                                <a:gd name="T105" fmla="*/ T104 w 3476"/>
                                <a:gd name="T106" fmla="+- 0 246 -144"/>
                                <a:gd name="T107" fmla="*/ 246 h 720"/>
                                <a:gd name="T108" fmla="+- 0 10131 6660"/>
                                <a:gd name="T109" fmla="*/ T108 w 3476"/>
                                <a:gd name="T110" fmla="+- 0 187 -144"/>
                                <a:gd name="T111" fmla="*/ 187 h 720"/>
                                <a:gd name="T112" fmla="+- 0 10000 6660"/>
                                <a:gd name="T113" fmla="*/ T112 w 3476"/>
                                <a:gd name="T114" fmla="+- 0 76 -144"/>
                                <a:gd name="T115" fmla="*/ 76 h 720"/>
                                <a:gd name="T116" fmla="+- 0 9876 6660"/>
                                <a:gd name="T117" fmla="*/ T116 w 3476"/>
                                <a:gd name="T118" fmla="+- 0 27 -144"/>
                                <a:gd name="T119" fmla="*/ 27 h 720"/>
                                <a:gd name="T120" fmla="+- 0 9718 6660"/>
                                <a:gd name="T121" fmla="*/ T120 w 3476"/>
                                <a:gd name="T122" fmla="+- 0 -18 -144"/>
                                <a:gd name="T123" fmla="*/ -18 h 720"/>
                                <a:gd name="T124" fmla="+- 0 9530 6660"/>
                                <a:gd name="T125" fmla="*/ T124 w 3476"/>
                                <a:gd name="T126" fmla="+- 0 -57 -144"/>
                                <a:gd name="T127" fmla="*/ -57 h 720"/>
                                <a:gd name="T128" fmla="+- 0 9314 6660"/>
                                <a:gd name="T129" fmla="*/ T128 w 3476"/>
                                <a:gd name="T130" fmla="+- 0 -90 -144"/>
                                <a:gd name="T131" fmla="*/ -90 h 720"/>
                                <a:gd name="T132" fmla="+- 0 9075 6660"/>
                                <a:gd name="T133" fmla="*/ T132 w 3476"/>
                                <a:gd name="T134" fmla="+- 0 -115 -144"/>
                                <a:gd name="T135" fmla="*/ -115 h 720"/>
                                <a:gd name="T136" fmla="+- 0 8816 6660"/>
                                <a:gd name="T137" fmla="*/ T136 w 3476"/>
                                <a:gd name="T138" fmla="+- 0 -133 -144"/>
                                <a:gd name="T139" fmla="*/ -133 h 720"/>
                                <a:gd name="T140" fmla="+- 0 8541 6660"/>
                                <a:gd name="T141" fmla="*/ T140 w 3476"/>
                                <a:gd name="T142" fmla="+- 0 -142 -144"/>
                                <a:gd name="T143" fmla="*/ -14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476" h="720">
                                  <a:moveTo>
                                    <a:pt x="1739" y="0"/>
                                  </a:moveTo>
                                  <a:lnTo>
                                    <a:pt x="1596" y="2"/>
                                  </a:lnTo>
                                  <a:lnTo>
                                    <a:pt x="1457" y="5"/>
                                  </a:lnTo>
                                  <a:lnTo>
                                    <a:pt x="1321" y="11"/>
                                  </a:lnTo>
                                  <a:lnTo>
                                    <a:pt x="1189" y="19"/>
                                  </a:lnTo>
                                  <a:lnTo>
                                    <a:pt x="1062" y="29"/>
                                  </a:lnTo>
                                  <a:lnTo>
                                    <a:pt x="940" y="40"/>
                                  </a:lnTo>
                                  <a:lnTo>
                                    <a:pt x="823" y="54"/>
                                  </a:lnTo>
                                  <a:lnTo>
                                    <a:pt x="712" y="70"/>
                                  </a:lnTo>
                                  <a:lnTo>
                                    <a:pt x="607" y="87"/>
                                  </a:lnTo>
                                  <a:lnTo>
                                    <a:pt x="509" y="106"/>
                                  </a:lnTo>
                                  <a:lnTo>
                                    <a:pt x="419" y="126"/>
                                  </a:lnTo>
                                  <a:lnTo>
                                    <a:pt x="336" y="148"/>
                                  </a:lnTo>
                                  <a:lnTo>
                                    <a:pt x="261" y="171"/>
                                  </a:lnTo>
                                  <a:lnTo>
                                    <a:pt x="194" y="195"/>
                                  </a:lnTo>
                                  <a:lnTo>
                                    <a:pt x="137" y="220"/>
                                  </a:lnTo>
                                  <a:lnTo>
                                    <a:pt x="51" y="274"/>
                                  </a:lnTo>
                                  <a:lnTo>
                                    <a:pt x="6" y="331"/>
                                  </a:lnTo>
                                  <a:lnTo>
                                    <a:pt x="0" y="360"/>
                                  </a:lnTo>
                                  <a:lnTo>
                                    <a:pt x="6" y="390"/>
                                  </a:lnTo>
                                  <a:lnTo>
                                    <a:pt x="51" y="447"/>
                                  </a:lnTo>
                                  <a:lnTo>
                                    <a:pt x="137" y="501"/>
                                  </a:lnTo>
                                  <a:lnTo>
                                    <a:pt x="194" y="526"/>
                                  </a:lnTo>
                                  <a:lnTo>
                                    <a:pt x="261" y="550"/>
                                  </a:lnTo>
                                  <a:lnTo>
                                    <a:pt x="336" y="573"/>
                                  </a:lnTo>
                                  <a:lnTo>
                                    <a:pt x="419" y="595"/>
                                  </a:lnTo>
                                  <a:lnTo>
                                    <a:pt x="509" y="615"/>
                                  </a:lnTo>
                                  <a:lnTo>
                                    <a:pt x="607" y="634"/>
                                  </a:lnTo>
                                  <a:lnTo>
                                    <a:pt x="712" y="651"/>
                                  </a:lnTo>
                                  <a:lnTo>
                                    <a:pt x="823" y="667"/>
                                  </a:lnTo>
                                  <a:lnTo>
                                    <a:pt x="940" y="680"/>
                                  </a:lnTo>
                                  <a:lnTo>
                                    <a:pt x="1062" y="692"/>
                                  </a:lnTo>
                                  <a:lnTo>
                                    <a:pt x="1189" y="702"/>
                                  </a:lnTo>
                                  <a:lnTo>
                                    <a:pt x="1321" y="710"/>
                                  </a:lnTo>
                                  <a:lnTo>
                                    <a:pt x="1457" y="716"/>
                                  </a:lnTo>
                                  <a:lnTo>
                                    <a:pt x="1596" y="719"/>
                                  </a:lnTo>
                                  <a:lnTo>
                                    <a:pt x="1739" y="720"/>
                                  </a:lnTo>
                                  <a:lnTo>
                                    <a:pt x="1881" y="719"/>
                                  </a:lnTo>
                                  <a:lnTo>
                                    <a:pt x="2021" y="716"/>
                                  </a:lnTo>
                                  <a:lnTo>
                                    <a:pt x="2156" y="710"/>
                                  </a:lnTo>
                                  <a:lnTo>
                                    <a:pt x="2288" y="702"/>
                                  </a:lnTo>
                                  <a:lnTo>
                                    <a:pt x="2415" y="692"/>
                                  </a:lnTo>
                                  <a:lnTo>
                                    <a:pt x="2537" y="680"/>
                                  </a:lnTo>
                                  <a:lnTo>
                                    <a:pt x="2654" y="667"/>
                                  </a:lnTo>
                                  <a:lnTo>
                                    <a:pt x="2765" y="651"/>
                                  </a:lnTo>
                                  <a:lnTo>
                                    <a:pt x="2870" y="634"/>
                                  </a:lnTo>
                                  <a:lnTo>
                                    <a:pt x="2968" y="615"/>
                                  </a:lnTo>
                                  <a:lnTo>
                                    <a:pt x="3058" y="595"/>
                                  </a:lnTo>
                                  <a:lnTo>
                                    <a:pt x="3141" y="573"/>
                                  </a:lnTo>
                                  <a:lnTo>
                                    <a:pt x="3216" y="550"/>
                                  </a:lnTo>
                                  <a:lnTo>
                                    <a:pt x="3283" y="526"/>
                                  </a:lnTo>
                                  <a:lnTo>
                                    <a:pt x="3340" y="501"/>
                                  </a:lnTo>
                                  <a:lnTo>
                                    <a:pt x="3426" y="447"/>
                                  </a:lnTo>
                                  <a:lnTo>
                                    <a:pt x="3471" y="390"/>
                                  </a:lnTo>
                                  <a:lnTo>
                                    <a:pt x="3476" y="360"/>
                                  </a:lnTo>
                                  <a:lnTo>
                                    <a:pt x="3471" y="331"/>
                                  </a:lnTo>
                                  <a:lnTo>
                                    <a:pt x="3426" y="274"/>
                                  </a:lnTo>
                                  <a:lnTo>
                                    <a:pt x="3340" y="220"/>
                                  </a:lnTo>
                                  <a:lnTo>
                                    <a:pt x="3283" y="195"/>
                                  </a:lnTo>
                                  <a:lnTo>
                                    <a:pt x="3216" y="171"/>
                                  </a:lnTo>
                                  <a:lnTo>
                                    <a:pt x="3141" y="148"/>
                                  </a:lnTo>
                                  <a:lnTo>
                                    <a:pt x="3058" y="126"/>
                                  </a:lnTo>
                                  <a:lnTo>
                                    <a:pt x="2968" y="106"/>
                                  </a:lnTo>
                                  <a:lnTo>
                                    <a:pt x="2870" y="87"/>
                                  </a:lnTo>
                                  <a:lnTo>
                                    <a:pt x="2765" y="70"/>
                                  </a:lnTo>
                                  <a:lnTo>
                                    <a:pt x="2654" y="54"/>
                                  </a:lnTo>
                                  <a:lnTo>
                                    <a:pt x="2537" y="40"/>
                                  </a:lnTo>
                                  <a:lnTo>
                                    <a:pt x="2415" y="29"/>
                                  </a:lnTo>
                                  <a:lnTo>
                                    <a:pt x="2288" y="19"/>
                                  </a:lnTo>
                                  <a:lnTo>
                                    <a:pt x="2156" y="11"/>
                                  </a:lnTo>
                                  <a:lnTo>
                                    <a:pt x="2021" y="5"/>
                                  </a:lnTo>
                                  <a:lnTo>
                                    <a:pt x="1881" y="2"/>
                                  </a:lnTo>
                                  <a:lnTo>
                                    <a:pt x="173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7779FE" id="Group 187" o:spid="_x0000_s1026" style="position:absolute;margin-left:332.6pt;margin-top:-7.55pt;width:174.55pt;height:36.75pt;z-index:-251572736;mso-position-horizontal-relative:page" coordorigin="6653,-151" coordsize="3491,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">
                <v:group id="Group 188" o:spid="_x0000_s1027" style="position:absolute;left:6660;top:-144;width:3476;height:720" coordorigin="6660,-144" coordsize="347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189" o:spid="_x0000_s1028" style="position:absolute;left:6660;top:-144;width:3476;height:720;visibility:visible;mso-wrap-style:square;v-text-anchor:top" coordsize="347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" path="m1739,l1596,2,1457,5r-136,6l1189,19,1062,29,940,40,823,54,712,70,607,87r-98,19l419,126r-83,22l261,171r-67,24l137,220,51,274,6,331,,360r6,30l51,447r86,54l194,526r67,24l336,573r83,22l509,615r98,19l712,651r111,16l940,680r122,12l1189,702r132,8l1457,716r139,3l1739,720r142,-1l2021,716r135,-6l2288,702r127,-10l2537,680r117,-13l2765,651r105,-17l2968,615r90,-20l3141,573r75,-23l3283,526r57,-25l3426,447r45,-57l3476,360r-5,-29l3426,274r-86,-54l3283,195r-67,-24l3141,148r-83,-22l2968,106,2870,87,2765,70,2654,54,2537,40,2415,29,2288,19,2156,11,2021,5,1881,2,1739,e" fillcolor="red" stroked="f">
                    <v:path arrowok="t" o:connecttype="custom" o:connectlocs="1596,-142;1321,-133;1062,-115;823,-90;607,-57;419,-18;261,27;137,76;6,187;6,246;137,357;261,406;419,451;607,490;823,523;1062,548;1321,566;1596,575;1881,575;2156,566;2415,548;2654,523;2870,490;3058,451;3216,406;3340,357;3471,246;3471,187;3340,76;3216,27;3058,-18;2870,-57;2654,-90;2415,-115;2156,-133;1881,-142" o:connectangles="0,0,0,0,0,0,0,0,0,0,0,0,0,0,0,0,0,0,0,0,0,0,0,0,0,0,0,0,0,0,0,0,0,0,0,0"/>
                  </v:shape>
                </v:group>
                <v:group id="Group 190" o:spid="_x0000_s1029" style="position:absolute;left:6660;top:-144;width:3476;height:720" coordorigin="6660,-144" coordsize="347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191" o:spid="_x0000_s1030" style="position:absolute;left:6660;top:-144;width:3476;height:720;visibility:visible;mso-wrap-style:square;v-text-anchor:top" coordsize="347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" path="m1739,l1596,2,1457,5r-136,6l1189,19,1062,29,940,40,823,54,712,70,607,87r-98,19l419,126r-83,22l261,171r-67,24l137,220,51,274,6,331,,360r6,30l51,447r86,54l194,526r67,24l336,573r83,22l509,615r98,19l712,651r111,16l940,680r122,12l1189,702r132,8l1457,716r139,3l1739,720r142,-1l2021,716r135,-6l2288,702r127,-10l2537,680r117,-13l2765,651r105,-17l2968,615r90,-20l3141,573r75,-23l3283,526r57,-25l3426,447r45,-57l3476,360r-5,-29l3426,274r-86,-54l3283,195r-67,-24l3141,148r-83,-22l2968,106,2870,87,2765,70,2654,54,2537,40,2415,29,2288,19,2156,11,2021,5,1881,2,1739,xe" filled="f">
                    <v:path arrowok="t" o:connecttype="custom" o:connectlocs="1596,-142;1321,-133;1062,-115;823,-90;607,-57;419,-18;261,27;137,76;6,187;6,246;137,357;261,406;419,451;607,490;823,523;1062,548;1321,566;1596,575;1881,575;2156,566;2415,548;2654,523;2870,490;3058,451;3216,406;3340,357;3471,246;3471,187;3340,76;3216,27;3058,-18;2870,-57;2654,-90;2415,-115;2156,-133;1881,-142" o:connectangles="0,0,0,0,0,0,0,0,0,0,0,0,0,0,0,0,0,0,0,0,0,0,0,0,0,0,0,0,0,0,0,0,0,0,0,0"/>
                  </v:shape>
                </v:group>
                <w10:wrap anchorx="page"/>
              </v:group>
            </w:pict>
          </mc:Fallback>
        </mc:AlternateContent>
      </w:r>
      <w:r w:rsidR="00DA0FA4">
        <w:rPr>
          <w:rFonts w:ascii="Lucida Sans" w:hAnsi="Lucida Sans" w:cs="Lucida Sans"/>
          <w:color w:val="FFFFFF"/>
          <w:sz w:val="28"/>
          <w:szCs w:val="28"/>
        </w:rPr>
        <w:t>AV</w:t>
      </w:r>
      <w:r w:rsidR="00DA0FA4">
        <w:rPr>
          <w:rFonts w:ascii="Lucida Sans" w:hAnsi="Lucida Sans" w:cs="Lucida Sans"/>
          <w:color w:val="FFFFFF"/>
          <w:spacing w:val="4"/>
          <w:sz w:val="28"/>
          <w:szCs w:val="28"/>
        </w:rPr>
        <w:t>E</w:t>
      </w:r>
      <w:r w:rsidR="00DA0FA4">
        <w:rPr>
          <w:rFonts w:ascii="Lucida Sans" w:hAnsi="Lucida Sans" w:cs="Lucida Sans"/>
          <w:color w:val="FFFFFF"/>
          <w:sz w:val="28"/>
          <w:szCs w:val="28"/>
        </w:rPr>
        <w:t>C</w:t>
      </w:r>
      <w:r w:rsidR="00DA0FA4">
        <w:rPr>
          <w:rFonts w:ascii="Lucida Sans" w:hAnsi="Lucida Sans" w:cs="Lucida Sans"/>
          <w:color w:val="FFFFFF"/>
          <w:spacing w:val="-8"/>
          <w:sz w:val="28"/>
          <w:szCs w:val="28"/>
        </w:rPr>
        <w:t xml:space="preserve"> </w:t>
      </w:r>
      <w:r w:rsidR="00DA0FA4">
        <w:rPr>
          <w:rFonts w:ascii="Lucida Sans" w:hAnsi="Lucida Sans" w:cs="Lucida Sans"/>
          <w:color w:val="FFFFFF"/>
          <w:sz w:val="28"/>
          <w:szCs w:val="28"/>
        </w:rPr>
        <w:t>Q</w:t>
      </w:r>
      <w:r w:rsidR="00DA0FA4">
        <w:rPr>
          <w:rFonts w:ascii="Lucida Sans" w:hAnsi="Lucida Sans" w:cs="Lucida Sans"/>
          <w:color w:val="FFFFFF"/>
          <w:spacing w:val="3"/>
          <w:sz w:val="28"/>
          <w:szCs w:val="28"/>
        </w:rPr>
        <w:t>U</w:t>
      </w:r>
      <w:r w:rsidR="00DA0FA4">
        <w:rPr>
          <w:rFonts w:ascii="Lucida Sans" w:hAnsi="Lucida Sans" w:cs="Lucida Sans"/>
          <w:color w:val="FFFFFF"/>
          <w:sz w:val="28"/>
          <w:szCs w:val="28"/>
        </w:rPr>
        <w:t>OI</w:t>
      </w:r>
      <w:r w:rsidR="00DA0FA4">
        <w:rPr>
          <w:rFonts w:ascii="Lucida Sans" w:hAnsi="Lucida Sans" w:cs="Lucida Sans"/>
          <w:color w:val="FFFFFF"/>
          <w:spacing w:val="-9"/>
          <w:sz w:val="28"/>
          <w:szCs w:val="28"/>
        </w:rPr>
        <w:t xml:space="preserve"> </w:t>
      </w:r>
      <w:r w:rsidR="00DA0FA4">
        <w:rPr>
          <w:rFonts w:ascii="Lucida Sans" w:hAnsi="Lucida Sans" w:cs="Lucida Sans"/>
          <w:color w:val="FFFFFF"/>
          <w:sz w:val="28"/>
          <w:szCs w:val="28"/>
        </w:rPr>
        <w:t>?</w:t>
      </w:r>
      <w:r w:rsidR="00DA0FA4">
        <w:rPr>
          <w:rFonts w:ascii="Lucida Sans" w:hAnsi="Lucida Sans" w:cs="Lucida Sans"/>
          <w:color w:val="FFFFFF"/>
          <w:sz w:val="28"/>
          <w:szCs w:val="28"/>
        </w:rPr>
        <w:tab/>
        <w:t>COMM</w:t>
      </w:r>
      <w:r w:rsidR="00DA0FA4">
        <w:rPr>
          <w:rFonts w:ascii="Lucida Sans" w:hAnsi="Lucida Sans" w:cs="Lucida Sans"/>
          <w:color w:val="FFFFFF"/>
          <w:spacing w:val="2"/>
          <w:sz w:val="28"/>
          <w:szCs w:val="28"/>
        </w:rPr>
        <w:t>E</w:t>
      </w:r>
      <w:r w:rsidR="00DA0FA4">
        <w:rPr>
          <w:rFonts w:ascii="Lucida Sans" w:hAnsi="Lucida Sans" w:cs="Lucida Sans"/>
          <w:color w:val="FFFFFF"/>
          <w:spacing w:val="-1"/>
          <w:sz w:val="28"/>
          <w:szCs w:val="28"/>
        </w:rPr>
        <w:t>N</w:t>
      </w:r>
      <w:r w:rsidR="00DA0FA4">
        <w:rPr>
          <w:rFonts w:ascii="Lucida Sans" w:hAnsi="Lucida Sans" w:cs="Lucida Sans"/>
          <w:color w:val="FFFFFF"/>
          <w:sz w:val="28"/>
          <w:szCs w:val="28"/>
        </w:rPr>
        <w:t>T</w:t>
      </w:r>
      <w:r w:rsidR="00DA0FA4">
        <w:rPr>
          <w:rFonts w:ascii="Lucida Sans" w:hAnsi="Lucida Sans" w:cs="Lucida Sans"/>
          <w:color w:val="FFFFFF"/>
          <w:spacing w:val="-15"/>
          <w:sz w:val="28"/>
          <w:szCs w:val="28"/>
        </w:rPr>
        <w:t xml:space="preserve"> </w:t>
      </w:r>
      <w:r w:rsidR="00DA0FA4">
        <w:rPr>
          <w:rFonts w:ascii="Lucida Sans" w:hAnsi="Lucida Sans" w:cs="Lucida Sans"/>
          <w:color w:val="FFFFFF"/>
          <w:sz w:val="28"/>
          <w:szCs w:val="28"/>
        </w:rPr>
        <w:t>?</w:t>
      </w:r>
    </w:p>
    <w:p w:rsidR="00DA0FA4" w:rsidRDefault="00DA0FA4" w:rsidP="00DA0FA4">
      <w:pPr>
        <w:spacing w:before="58" w:line="359" w:lineRule="exact"/>
        <w:ind w:left="106" w:right="-20"/>
        <w:rPr>
          <w:rFonts w:ascii="Lucida Sans Unicode" w:hAnsi="Lucida Sans Unicode" w:cs="Lucida Sans Unicode"/>
          <w:sz w:val="24"/>
          <w:szCs w:val="24"/>
        </w:rPr>
      </w:pPr>
      <w:r>
        <w:rPr>
          <w:rFonts w:ascii="Lucida Sans Unicode" w:hAnsi="Lucida Sans Unicode" w:cs="Lucida Sans Unicode"/>
          <w:i/>
          <w:position w:val="2"/>
          <w:sz w:val="24"/>
          <w:szCs w:val="24"/>
        </w:rPr>
        <w:t>Le</w:t>
      </w:r>
      <w:r>
        <w:rPr>
          <w:rFonts w:ascii="Lucida Sans Unicode" w:hAnsi="Lucida Sans Unicode" w:cs="Lucida Sans Unicode"/>
          <w:i/>
          <w:spacing w:val="16"/>
          <w:position w:val="2"/>
          <w:sz w:val="24"/>
          <w:szCs w:val="24"/>
        </w:rPr>
        <w:t xml:space="preserve"> </w:t>
      </w:r>
      <w:r>
        <w:rPr>
          <w:rFonts w:ascii="Lucida Sans Unicode" w:hAnsi="Lucida Sans Unicode" w:cs="Lucida Sans Unicode"/>
          <w:i/>
          <w:position w:val="2"/>
          <w:sz w:val="24"/>
          <w:szCs w:val="24"/>
        </w:rPr>
        <w:t>poste</w:t>
      </w:r>
      <w:r>
        <w:rPr>
          <w:rFonts w:ascii="Lucida Sans Unicode" w:hAnsi="Lucida Sans Unicode" w:cs="Lucida Sans Unicode"/>
          <w:i/>
          <w:spacing w:val="16"/>
          <w:position w:val="2"/>
          <w:sz w:val="24"/>
          <w:szCs w:val="24"/>
        </w:rPr>
        <w:t xml:space="preserve"> </w:t>
      </w:r>
      <w:r>
        <w:rPr>
          <w:rFonts w:ascii="Lucida Sans Unicode" w:hAnsi="Lucida Sans Unicode" w:cs="Lucida Sans Unicode"/>
          <w:i/>
          <w:position w:val="2"/>
          <w:sz w:val="24"/>
          <w:szCs w:val="24"/>
        </w:rPr>
        <w:t>de</w:t>
      </w:r>
      <w:r>
        <w:rPr>
          <w:rFonts w:ascii="Lucida Sans Unicode" w:hAnsi="Lucida Sans Unicode" w:cs="Lucida Sans Unicode"/>
          <w:i/>
          <w:spacing w:val="9"/>
          <w:position w:val="2"/>
          <w:sz w:val="24"/>
          <w:szCs w:val="24"/>
        </w:rPr>
        <w:t xml:space="preserve"> </w:t>
      </w:r>
      <w:r>
        <w:rPr>
          <w:rFonts w:ascii="Lucida Sans Unicode" w:hAnsi="Lucida Sans Unicode" w:cs="Lucida Sans Unicode"/>
          <w:i/>
          <w:spacing w:val="-2"/>
          <w:position w:val="2"/>
          <w:sz w:val="24"/>
          <w:szCs w:val="24"/>
        </w:rPr>
        <w:t>l</w:t>
      </w:r>
      <w:r>
        <w:rPr>
          <w:rFonts w:ascii="Lucida Sans Unicode" w:hAnsi="Lucida Sans Unicode" w:cs="Lucida Sans Unicode"/>
          <w:i/>
          <w:position w:val="2"/>
          <w:sz w:val="24"/>
          <w:szCs w:val="24"/>
        </w:rPr>
        <w:t>avage</w:t>
      </w:r>
      <w:r>
        <w:rPr>
          <w:rFonts w:ascii="Lucida Sans Unicode" w:hAnsi="Lucida Sans Unicode" w:cs="Lucida Sans Unicode"/>
          <w:i/>
          <w:spacing w:val="73"/>
          <w:position w:val="2"/>
          <w:sz w:val="24"/>
          <w:szCs w:val="24"/>
        </w:rPr>
        <w:t xml:space="preserve"> </w:t>
      </w:r>
      <w:r>
        <w:rPr>
          <w:rFonts w:ascii="Lucida Sans Unicode" w:hAnsi="Lucida Sans Unicode" w:cs="Lucida Sans Unicode"/>
          <w:i/>
          <w:position w:val="2"/>
          <w:sz w:val="24"/>
          <w:szCs w:val="24"/>
        </w:rPr>
        <w:t>d</w:t>
      </w:r>
      <w:r>
        <w:rPr>
          <w:rFonts w:ascii="Lucida Sans Unicode" w:hAnsi="Lucida Sans Unicode" w:cs="Lucida Sans Unicode"/>
          <w:i/>
          <w:spacing w:val="1"/>
          <w:position w:val="2"/>
          <w:sz w:val="24"/>
          <w:szCs w:val="24"/>
        </w:rPr>
        <w:t>o</w:t>
      </w:r>
      <w:r>
        <w:rPr>
          <w:rFonts w:ascii="Lucida Sans Unicode" w:hAnsi="Lucida Sans Unicode" w:cs="Lucida Sans Unicode"/>
          <w:i/>
          <w:spacing w:val="-2"/>
          <w:position w:val="2"/>
          <w:sz w:val="24"/>
          <w:szCs w:val="24"/>
        </w:rPr>
        <w:t>i</w:t>
      </w:r>
      <w:r>
        <w:rPr>
          <w:rFonts w:ascii="Lucida Sans Unicode" w:hAnsi="Lucida Sans Unicode" w:cs="Lucida Sans Unicode"/>
          <w:i/>
          <w:position w:val="2"/>
          <w:sz w:val="24"/>
          <w:szCs w:val="24"/>
        </w:rPr>
        <w:t>t</w:t>
      </w:r>
      <w:r>
        <w:rPr>
          <w:rFonts w:ascii="Lucida Sans Unicode" w:hAnsi="Lucida Sans Unicode" w:cs="Lucida Sans Unicode"/>
          <w:i/>
          <w:spacing w:val="20"/>
          <w:position w:val="2"/>
          <w:sz w:val="24"/>
          <w:szCs w:val="24"/>
        </w:rPr>
        <w:t xml:space="preserve"> </w:t>
      </w:r>
      <w:r>
        <w:rPr>
          <w:rFonts w:ascii="Lucida Sans Unicode" w:hAnsi="Lucida Sans Unicode" w:cs="Lucida Sans Unicode"/>
          <w:i/>
          <w:position w:val="2"/>
          <w:sz w:val="24"/>
          <w:szCs w:val="24"/>
        </w:rPr>
        <w:t>êt</w:t>
      </w:r>
      <w:r>
        <w:rPr>
          <w:rFonts w:ascii="Lucida Sans Unicode" w:hAnsi="Lucida Sans Unicode" w:cs="Lucida Sans Unicode"/>
          <w:i/>
          <w:spacing w:val="-2"/>
          <w:position w:val="2"/>
          <w:sz w:val="24"/>
          <w:szCs w:val="24"/>
        </w:rPr>
        <w:t>r</w:t>
      </w:r>
      <w:r>
        <w:rPr>
          <w:rFonts w:ascii="Lucida Sans Unicode" w:hAnsi="Lucida Sans Unicode" w:cs="Lucida Sans Unicode"/>
          <w:i/>
          <w:position w:val="2"/>
          <w:sz w:val="24"/>
          <w:szCs w:val="24"/>
        </w:rPr>
        <w:t>e</w:t>
      </w:r>
      <w:r>
        <w:rPr>
          <w:rFonts w:ascii="Lucida Sans Unicode" w:hAnsi="Lucida Sans Unicode" w:cs="Lucida Sans Unicode"/>
          <w:i/>
          <w:spacing w:val="41"/>
          <w:position w:val="2"/>
          <w:sz w:val="24"/>
          <w:szCs w:val="24"/>
        </w:rPr>
        <w:t xml:space="preserve"> </w:t>
      </w:r>
      <w:r>
        <w:rPr>
          <w:rFonts w:ascii="Lucida Sans Unicode" w:hAnsi="Lucida Sans Unicode" w:cs="Lucida Sans Unicode"/>
          <w:i/>
          <w:position w:val="2"/>
          <w:sz w:val="24"/>
          <w:szCs w:val="24"/>
        </w:rPr>
        <w:t>é</w:t>
      </w:r>
      <w:r>
        <w:rPr>
          <w:rFonts w:ascii="Lucida Sans Unicode" w:hAnsi="Lucida Sans Unicode" w:cs="Lucida Sans Unicode"/>
          <w:i/>
          <w:spacing w:val="3"/>
          <w:position w:val="2"/>
          <w:sz w:val="24"/>
          <w:szCs w:val="24"/>
        </w:rPr>
        <w:t>q</w:t>
      </w:r>
      <w:r>
        <w:rPr>
          <w:rFonts w:ascii="Lucida Sans Unicode" w:hAnsi="Lucida Sans Unicode" w:cs="Lucida Sans Unicode"/>
          <w:i/>
          <w:spacing w:val="-4"/>
          <w:position w:val="2"/>
          <w:sz w:val="24"/>
          <w:szCs w:val="24"/>
        </w:rPr>
        <w:t>u</w:t>
      </w:r>
      <w:r>
        <w:rPr>
          <w:rFonts w:ascii="Lucida Sans Unicode" w:hAnsi="Lucida Sans Unicode" w:cs="Lucida Sans Unicode"/>
          <w:i/>
          <w:position w:val="2"/>
          <w:sz w:val="24"/>
          <w:szCs w:val="24"/>
        </w:rPr>
        <w:t>i</w:t>
      </w:r>
      <w:r>
        <w:rPr>
          <w:rFonts w:ascii="Lucida Sans Unicode" w:hAnsi="Lucida Sans Unicode" w:cs="Lucida Sans Unicode"/>
          <w:i/>
          <w:spacing w:val="1"/>
          <w:position w:val="2"/>
          <w:sz w:val="24"/>
          <w:szCs w:val="24"/>
        </w:rPr>
        <w:t>p</w:t>
      </w:r>
      <w:r>
        <w:rPr>
          <w:rFonts w:ascii="Lucida Sans Unicode" w:hAnsi="Lucida Sans Unicode" w:cs="Lucida Sans Unicode"/>
          <w:i/>
          <w:position w:val="2"/>
          <w:sz w:val="24"/>
          <w:szCs w:val="24"/>
        </w:rPr>
        <w:t>é</w:t>
      </w:r>
      <w:r>
        <w:rPr>
          <w:rFonts w:ascii="Lucida Sans Unicode" w:hAnsi="Lucida Sans Unicode" w:cs="Lucida Sans Unicode"/>
          <w:i/>
          <w:spacing w:val="28"/>
          <w:position w:val="2"/>
          <w:sz w:val="24"/>
          <w:szCs w:val="24"/>
        </w:rPr>
        <w:t xml:space="preserve"> </w:t>
      </w:r>
      <w:r>
        <w:rPr>
          <w:rFonts w:ascii="Lucida Sans Unicode" w:hAnsi="Lucida Sans Unicode" w:cs="Lucida Sans Unicode"/>
          <w:i/>
          <w:position w:val="2"/>
          <w:sz w:val="24"/>
          <w:szCs w:val="24"/>
        </w:rPr>
        <w:t>de</w:t>
      </w:r>
      <w:r>
        <w:rPr>
          <w:rFonts w:ascii="Lucida Sans Unicode" w:hAnsi="Lucida Sans Unicode" w:cs="Lucida Sans Unicode"/>
          <w:i/>
          <w:spacing w:val="9"/>
          <w:position w:val="2"/>
          <w:sz w:val="24"/>
          <w:szCs w:val="24"/>
        </w:rPr>
        <w:t xml:space="preserve"> </w:t>
      </w:r>
      <w:r>
        <w:rPr>
          <w:rFonts w:ascii="Lucida Sans Unicode" w:hAnsi="Lucida Sans Unicode" w:cs="Lucida Sans Unicode"/>
          <w:i/>
          <w:w w:val="104"/>
          <w:position w:val="2"/>
          <w:sz w:val="24"/>
          <w:szCs w:val="24"/>
        </w:rPr>
        <w:t>:</w:t>
      </w:r>
    </w:p>
    <w:p w:rsidR="00DA0FA4" w:rsidRDefault="00DA0FA4" w:rsidP="00DA0FA4">
      <w:pPr>
        <w:tabs>
          <w:tab w:val="left" w:pos="6020"/>
        </w:tabs>
        <w:spacing w:line="238" w:lineRule="exact"/>
        <w:ind w:left="359" w:right="-20"/>
        <w:rPr>
          <w:rFonts w:ascii="Lucida Sans" w:hAnsi="Lucida Sans" w:cs="Lucida Sans"/>
          <w:sz w:val="24"/>
          <w:szCs w:val="24"/>
        </w:rPr>
      </w:pPr>
      <w:r>
        <w:rPr>
          <w:sz w:val="24"/>
          <w:szCs w:val="24"/>
        </w:rPr>
        <w:t xml:space="preserve">&amp;  </w:t>
      </w:r>
      <w:r>
        <w:rPr>
          <w:spacing w:val="10"/>
          <w:sz w:val="24"/>
          <w:szCs w:val="24"/>
        </w:rPr>
        <w:t xml:space="preserve"> </w:t>
      </w:r>
      <w:r>
        <w:rPr>
          <w:rFonts w:ascii="Lucida Sans" w:hAnsi="Lucida Sans" w:cs="Lucida Sans"/>
          <w:i/>
          <w:sz w:val="24"/>
          <w:szCs w:val="24"/>
        </w:rPr>
        <w:t>lavabo à c</w:t>
      </w:r>
      <w:r>
        <w:rPr>
          <w:rFonts w:ascii="Lucida Sans" w:hAnsi="Lucida Sans" w:cs="Lucida Sans"/>
          <w:i/>
          <w:spacing w:val="-2"/>
          <w:sz w:val="24"/>
          <w:szCs w:val="24"/>
        </w:rPr>
        <w:t>o</w:t>
      </w:r>
      <w:r>
        <w:rPr>
          <w:rFonts w:ascii="Lucida Sans" w:hAnsi="Lucida Sans" w:cs="Lucida Sans"/>
          <w:i/>
          <w:sz w:val="24"/>
          <w:szCs w:val="24"/>
        </w:rPr>
        <w:t>mma</w:t>
      </w:r>
      <w:r>
        <w:rPr>
          <w:rFonts w:ascii="Lucida Sans" w:hAnsi="Lucida Sans" w:cs="Lucida Sans"/>
          <w:i/>
          <w:spacing w:val="-1"/>
          <w:sz w:val="24"/>
          <w:szCs w:val="24"/>
        </w:rPr>
        <w:t>n</w:t>
      </w:r>
      <w:r>
        <w:rPr>
          <w:rFonts w:ascii="Lucida Sans" w:hAnsi="Lucida Sans" w:cs="Lucida Sans"/>
          <w:i/>
          <w:sz w:val="24"/>
          <w:szCs w:val="24"/>
        </w:rPr>
        <w:t xml:space="preserve">de </w:t>
      </w:r>
      <w:r>
        <w:rPr>
          <w:rFonts w:ascii="Lucida Sans" w:hAnsi="Lucida Sans" w:cs="Lucida Sans"/>
          <w:i/>
          <w:spacing w:val="-1"/>
          <w:sz w:val="24"/>
          <w:szCs w:val="24"/>
        </w:rPr>
        <w:t>n</w:t>
      </w:r>
      <w:r>
        <w:rPr>
          <w:rFonts w:ascii="Lucida Sans" w:hAnsi="Lucida Sans" w:cs="Lucida Sans"/>
          <w:i/>
          <w:spacing w:val="1"/>
          <w:sz w:val="24"/>
          <w:szCs w:val="24"/>
        </w:rPr>
        <w:t>o</w:t>
      </w:r>
      <w:r>
        <w:rPr>
          <w:rFonts w:ascii="Lucida Sans" w:hAnsi="Lucida Sans" w:cs="Lucida Sans"/>
          <w:i/>
          <w:sz w:val="24"/>
          <w:szCs w:val="24"/>
        </w:rPr>
        <w:t>n</w:t>
      </w:r>
      <w:r>
        <w:rPr>
          <w:rFonts w:ascii="Lucida Sans" w:hAnsi="Lucida Sans" w:cs="Lucida Sans"/>
          <w:i/>
          <w:sz w:val="24"/>
          <w:szCs w:val="24"/>
        </w:rPr>
        <w:tab/>
      </w:r>
      <w:r>
        <w:rPr>
          <w:rFonts w:ascii="Lucida Sans" w:hAnsi="Lucida Sans" w:cs="Lucida Sans"/>
          <w:spacing w:val="2"/>
          <w:sz w:val="24"/>
          <w:szCs w:val="24"/>
        </w:rPr>
        <w:t>1</w:t>
      </w:r>
      <w:r>
        <w:rPr>
          <w:rFonts w:ascii="Lucida Sans" w:hAnsi="Lucida Sans" w:cs="Lucida Sans"/>
          <w:sz w:val="24"/>
          <w:szCs w:val="24"/>
        </w:rPr>
        <w:t>.</w:t>
      </w:r>
      <w:r>
        <w:rPr>
          <w:rFonts w:ascii="Lucida Sans" w:hAnsi="Lucida Sans" w:cs="Lucida Sans"/>
          <w:spacing w:val="-3"/>
          <w:sz w:val="24"/>
          <w:szCs w:val="24"/>
        </w:rPr>
        <w:t xml:space="preserve"> </w:t>
      </w:r>
      <w:r>
        <w:rPr>
          <w:rFonts w:ascii="Lucida Sans" w:hAnsi="Lucida Sans" w:cs="Lucida Sans"/>
          <w:i/>
          <w:spacing w:val="3"/>
          <w:sz w:val="24"/>
          <w:szCs w:val="24"/>
        </w:rPr>
        <w:t>m</w:t>
      </w:r>
      <w:r>
        <w:rPr>
          <w:rFonts w:ascii="Lucida Sans" w:hAnsi="Lucida Sans" w:cs="Lucida Sans"/>
          <w:i/>
          <w:spacing w:val="4"/>
          <w:sz w:val="24"/>
          <w:szCs w:val="24"/>
        </w:rPr>
        <w:t>o</w:t>
      </w:r>
      <w:r>
        <w:rPr>
          <w:rFonts w:ascii="Lucida Sans" w:hAnsi="Lucida Sans" w:cs="Lucida Sans"/>
          <w:i/>
          <w:spacing w:val="-9"/>
          <w:sz w:val="24"/>
          <w:szCs w:val="24"/>
        </w:rPr>
        <w:t>u</w:t>
      </w:r>
      <w:r>
        <w:rPr>
          <w:rFonts w:ascii="Lucida Sans" w:hAnsi="Lucida Sans" w:cs="Lucida Sans"/>
          <w:i/>
          <w:spacing w:val="1"/>
          <w:sz w:val="24"/>
          <w:szCs w:val="24"/>
        </w:rPr>
        <w:t>i</w:t>
      </w:r>
      <w:r>
        <w:rPr>
          <w:rFonts w:ascii="Lucida Sans" w:hAnsi="Lucida Sans" w:cs="Lucida Sans"/>
          <w:i/>
          <w:sz w:val="24"/>
          <w:szCs w:val="24"/>
        </w:rPr>
        <w:t>ller</w:t>
      </w:r>
      <w:r>
        <w:rPr>
          <w:rFonts w:ascii="Lucida Sans" w:hAnsi="Lucida Sans" w:cs="Lucida Sans"/>
          <w:i/>
          <w:spacing w:val="-1"/>
          <w:sz w:val="24"/>
          <w:szCs w:val="24"/>
        </w:rPr>
        <w:t xml:space="preserve"> </w:t>
      </w:r>
      <w:r>
        <w:rPr>
          <w:rFonts w:ascii="Lucida Sans" w:hAnsi="Lucida Sans" w:cs="Lucida Sans"/>
          <w:i/>
          <w:sz w:val="24"/>
          <w:szCs w:val="24"/>
        </w:rPr>
        <w:t>les</w:t>
      </w:r>
      <w:r>
        <w:rPr>
          <w:rFonts w:ascii="Lucida Sans" w:hAnsi="Lucida Sans" w:cs="Lucida Sans"/>
          <w:i/>
          <w:spacing w:val="-1"/>
          <w:sz w:val="24"/>
          <w:szCs w:val="24"/>
        </w:rPr>
        <w:t xml:space="preserve"> </w:t>
      </w:r>
      <w:r>
        <w:rPr>
          <w:rFonts w:ascii="Lucida Sans" w:hAnsi="Lucida Sans" w:cs="Lucida Sans"/>
          <w:i/>
          <w:spacing w:val="2"/>
          <w:sz w:val="24"/>
          <w:szCs w:val="24"/>
        </w:rPr>
        <w:t>m</w:t>
      </w:r>
      <w:r>
        <w:rPr>
          <w:rFonts w:ascii="Lucida Sans" w:hAnsi="Lucida Sans" w:cs="Lucida Sans"/>
          <w:i/>
          <w:sz w:val="24"/>
          <w:szCs w:val="24"/>
        </w:rPr>
        <w:t>ai</w:t>
      </w:r>
      <w:r>
        <w:rPr>
          <w:rFonts w:ascii="Lucida Sans" w:hAnsi="Lucida Sans" w:cs="Lucida Sans"/>
          <w:i/>
          <w:spacing w:val="-1"/>
          <w:sz w:val="24"/>
          <w:szCs w:val="24"/>
        </w:rPr>
        <w:t>n</w:t>
      </w:r>
      <w:r>
        <w:rPr>
          <w:rFonts w:ascii="Lucida Sans" w:hAnsi="Lucida Sans" w:cs="Lucida Sans"/>
          <w:i/>
          <w:sz w:val="24"/>
          <w:szCs w:val="24"/>
        </w:rPr>
        <w:t>s,</w:t>
      </w:r>
      <w:r>
        <w:rPr>
          <w:rFonts w:ascii="Lucida Sans" w:hAnsi="Lucida Sans" w:cs="Lucida Sans"/>
          <w:i/>
          <w:spacing w:val="1"/>
          <w:sz w:val="24"/>
          <w:szCs w:val="24"/>
        </w:rPr>
        <w:t xml:space="preserve"> </w:t>
      </w:r>
      <w:r>
        <w:rPr>
          <w:rFonts w:ascii="Lucida Sans" w:hAnsi="Lucida Sans" w:cs="Lucida Sans"/>
          <w:i/>
          <w:spacing w:val="2"/>
          <w:sz w:val="24"/>
          <w:szCs w:val="24"/>
        </w:rPr>
        <w:t>m</w:t>
      </w:r>
      <w:r>
        <w:rPr>
          <w:rFonts w:ascii="Lucida Sans" w:hAnsi="Lucida Sans" w:cs="Lucida Sans"/>
          <w:i/>
          <w:spacing w:val="-2"/>
          <w:sz w:val="24"/>
          <w:szCs w:val="24"/>
        </w:rPr>
        <w:t>e</w:t>
      </w:r>
      <w:r>
        <w:rPr>
          <w:rFonts w:ascii="Lucida Sans" w:hAnsi="Lucida Sans" w:cs="Lucida Sans"/>
          <w:i/>
          <w:sz w:val="24"/>
          <w:szCs w:val="24"/>
        </w:rPr>
        <w:t>t</w:t>
      </w:r>
      <w:r>
        <w:rPr>
          <w:rFonts w:ascii="Lucida Sans" w:hAnsi="Lucida Sans" w:cs="Lucida Sans"/>
          <w:i/>
          <w:spacing w:val="3"/>
          <w:sz w:val="24"/>
          <w:szCs w:val="24"/>
        </w:rPr>
        <w:t>t</w:t>
      </w:r>
      <w:r>
        <w:rPr>
          <w:rFonts w:ascii="Lucida Sans" w:hAnsi="Lucida Sans" w:cs="Lucida Sans"/>
          <w:i/>
          <w:sz w:val="24"/>
          <w:szCs w:val="24"/>
        </w:rPr>
        <w:t>re</w:t>
      </w:r>
      <w:r>
        <w:rPr>
          <w:rFonts w:ascii="Lucida Sans" w:hAnsi="Lucida Sans" w:cs="Lucida Sans"/>
          <w:i/>
          <w:spacing w:val="-3"/>
          <w:sz w:val="24"/>
          <w:szCs w:val="24"/>
        </w:rPr>
        <w:t xml:space="preserve"> </w:t>
      </w:r>
      <w:r>
        <w:rPr>
          <w:rFonts w:ascii="Lucida Sans" w:hAnsi="Lucida Sans" w:cs="Lucida Sans"/>
          <w:i/>
          <w:sz w:val="24"/>
          <w:szCs w:val="24"/>
        </w:rPr>
        <w:t>le</w:t>
      </w:r>
    </w:p>
    <w:p w:rsidR="00DA0FA4" w:rsidRDefault="00DA0FA4" w:rsidP="00DA0FA4">
      <w:pPr>
        <w:tabs>
          <w:tab w:val="left" w:pos="6200"/>
        </w:tabs>
        <w:ind w:left="751" w:right="-20"/>
        <w:rPr>
          <w:rFonts w:ascii="Lucida Sans" w:hAnsi="Lucida Sans" w:cs="Lucida Sans"/>
          <w:sz w:val="24"/>
          <w:szCs w:val="24"/>
        </w:rPr>
      </w:pPr>
      <w:r>
        <w:rPr>
          <w:rFonts w:ascii="Lucida Sans" w:hAnsi="Lucida Sans" w:cs="Lucida Sans"/>
          <w:i/>
          <w:spacing w:val="3"/>
          <w:sz w:val="24"/>
          <w:szCs w:val="24"/>
        </w:rPr>
        <w:t>m</w:t>
      </w:r>
      <w:r>
        <w:rPr>
          <w:rFonts w:ascii="Lucida Sans" w:hAnsi="Lucida Sans" w:cs="Lucida Sans"/>
          <w:i/>
          <w:sz w:val="24"/>
          <w:szCs w:val="24"/>
        </w:rPr>
        <w:t>a</w:t>
      </w:r>
      <w:r>
        <w:rPr>
          <w:rFonts w:ascii="Lucida Sans" w:hAnsi="Lucida Sans" w:cs="Lucida Sans"/>
          <w:i/>
          <w:spacing w:val="3"/>
          <w:sz w:val="24"/>
          <w:szCs w:val="24"/>
        </w:rPr>
        <w:t>n</w:t>
      </w:r>
      <w:r>
        <w:rPr>
          <w:rFonts w:ascii="Lucida Sans" w:hAnsi="Lucida Sans" w:cs="Lucida Sans"/>
          <w:i/>
          <w:spacing w:val="-7"/>
          <w:sz w:val="24"/>
          <w:szCs w:val="24"/>
        </w:rPr>
        <w:t>u</w:t>
      </w:r>
      <w:r>
        <w:rPr>
          <w:rFonts w:ascii="Lucida Sans" w:hAnsi="Lucida Sans" w:cs="Lucida Sans"/>
          <w:i/>
          <w:spacing w:val="4"/>
          <w:sz w:val="24"/>
          <w:szCs w:val="24"/>
        </w:rPr>
        <w:t>e</w:t>
      </w:r>
      <w:r>
        <w:rPr>
          <w:rFonts w:ascii="Lucida Sans" w:hAnsi="Lucida Sans" w:cs="Lucida Sans"/>
          <w:i/>
          <w:sz w:val="24"/>
          <w:szCs w:val="24"/>
        </w:rPr>
        <w:t>lle ( pied,</w:t>
      </w:r>
      <w:r>
        <w:rPr>
          <w:rFonts w:ascii="Lucida Sans" w:hAnsi="Lucida Sans" w:cs="Lucida Sans"/>
          <w:i/>
          <w:spacing w:val="2"/>
          <w:sz w:val="24"/>
          <w:szCs w:val="24"/>
        </w:rPr>
        <w:t xml:space="preserve"> g</w:t>
      </w:r>
      <w:r>
        <w:rPr>
          <w:rFonts w:ascii="Lucida Sans" w:hAnsi="Lucida Sans" w:cs="Lucida Sans"/>
          <w:i/>
          <w:sz w:val="24"/>
          <w:szCs w:val="24"/>
        </w:rPr>
        <w:t>en</w:t>
      </w:r>
      <w:r>
        <w:rPr>
          <w:rFonts w:ascii="Lucida Sans" w:hAnsi="Lucida Sans" w:cs="Lucida Sans"/>
          <w:i/>
          <w:spacing w:val="4"/>
          <w:sz w:val="24"/>
          <w:szCs w:val="24"/>
        </w:rPr>
        <w:t>o</w:t>
      </w:r>
      <w:r>
        <w:rPr>
          <w:rFonts w:ascii="Lucida Sans" w:hAnsi="Lucida Sans" w:cs="Lucida Sans"/>
          <w:i/>
          <w:sz w:val="24"/>
          <w:szCs w:val="24"/>
        </w:rPr>
        <w:t>u</w:t>
      </w:r>
      <w:r>
        <w:rPr>
          <w:rFonts w:ascii="Lucida Sans" w:hAnsi="Lucida Sans" w:cs="Lucida Sans"/>
          <w:i/>
          <w:spacing w:val="-8"/>
          <w:sz w:val="24"/>
          <w:szCs w:val="24"/>
        </w:rPr>
        <w:t xml:space="preserve"> </w:t>
      </w:r>
      <w:r>
        <w:rPr>
          <w:rFonts w:ascii="Lucida Sans" w:hAnsi="Lucida Sans" w:cs="Lucida Sans"/>
          <w:i/>
          <w:sz w:val="24"/>
          <w:szCs w:val="24"/>
        </w:rPr>
        <w:t>).</w:t>
      </w:r>
      <w:r>
        <w:rPr>
          <w:rFonts w:ascii="Lucida Sans" w:hAnsi="Lucida Sans" w:cs="Lucida Sans"/>
          <w:i/>
          <w:sz w:val="24"/>
          <w:szCs w:val="24"/>
        </w:rPr>
        <w:tab/>
        <w:t>savon.</w:t>
      </w:r>
    </w:p>
    <w:p w:rsidR="00DA0FA4" w:rsidRDefault="00DA0FA4" w:rsidP="00DA0FA4">
      <w:pPr>
        <w:tabs>
          <w:tab w:val="left" w:pos="6020"/>
          <w:tab w:val="left" w:pos="6200"/>
        </w:tabs>
        <w:spacing w:before="5" w:line="284" w:lineRule="exact"/>
        <w:ind w:left="677" w:right="53" w:hanging="272"/>
        <w:rPr>
          <w:rFonts w:ascii="Lucida Sans" w:hAnsi="Lucida Sans" w:cs="Lucida Sans"/>
          <w:sz w:val="24"/>
          <w:szCs w:val="24"/>
        </w:rPr>
      </w:pPr>
      <w:r>
        <w:rPr>
          <w:sz w:val="24"/>
          <w:szCs w:val="24"/>
        </w:rPr>
        <w:t>&amp;</w:t>
      </w:r>
      <w:r>
        <w:rPr>
          <w:spacing w:val="55"/>
          <w:sz w:val="24"/>
          <w:szCs w:val="24"/>
        </w:rPr>
        <w:t xml:space="preserve"> </w:t>
      </w:r>
      <w:r>
        <w:rPr>
          <w:rFonts w:ascii="Lucida Sans" w:hAnsi="Lucida Sans" w:cs="Lucida Sans"/>
          <w:i/>
          <w:sz w:val="24"/>
          <w:szCs w:val="24"/>
        </w:rPr>
        <w:t>di</w:t>
      </w:r>
      <w:r>
        <w:rPr>
          <w:rFonts w:ascii="Lucida Sans" w:hAnsi="Lucida Sans" w:cs="Lucida Sans"/>
          <w:i/>
          <w:spacing w:val="-1"/>
          <w:sz w:val="24"/>
          <w:szCs w:val="24"/>
        </w:rPr>
        <w:t>s</w:t>
      </w:r>
      <w:r>
        <w:rPr>
          <w:rFonts w:ascii="Lucida Sans" w:hAnsi="Lucida Sans" w:cs="Lucida Sans"/>
          <w:i/>
          <w:spacing w:val="2"/>
          <w:sz w:val="24"/>
          <w:szCs w:val="24"/>
        </w:rPr>
        <w:t>t</w:t>
      </w:r>
      <w:r>
        <w:rPr>
          <w:rFonts w:ascii="Lucida Sans" w:hAnsi="Lucida Sans" w:cs="Lucida Sans"/>
          <w:i/>
          <w:sz w:val="24"/>
          <w:szCs w:val="24"/>
        </w:rPr>
        <w:t>ri</w:t>
      </w:r>
      <w:r>
        <w:rPr>
          <w:rFonts w:ascii="Lucida Sans" w:hAnsi="Lucida Sans" w:cs="Lucida Sans"/>
          <w:i/>
          <w:spacing w:val="4"/>
          <w:sz w:val="24"/>
          <w:szCs w:val="24"/>
        </w:rPr>
        <w:t>b</w:t>
      </w:r>
      <w:r>
        <w:rPr>
          <w:rFonts w:ascii="Lucida Sans" w:hAnsi="Lucida Sans" w:cs="Lucida Sans"/>
          <w:i/>
          <w:spacing w:val="-10"/>
          <w:sz w:val="24"/>
          <w:szCs w:val="24"/>
        </w:rPr>
        <w:t>u</w:t>
      </w:r>
      <w:r>
        <w:rPr>
          <w:rFonts w:ascii="Lucida Sans" w:hAnsi="Lucida Sans" w:cs="Lucida Sans"/>
          <w:i/>
          <w:spacing w:val="4"/>
          <w:sz w:val="24"/>
          <w:szCs w:val="24"/>
        </w:rPr>
        <w:t>t</w:t>
      </w:r>
      <w:r>
        <w:rPr>
          <w:rFonts w:ascii="Lucida Sans" w:hAnsi="Lucida Sans" w:cs="Lucida Sans"/>
          <w:i/>
          <w:spacing w:val="5"/>
          <w:sz w:val="24"/>
          <w:szCs w:val="24"/>
        </w:rPr>
        <w:t>e</w:t>
      </w:r>
      <w:r>
        <w:rPr>
          <w:rFonts w:ascii="Lucida Sans" w:hAnsi="Lucida Sans" w:cs="Lucida Sans"/>
          <w:i/>
          <w:spacing w:val="-7"/>
          <w:sz w:val="24"/>
          <w:szCs w:val="24"/>
        </w:rPr>
        <w:t>u</w:t>
      </w:r>
      <w:r>
        <w:rPr>
          <w:rFonts w:ascii="Lucida Sans" w:hAnsi="Lucida Sans" w:cs="Lucida Sans"/>
          <w:i/>
          <w:sz w:val="24"/>
          <w:szCs w:val="24"/>
        </w:rPr>
        <w:t>r</w:t>
      </w:r>
      <w:r>
        <w:rPr>
          <w:rFonts w:ascii="Lucida Sans" w:hAnsi="Lucida Sans" w:cs="Lucida Sans"/>
          <w:i/>
          <w:spacing w:val="2"/>
          <w:sz w:val="24"/>
          <w:szCs w:val="24"/>
        </w:rPr>
        <w:t xml:space="preserve"> </w:t>
      </w:r>
      <w:r>
        <w:rPr>
          <w:rFonts w:ascii="Lucida Sans" w:hAnsi="Lucida Sans" w:cs="Lucida Sans"/>
          <w:i/>
          <w:sz w:val="24"/>
          <w:szCs w:val="24"/>
        </w:rPr>
        <w:t>de savon</w:t>
      </w:r>
      <w:r>
        <w:rPr>
          <w:rFonts w:ascii="Lucida Sans" w:hAnsi="Lucida Sans" w:cs="Lucida Sans"/>
          <w:i/>
          <w:spacing w:val="-1"/>
          <w:sz w:val="24"/>
          <w:szCs w:val="24"/>
        </w:rPr>
        <w:t xml:space="preserve"> </w:t>
      </w:r>
      <w:r>
        <w:rPr>
          <w:rFonts w:ascii="Lucida Sans" w:hAnsi="Lucida Sans" w:cs="Lucida Sans"/>
          <w:i/>
          <w:sz w:val="24"/>
          <w:szCs w:val="24"/>
        </w:rPr>
        <w:t>li</w:t>
      </w:r>
      <w:r>
        <w:rPr>
          <w:rFonts w:ascii="Lucida Sans" w:hAnsi="Lucida Sans" w:cs="Lucida Sans"/>
          <w:i/>
          <w:spacing w:val="5"/>
          <w:sz w:val="24"/>
          <w:szCs w:val="24"/>
        </w:rPr>
        <w:t>q</w:t>
      </w:r>
      <w:r>
        <w:rPr>
          <w:rFonts w:ascii="Lucida Sans" w:hAnsi="Lucida Sans" w:cs="Lucida Sans"/>
          <w:i/>
          <w:spacing w:val="-9"/>
          <w:sz w:val="24"/>
          <w:szCs w:val="24"/>
        </w:rPr>
        <w:t>u</w:t>
      </w:r>
      <w:r>
        <w:rPr>
          <w:rFonts w:ascii="Lucida Sans" w:hAnsi="Lucida Sans" w:cs="Lucida Sans"/>
          <w:i/>
          <w:sz w:val="24"/>
          <w:szCs w:val="24"/>
        </w:rPr>
        <w:t>ide</w:t>
      </w:r>
      <w:r>
        <w:rPr>
          <w:rFonts w:ascii="Lucida Sans" w:hAnsi="Lucida Sans" w:cs="Lucida Sans"/>
          <w:i/>
          <w:sz w:val="24"/>
          <w:szCs w:val="24"/>
        </w:rPr>
        <w:tab/>
      </w:r>
      <w:r>
        <w:rPr>
          <w:rFonts w:ascii="Lucida Sans" w:hAnsi="Lucida Sans" w:cs="Lucida Sans"/>
          <w:spacing w:val="2"/>
          <w:sz w:val="24"/>
          <w:szCs w:val="24"/>
        </w:rPr>
        <w:t>2</w:t>
      </w:r>
      <w:r>
        <w:rPr>
          <w:rFonts w:ascii="Lucida Sans" w:hAnsi="Lucida Sans" w:cs="Lucida Sans"/>
          <w:sz w:val="24"/>
          <w:szCs w:val="24"/>
        </w:rPr>
        <w:t>.</w:t>
      </w:r>
      <w:r>
        <w:rPr>
          <w:rFonts w:ascii="Lucida Sans" w:hAnsi="Lucida Sans" w:cs="Lucida Sans"/>
          <w:spacing w:val="-2"/>
          <w:sz w:val="24"/>
          <w:szCs w:val="24"/>
        </w:rPr>
        <w:t xml:space="preserve"> </w:t>
      </w:r>
      <w:r>
        <w:rPr>
          <w:rFonts w:ascii="Lucida Sans" w:hAnsi="Lucida Sans" w:cs="Lucida Sans"/>
          <w:i/>
          <w:sz w:val="24"/>
          <w:szCs w:val="24"/>
        </w:rPr>
        <w:t>fr</w:t>
      </w:r>
      <w:r>
        <w:rPr>
          <w:rFonts w:ascii="Lucida Sans" w:hAnsi="Lucida Sans" w:cs="Lucida Sans"/>
          <w:i/>
          <w:spacing w:val="-2"/>
          <w:sz w:val="24"/>
          <w:szCs w:val="24"/>
        </w:rPr>
        <w:t>o</w:t>
      </w:r>
      <w:r>
        <w:rPr>
          <w:rFonts w:ascii="Lucida Sans" w:hAnsi="Lucida Sans" w:cs="Lucida Sans"/>
          <w:i/>
          <w:spacing w:val="2"/>
          <w:sz w:val="24"/>
          <w:szCs w:val="24"/>
        </w:rPr>
        <w:t>t</w:t>
      </w:r>
      <w:r>
        <w:rPr>
          <w:rFonts w:ascii="Lucida Sans" w:hAnsi="Lucida Sans" w:cs="Lucida Sans"/>
          <w:i/>
          <w:sz w:val="24"/>
          <w:szCs w:val="24"/>
        </w:rPr>
        <w:t xml:space="preserve">ter </w:t>
      </w:r>
      <w:r>
        <w:rPr>
          <w:rFonts w:ascii="Lucida Sans" w:hAnsi="Lucida Sans" w:cs="Lucida Sans"/>
          <w:i/>
          <w:spacing w:val="-2"/>
          <w:sz w:val="24"/>
          <w:szCs w:val="24"/>
        </w:rPr>
        <w:t>e</w:t>
      </w:r>
      <w:r>
        <w:rPr>
          <w:rFonts w:ascii="Lucida Sans" w:hAnsi="Lucida Sans" w:cs="Lucida Sans"/>
          <w:i/>
          <w:sz w:val="24"/>
          <w:szCs w:val="24"/>
        </w:rPr>
        <w:t>t</w:t>
      </w:r>
      <w:r>
        <w:rPr>
          <w:rFonts w:ascii="Lucida Sans" w:hAnsi="Lucida Sans" w:cs="Lucida Sans"/>
          <w:i/>
          <w:spacing w:val="3"/>
          <w:sz w:val="24"/>
          <w:szCs w:val="24"/>
        </w:rPr>
        <w:t xml:space="preserve"> </w:t>
      </w:r>
      <w:r>
        <w:rPr>
          <w:rFonts w:ascii="Lucida Sans" w:hAnsi="Lucida Sans" w:cs="Lucida Sans"/>
          <w:i/>
          <w:sz w:val="24"/>
          <w:szCs w:val="24"/>
        </w:rPr>
        <w:t>r</w:t>
      </w:r>
      <w:r>
        <w:rPr>
          <w:rFonts w:ascii="Lucida Sans" w:hAnsi="Lucida Sans" w:cs="Lucida Sans"/>
          <w:i/>
          <w:spacing w:val="-1"/>
          <w:sz w:val="24"/>
          <w:szCs w:val="24"/>
        </w:rPr>
        <w:t>é</w:t>
      </w:r>
      <w:r>
        <w:rPr>
          <w:rFonts w:ascii="Lucida Sans" w:hAnsi="Lucida Sans" w:cs="Lucida Sans"/>
          <w:i/>
          <w:sz w:val="24"/>
          <w:szCs w:val="24"/>
        </w:rPr>
        <w:t>p</w:t>
      </w:r>
      <w:r>
        <w:rPr>
          <w:rFonts w:ascii="Lucida Sans" w:hAnsi="Lucida Sans" w:cs="Lucida Sans"/>
          <w:i/>
          <w:spacing w:val="-1"/>
          <w:sz w:val="24"/>
          <w:szCs w:val="24"/>
        </w:rPr>
        <w:t>a</w:t>
      </w:r>
      <w:r>
        <w:rPr>
          <w:rFonts w:ascii="Lucida Sans" w:hAnsi="Lucida Sans" w:cs="Lucida Sans"/>
          <w:i/>
          <w:spacing w:val="-2"/>
          <w:sz w:val="24"/>
          <w:szCs w:val="24"/>
        </w:rPr>
        <w:t>r</w:t>
      </w:r>
      <w:r>
        <w:rPr>
          <w:rFonts w:ascii="Lucida Sans" w:hAnsi="Lucida Sans" w:cs="Lucida Sans"/>
          <w:i/>
          <w:spacing w:val="3"/>
          <w:sz w:val="24"/>
          <w:szCs w:val="24"/>
        </w:rPr>
        <w:t>t</w:t>
      </w:r>
      <w:r>
        <w:rPr>
          <w:rFonts w:ascii="Lucida Sans" w:hAnsi="Lucida Sans" w:cs="Lucida Sans"/>
          <w:i/>
          <w:spacing w:val="-1"/>
          <w:sz w:val="24"/>
          <w:szCs w:val="24"/>
        </w:rPr>
        <w:t>i</w:t>
      </w:r>
      <w:r>
        <w:rPr>
          <w:rFonts w:ascii="Lucida Sans" w:hAnsi="Lucida Sans" w:cs="Lucida Sans"/>
          <w:i/>
          <w:sz w:val="24"/>
          <w:szCs w:val="24"/>
        </w:rPr>
        <w:t>r p</w:t>
      </w:r>
      <w:r>
        <w:rPr>
          <w:rFonts w:ascii="Lucida Sans" w:hAnsi="Lucida Sans" w:cs="Lucida Sans"/>
          <w:i/>
          <w:spacing w:val="4"/>
          <w:sz w:val="24"/>
          <w:szCs w:val="24"/>
        </w:rPr>
        <w:t>o</w:t>
      </w:r>
      <w:r>
        <w:rPr>
          <w:rFonts w:ascii="Lucida Sans" w:hAnsi="Lucida Sans" w:cs="Lucida Sans"/>
          <w:i/>
          <w:spacing w:val="-9"/>
          <w:sz w:val="24"/>
          <w:szCs w:val="24"/>
        </w:rPr>
        <w:t>u</w:t>
      </w:r>
      <w:r>
        <w:rPr>
          <w:rFonts w:ascii="Lucida Sans" w:hAnsi="Lucida Sans" w:cs="Lucida Sans"/>
          <w:i/>
          <w:sz w:val="24"/>
          <w:szCs w:val="24"/>
        </w:rPr>
        <w:t>r</w:t>
      </w:r>
      <w:r>
        <w:rPr>
          <w:rFonts w:ascii="Lucida Sans" w:hAnsi="Lucida Sans" w:cs="Lucida Sans"/>
          <w:i/>
          <w:spacing w:val="1"/>
          <w:sz w:val="24"/>
          <w:szCs w:val="24"/>
        </w:rPr>
        <w:t xml:space="preserve"> </w:t>
      </w:r>
      <w:r>
        <w:rPr>
          <w:rFonts w:ascii="Lucida Sans" w:hAnsi="Lucida Sans" w:cs="Lucida Sans"/>
          <w:i/>
          <w:sz w:val="24"/>
          <w:szCs w:val="24"/>
        </w:rPr>
        <w:t>é</w:t>
      </w:r>
      <w:r>
        <w:rPr>
          <w:rFonts w:ascii="Lucida Sans" w:hAnsi="Lucida Sans" w:cs="Lucida Sans"/>
          <w:i/>
          <w:spacing w:val="6"/>
          <w:sz w:val="24"/>
          <w:szCs w:val="24"/>
        </w:rPr>
        <w:t>m</w:t>
      </w:r>
      <w:r>
        <w:rPr>
          <w:rFonts w:ascii="Lucida Sans" w:hAnsi="Lucida Sans" w:cs="Lucida Sans"/>
          <w:i/>
          <w:spacing w:val="-9"/>
          <w:sz w:val="24"/>
          <w:szCs w:val="24"/>
        </w:rPr>
        <w:t>u</w:t>
      </w:r>
      <w:r>
        <w:rPr>
          <w:rFonts w:ascii="Lucida Sans" w:hAnsi="Lucida Sans" w:cs="Lucida Sans"/>
          <w:i/>
          <w:sz w:val="24"/>
          <w:szCs w:val="24"/>
        </w:rPr>
        <w:t>lsio</w:t>
      </w:r>
      <w:r>
        <w:rPr>
          <w:rFonts w:ascii="Lucida Sans" w:hAnsi="Lucida Sans" w:cs="Lucida Sans"/>
          <w:i/>
          <w:spacing w:val="-1"/>
          <w:sz w:val="24"/>
          <w:szCs w:val="24"/>
        </w:rPr>
        <w:t>n</w:t>
      </w:r>
      <w:r>
        <w:rPr>
          <w:rFonts w:ascii="Lucida Sans" w:hAnsi="Lucida Sans" w:cs="Lucida Sans"/>
          <w:i/>
          <w:sz w:val="24"/>
          <w:szCs w:val="24"/>
        </w:rPr>
        <w:t>- bac</w:t>
      </w:r>
      <w:r>
        <w:rPr>
          <w:rFonts w:ascii="Lucida Sans" w:hAnsi="Lucida Sans" w:cs="Lucida Sans"/>
          <w:i/>
          <w:spacing w:val="3"/>
          <w:sz w:val="24"/>
          <w:szCs w:val="24"/>
        </w:rPr>
        <w:t>t</w:t>
      </w:r>
      <w:r>
        <w:rPr>
          <w:rFonts w:ascii="Lucida Sans" w:hAnsi="Lucida Sans" w:cs="Lucida Sans"/>
          <w:i/>
          <w:spacing w:val="-1"/>
          <w:sz w:val="24"/>
          <w:szCs w:val="24"/>
        </w:rPr>
        <w:t>é</w:t>
      </w:r>
      <w:r>
        <w:rPr>
          <w:rFonts w:ascii="Lucida Sans" w:hAnsi="Lucida Sans" w:cs="Lucida Sans"/>
          <w:i/>
          <w:sz w:val="24"/>
          <w:szCs w:val="24"/>
        </w:rPr>
        <w:t>ricide.</w:t>
      </w:r>
      <w:r>
        <w:rPr>
          <w:rFonts w:ascii="Lucida Sans" w:hAnsi="Lucida Sans" w:cs="Lucida Sans"/>
          <w:i/>
          <w:sz w:val="24"/>
          <w:szCs w:val="24"/>
        </w:rPr>
        <w:tab/>
      </w:r>
      <w:r>
        <w:rPr>
          <w:rFonts w:ascii="Lucida Sans" w:hAnsi="Lucida Sans" w:cs="Lucida Sans"/>
          <w:i/>
          <w:sz w:val="24"/>
          <w:szCs w:val="24"/>
        </w:rPr>
        <w:tab/>
        <w:t>ner les sa</w:t>
      </w:r>
      <w:r>
        <w:rPr>
          <w:rFonts w:ascii="Lucida Sans" w:hAnsi="Lucida Sans" w:cs="Lucida Sans"/>
          <w:i/>
          <w:spacing w:val="-1"/>
          <w:sz w:val="24"/>
          <w:szCs w:val="24"/>
        </w:rPr>
        <w:t>le</w:t>
      </w:r>
      <w:r>
        <w:rPr>
          <w:rFonts w:ascii="Lucida Sans" w:hAnsi="Lucida Sans" w:cs="Lucida Sans"/>
          <w:i/>
          <w:spacing w:val="2"/>
          <w:sz w:val="24"/>
          <w:szCs w:val="24"/>
        </w:rPr>
        <w:t>t</w:t>
      </w:r>
      <w:r>
        <w:rPr>
          <w:rFonts w:ascii="Lucida Sans" w:hAnsi="Lucida Sans" w:cs="Lucida Sans"/>
          <w:i/>
          <w:spacing w:val="-1"/>
          <w:sz w:val="24"/>
          <w:szCs w:val="24"/>
        </w:rPr>
        <w:t>é</w:t>
      </w:r>
      <w:r>
        <w:rPr>
          <w:rFonts w:ascii="Lucida Sans" w:hAnsi="Lucida Sans" w:cs="Lucida Sans"/>
          <w:i/>
          <w:sz w:val="24"/>
          <w:szCs w:val="24"/>
        </w:rPr>
        <w:t>s,</w:t>
      </w:r>
      <w:r>
        <w:rPr>
          <w:rFonts w:ascii="Lucida Sans" w:hAnsi="Lucida Sans" w:cs="Lucida Sans"/>
          <w:i/>
          <w:spacing w:val="2"/>
          <w:sz w:val="24"/>
          <w:szCs w:val="24"/>
        </w:rPr>
        <w:t xml:space="preserve"> </w:t>
      </w:r>
      <w:r>
        <w:rPr>
          <w:rFonts w:ascii="Lucida Sans" w:hAnsi="Lucida Sans" w:cs="Lucida Sans"/>
          <w:i/>
          <w:spacing w:val="-1"/>
          <w:sz w:val="24"/>
          <w:szCs w:val="24"/>
        </w:rPr>
        <w:t>l</w:t>
      </w:r>
      <w:r>
        <w:rPr>
          <w:rFonts w:ascii="Lucida Sans" w:hAnsi="Lucida Sans" w:cs="Lucida Sans"/>
          <w:i/>
          <w:sz w:val="24"/>
          <w:szCs w:val="24"/>
        </w:rPr>
        <w:t xml:space="preserve">es </w:t>
      </w:r>
      <w:r>
        <w:rPr>
          <w:rFonts w:ascii="Lucida Sans" w:hAnsi="Lucida Sans" w:cs="Lucida Sans"/>
          <w:i/>
          <w:spacing w:val="2"/>
          <w:sz w:val="24"/>
          <w:szCs w:val="24"/>
        </w:rPr>
        <w:t>g</w:t>
      </w:r>
      <w:r>
        <w:rPr>
          <w:rFonts w:ascii="Lucida Sans" w:hAnsi="Lucida Sans" w:cs="Lucida Sans"/>
          <w:i/>
          <w:spacing w:val="-1"/>
          <w:sz w:val="24"/>
          <w:szCs w:val="24"/>
        </w:rPr>
        <w:t>r</w:t>
      </w:r>
      <w:r>
        <w:rPr>
          <w:rFonts w:ascii="Lucida Sans" w:hAnsi="Lucida Sans" w:cs="Lucida Sans"/>
          <w:i/>
          <w:sz w:val="24"/>
          <w:szCs w:val="24"/>
        </w:rPr>
        <w:t xml:space="preserve">aisses </w:t>
      </w:r>
      <w:r>
        <w:rPr>
          <w:rFonts w:ascii="Lucida Sans" w:hAnsi="Lucida Sans" w:cs="Lucida Sans"/>
          <w:i/>
          <w:spacing w:val="-2"/>
          <w:sz w:val="24"/>
          <w:szCs w:val="24"/>
        </w:rPr>
        <w:t>e</w:t>
      </w:r>
      <w:r>
        <w:rPr>
          <w:rFonts w:ascii="Lucida Sans" w:hAnsi="Lucida Sans" w:cs="Lucida Sans"/>
          <w:i/>
          <w:sz w:val="24"/>
          <w:szCs w:val="24"/>
        </w:rPr>
        <w:t xml:space="preserve">t </w:t>
      </w:r>
      <w:r>
        <w:rPr>
          <w:rFonts w:ascii="Lucida Sans" w:hAnsi="Lucida Sans" w:cs="Lucida Sans"/>
          <w:i/>
          <w:spacing w:val="2"/>
          <w:sz w:val="24"/>
          <w:szCs w:val="24"/>
        </w:rPr>
        <w:t xml:space="preserve"> </w:t>
      </w:r>
      <w:r>
        <w:rPr>
          <w:rFonts w:ascii="Lucida Sans" w:hAnsi="Lucida Sans" w:cs="Lucida Sans"/>
          <w:i/>
          <w:spacing w:val="-1"/>
          <w:sz w:val="24"/>
          <w:szCs w:val="24"/>
        </w:rPr>
        <w:t>l</w:t>
      </w:r>
      <w:r>
        <w:rPr>
          <w:rFonts w:ascii="Lucida Sans" w:hAnsi="Lucida Sans" w:cs="Lucida Sans"/>
          <w:i/>
          <w:sz w:val="24"/>
          <w:szCs w:val="24"/>
        </w:rPr>
        <w:t>es</w:t>
      </w:r>
    </w:p>
    <w:p w:rsidR="00DA0FA4" w:rsidRDefault="00DA0FA4" w:rsidP="00DA0FA4">
      <w:pPr>
        <w:spacing w:line="284" w:lineRule="exact"/>
        <w:ind w:left="6217" w:right="320"/>
        <w:rPr>
          <w:rFonts w:ascii="Lucida Sans" w:hAnsi="Lucida Sans" w:cs="Lucida Sans"/>
          <w:sz w:val="24"/>
          <w:szCs w:val="24"/>
        </w:rPr>
      </w:pPr>
      <w:r>
        <w:rPr>
          <w:rFonts w:ascii="Lucida Sans" w:hAnsi="Lucida Sans" w:cs="Lucida Sans"/>
          <w:i/>
          <w:spacing w:val="2"/>
          <w:sz w:val="24"/>
          <w:szCs w:val="24"/>
        </w:rPr>
        <w:t>m</w:t>
      </w:r>
      <w:r>
        <w:rPr>
          <w:rFonts w:ascii="Lucida Sans" w:hAnsi="Lucida Sans" w:cs="Lucida Sans"/>
          <w:i/>
          <w:sz w:val="24"/>
          <w:szCs w:val="24"/>
        </w:rPr>
        <w:t>icrobes</w:t>
      </w:r>
      <w:r>
        <w:rPr>
          <w:rFonts w:ascii="Lucida Sans" w:hAnsi="Lucida Sans" w:cs="Lucida Sans"/>
          <w:i/>
          <w:spacing w:val="2"/>
          <w:sz w:val="24"/>
          <w:szCs w:val="24"/>
        </w:rPr>
        <w:t xml:space="preserve"> </w:t>
      </w:r>
      <w:r>
        <w:rPr>
          <w:rFonts w:ascii="Lucida Sans" w:hAnsi="Lucida Sans" w:cs="Lucida Sans"/>
          <w:i/>
          <w:spacing w:val="4"/>
          <w:sz w:val="24"/>
          <w:szCs w:val="24"/>
        </w:rPr>
        <w:t>d</w:t>
      </w:r>
      <w:r>
        <w:rPr>
          <w:rFonts w:ascii="Lucida Sans" w:hAnsi="Lucida Sans" w:cs="Lucida Sans"/>
          <w:i/>
          <w:spacing w:val="-5"/>
          <w:sz w:val="24"/>
          <w:szCs w:val="24"/>
        </w:rPr>
        <w:t>u</w:t>
      </w:r>
      <w:r>
        <w:rPr>
          <w:rFonts w:ascii="Lucida Sans" w:hAnsi="Lucida Sans" w:cs="Lucida Sans"/>
          <w:i/>
          <w:sz w:val="24"/>
          <w:szCs w:val="24"/>
        </w:rPr>
        <w:t>ra</w:t>
      </w:r>
      <w:r>
        <w:rPr>
          <w:rFonts w:ascii="Lucida Sans" w:hAnsi="Lucida Sans" w:cs="Lucida Sans"/>
          <w:i/>
          <w:spacing w:val="-3"/>
          <w:sz w:val="24"/>
          <w:szCs w:val="24"/>
        </w:rPr>
        <w:t>n</w:t>
      </w:r>
      <w:r>
        <w:rPr>
          <w:rFonts w:ascii="Lucida Sans" w:hAnsi="Lucida Sans" w:cs="Lucida Sans"/>
          <w:i/>
          <w:sz w:val="24"/>
          <w:szCs w:val="24"/>
        </w:rPr>
        <w:t>t</w:t>
      </w:r>
      <w:r>
        <w:rPr>
          <w:rFonts w:ascii="Lucida Sans" w:hAnsi="Lucida Sans" w:cs="Lucida Sans"/>
          <w:i/>
          <w:spacing w:val="3"/>
          <w:sz w:val="24"/>
          <w:szCs w:val="24"/>
        </w:rPr>
        <w:t xml:space="preserve"> </w:t>
      </w:r>
      <w:r>
        <w:rPr>
          <w:rFonts w:ascii="Lucida Sans" w:hAnsi="Lucida Sans" w:cs="Lucida Sans"/>
          <w:i/>
          <w:sz w:val="24"/>
          <w:szCs w:val="24"/>
        </w:rPr>
        <w:t>20 secondes. Se</w:t>
      </w:r>
      <w:r>
        <w:rPr>
          <w:rFonts w:ascii="Lucida Sans" w:hAnsi="Lucida Sans" w:cs="Lucida Sans"/>
          <w:i/>
          <w:spacing w:val="2"/>
          <w:sz w:val="24"/>
          <w:szCs w:val="24"/>
        </w:rPr>
        <w:t xml:space="preserve"> </w:t>
      </w:r>
      <w:r>
        <w:rPr>
          <w:rFonts w:ascii="Lucida Sans" w:hAnsi="Lucida Sans" w:cs="Lucida Sans"/>
          <w:i/>
          <w:sz w:val="24"/>
          <w:szCs w:val="24"/>
        </w:rPr>
        <w:t>bross</w:t>
      </w:r>
      <w:r>
        <w:rPr>
          <w:rFonts w:ascii="Lucida Sans" w:hAnsi="Lucida Sans" w:cs="Lucida Sans"/>
          <w:i/>
          <w:spacing w:val="-1"/>
          <w:sz w:val="24"/>
          <w:szCs w:val="24"/>
        </w:rPr>
        <w:t>e</w:t>
      </w:r>
      <w:r>
        <w:rPr>
          <w:rFonts w:ascii="Lucida Sans" w:hAnsi="Lucida Sans" w:cs="Lucida Sans"/>
          <w:i/>
          <w:sz w:val="24"/>
          <w:szCs w:val="24"/>
        </w:rPr>
        <w:t>r les o</w:t>
      </w:r>
      <w:r>
        <w:rPr>
          <w:rFonts w:ascii="Lucida Sans" w:hAnsi="Lucida Sans" w:cs="Lucida Sans"/>
          <w:i/>
          <w:spacing w:val="-1"/>
          <w:sz w:val="24"/>
          <w:szCs w:val="24"/>
        </w:rPr>
        <w:t>n</w:t>
      </w:r>
      <w:r>
        <w:rPr>
          <w:rFonts w:ascii="Lucida Sans" w:hAnsi="Lucida Sans" w:cs="Lucida Sans"/>
          <w:i/>
          <w:sz w:val="24"/>
          <w:szCs w:val="24"/>
        </w:rPr>
        <w:t>gles à l’aide de</w:t>
      </w:r>
    </w:p>
    <w:p w:rsidR="00DA0FA4" w:rsidRDefault="00DA0FA4" w:rsidP="00DA0FA4">
      <w:pPr>
        <w:spacing w:line="276" w:lineRule="exact"/>
        <w:ind w:left="6217" w:right="-20"/>
        <w:rPr>
          <w:rFonts w:ascii="Lucida Sans" w:hAnsi="Lucida Sans" w:cs="Lucida Sans"/>
          <w:sz w:val="24"/>
          <w:szCs w:val="24"/>
        </w:rPr>
      </w:pPr>
      <w:r>
        <w:rPr>
          <w:rFonts w:ascii="Lucida Sans" w:hAnsi="Lucida Sans" w:cs="Lucida Sans"/>
          <w:i/>
          <w:sz w:val="24"/>
          <w:szCs w:val="24"/>
        </w:rPr>
        <w:t>la</w:t>
      </w:r>
      <w:r>
        <w:rPr>
          <w:rFonts w:ascii="Lucida Sans" w:hAnsi="Lucida Sans" w:cs="Lucida Sans"/>
          <w:i/>
          <w:spacing w:val="1"/>
          <w:sz w:val="24"/>
          <w:szCs w:val="24"/>
        </w:rPr>
        <w:t xml:space="preserve"> </w:t>
      </w:r>
      <w:r>
        <w:rPr>
          <w:rFonts w:ascii="Lucida Sans" w:hAnsi="Lucida Sans" w:cs="Lucida Sans"/>
          <w:i/>
          <w:sz w:val="24"/>
          <w:szCs w:val="24"/>
        </w:rPr>
        <w:t>brosse à on</w:t>
      </w:r>
      <w:r>
        <w:rPr>
          <w:rFonts w:ascii="Lucida Sans" w:hAnsi="Lucida Sans" w:cs="Lucida Sans"/>
          <w:i/>
          <w:spacing w:val="2"/>
          <w:sz w:val="24"/>
          <w:szCs w:val="24"/>
        </w:rPr>
        <w:t>g</w:t>
      </w:r>
      <w:r>
        <w:rPr>
          <w:rFonts w:ascii="Lucida Sans" w:hAnsi="Lucida Sans" w:cs="Lucida Sans"/>
          <w:i/>
          <w:sz w:val="24"/>
          <w:szCs w:val="24"/>
        </w:rPr>
        <w:t>les.</w:t>
      </w:r>
    </w:p>
    <w:p w:rsidR="00DA0FA4" w:rsidRDefault="00DA0FA4" w:rsidP="00DA0FA4">
      <w:pPr>
        <w:ind w:left="6218" w:right="-20"/>
        <w:rPr>
          <w:rFonts w:ascii="Lucida Sans" w:hAnsi="Lucida Sans" w:cs="Lucida Sans"/>
          <w:sz w:val="24"/>
          <w:szCs w:val="24"/>
        </w:rPr>
      </w:pPr>
      <w:r>
        <w:rPr>
          <w:rFonts w:ascii="Lucida Sans" w:hAnsi="Lucida Sans" w:cs="Lucida Sans"/>
          <w:i/>
          <w:sz w:val="24"/>
          <w:szCs w:val="24"/>
        </w:rPr>
        <w:t>R</w:t>
      </w:r>
      <w:r>
        <w:rPr>
          <w:rFonts w:ascii="Lucida Sans" w:hAnsi="Lucida Sans" w:cs="Lucida Sans"/>
          <w:i/>
          <w:spacing w:val="1"/>
          <w:sz w:val="24"/>
          <w:szCs w:val="24"/>
        </w:rPr>
        <w:t>i</w:t>
      </w:r>
      <w:r>
        <w:rPr>
          <w:rFonts w:ascii="Lucida Sans" w:hAnsi="Lucida Sans" w:cs="Lucida Sans"/>
          <w:i/>
          <w:sz w:val="24"/>
          <w:szCs w:val="24"/>
        </w:rPr>
        <w:t>ncer pe</w:t>
      </w:r>
      <w:r>
        <w:rPr>
          <w:rFonts w:ascii="Lucida Sans" w:hAnsi="Lucida Sans" w:cs="Lucida Sans"/>
          <w:i/>
          <w:spacing w:val="-1"/>
          <w:sz w:val="24"/>
          <w:szCs w:val="24"/>
        </w:rPr>
        <w:t>n</w:t>
      </w:r>
      <w:r>
        <w:rPr>
          <w:rFonts w:ascii="Lucida Sans" w:hAnsi="Lucida Sans" w:cs="Lucida Sans"/>
          <w:i/>
          <w:spacing w:val="2"/>
          <w:sz w:val="24"/>
          <w:szCs w:val="24"/>
        </w:rPr>
        <w:t>d</w:t>
      </w:r>
      <w:r>
        <w:rPr>
          <w:rFonts w:ascii="Lucida Sans" w:hAnsi="Lucida Sans" w:cs="Lucida Sans"/>
          <w:i/>
          <w:sz w:val="24"/>
          <w:szCs w:val="24"/>
        </w:rPr>
        <w:t>a</w:t>
      </w:r>
      <w:r>
        <w:rPr>
          <w:rFonts w:ascii="Lucida Sans" w:hAnsi="Lucida Sans" w:cs="Lucida Sans"/>
          <w:i/>
          <w:spacing w:val="-3"/>
          <w:sz w:val="24"/>
          <w:szCs w:val="24"/>
        </w:rPr>
        <w:t>n</w:t>
      </w:r>
      <w:r>
        <w:rPr>
          <w:rFonts w:ascii="Lucida Sans" w:hAnsi="Lucida Sans" w:cs="Lucida Sans"/>
          <w:i/>
          <w:sz w:val="24"/>
          <w:szCs w:val="24"/>
        </w:rPr>
        <w:t>t</w:t>
      </w:r>
      <w:r>
        <w:rPr>
          <w:rFonts w:ascii="Lucida Sans" w:hAnsi="Lucida Sans" w:cs="Lucida Sans"/>
          <w:i/>
          <w:spacing w:val="4"/>
          <w:sz w:val="24"/>
          <w:szCs w:val="24"/>
        </w:rPr>
        <w:t xml:space="preserve"> </w:t>
      </w:r>
      <w:r>
        <w:rPr>
          <w:rFonts w:ascii="Lucida Sans" w:hAnsi="Lucida Sans" w:cs="Lucida Sans"/>
          <w:i/>
          <w:sz w:val="24"/>
          <w:szCs w:val="24"/>
        </w:rPr>
        <w:t>10 seco</w:t>
      </w:r>
      <w:r>
        <w:rPr>
          <w:rFonts w:ascii="Lucida Sans" w:hAnsi="Lucida Sans" w:cs="Lucida Sans"/>
          <w:i/>
          <w:spacing w:val="-1"/>
          <w:sz w:val="24"/>
          <w:szCs w:val="24"/>
        </w:rPr>
        <w:t>n</w:t>
      </w:r>
      <w:r>
        <w:rPr>
          <w:rFonts w:ascii="Lucida Sans" w:hAnsi="Lucida Sans" w:cs="Lucida Sans"/>
          <w:i/>
          <w:sz w:val="24"/>
          <w:szCs w:val="24"/>
        </w:rPr>
        <w:t>des.</w:t>
      </w:r>
    </w:p>
    <w:p w:rsidR="00DA0FA4" w:rsidRDefault="00DA0FA4" w:rsidP="00DA0FA4">
      <w:pPr>
        <w:tabs>
          <w:tab w:val="left" w:pos="6020"/>
          <w:tab w:val="left" w:pos="6220"/>
        </w:tabs>
        <w:spacing w:before="4" w:line="284" w:lineRule="exact"/>
        <w:ind w:left="677" w:right="502" w:hanging="272"/>
        <w:rPr>
          <w:rFonts w:ascii="Lucida Sans" w:hAnsi="Lucida Sans" w:cs="Lucida Sans"/>
          <w:sz w:val="24"/>
          <w:szCs w:val="24"/>
        </w:rPr>
      </w:pPr>
      <w:r>
        <w:rPr>
          <w:sz w:val="24"/>
          <w:szCs w:val="24"/>
        </w:rPr>
        <w:t>&amp;</w:t>
      </w:r>
      <w:r>
        <w:rPr>
          <w:spacing w:val="55"/>
          <w:sz w:val="24"/>
          <w:szCs w:val="24"/>
        </w:rPr>
        <w:t xml:space="preserve"> </w:t>
      </w:r>
      <w:r>
        <w:rPr>
          <w:rFonts w:ascii="Lucida Sans" w:hAnsi="Lucida Sans" w:cs="Lucida Sans"/>
          <w:i/>
          <w:sz w:val="24"/>
          <w:szCs w:val="24"/>
        </w:rPr>
        <w:t>dis</w:t>
      </w:r>
      <w:r>
        <w:rPr>
          <w:rFonts w:ascii="Lucida Sans" w:hAnsi="Lucida Sans" w:cs="Lucida Sans"/>
          <w:i/>
          <w:spacing w:val="2"/>
          <w:sz w:val="24"/>
          <w:szCs w:val="24"/>
        </w:rPr>
        <w:t>t</w:t>
      </w:r>
      <w:r>
        <w:rPr>
          <w:rFonts w:ascii="Lucida Sans" w:hAnsi="Lucida Sans" w:cs="Lucida Sans"/>
          <w:i/>
          <w:sz w:val="24"/>
          <w:szCs w:val="24"/>
        </w:rPr>
        <w:t>ri</w:t>
      </w:r>
      <w:r>
        <w:rPr>
          <w:rFonts w:ascii="Lucida Sans" w:hAnsi="Lucida Sans" w:cs="Lucida Sans"/>
          <w:i/>
          <w:spacing w:val="4"/>
          <w:sz w:val="24"/>
          <w:szCs w:val="24"/>
        </w:rPr>
        <w:t>b</w:t>
      </w:r>
      <w:r>
        <w:rPr>
          <w:rFonts w:ascii="Lucida Sans" w:hAnsi="Lucida Sans" w:cs="Lucida Sans"/>
          <w:i/>
          <w:spacing w:val="-10"/>
          <w:sz w:val="24"/>
          <w:szCs w:val="24"/>
        </w:rPr>
        <w:t>u</w:t>
      </w:r>
      <w:r>
        <w:rPr>
          <w:rFonts w:ascii="Lucida Sans" w:hAnsi="Lucida Sans" w:cs="Lucida Sans"/>
          <w:i/>
          <w:spacing w:val="4"/>
          <w:sz w:val="24"/>
          <w:szCs w:val="24"/>
        </w:rPr>
        <w:t>t</w:t>
      </w:r>
      <w:r>
        <w:rPr>
          <w:rFonts w:ascii="Lucida Sans" w:hAnsi="Lucida Sans" w:cs="Lucida Sans"/>
          <w:i/>
          <w:spacing w:val="5"/>
          <w:sz w:val="24"/>
          <w:szCs w:val="24"/>
        </w:rPr>
        <w:t>e</w:t>
      </w:r>
      <w:r>
        <w:rPr>
          <w:rFonts w:ascii="Lucida Sans" w:hAnsi="Lucida Sans" w:cs="Lucida Sans"/>
          <w:i/>
          <w:spacing w:val="-7"/>
          <w:sz w:val="24"/>
          <w:szCs w:val="24"/>
        </w:rPr>
        <w:t>u</w:t>
      </w:r>
      <w:r>
        <w:rPr>
          <w:rFonts w:ascii="Lucida Sans" w:hAnsi="Lucida Sans" w:cs="Lucida Sans"/>
          <w:i/>
          <w:sz w:val="24"/>
          <w:szCs w:val="24"/>
        </w:rPr>
        <w:t>r</w:t>
      </w:r>
      <w:r>
        <w:rPr>
          <w:rFonts w:ascii="Lucida Sans" w:hAnsi="Lucida Sans" w:cs="Lucida Sans"/>
          <w:i/>
          <w:spacing w:val="2"/>
          <w:sz w:val="24"/>
          <w:szCs w:val="24"/>
        </w:rPr>
        <w:t xml:space="preserve"> </w:t>
      </w:r>
      <w:r>
        <w:rPr>
          <w:rFonts w:ascii="Lucida Sans" w:hAnsi="Lucida Sans" w:cs="Lucida Sans"/>
          <w:i/>
          <w:sz w:val="24"/>
          <w:szCs w:val="24"/>
        </w:rPr>
        <w:t>de servi</w:t>
      </w:r>
      <w:r>
        <w:rPr>
          <w:rFonts w:ascii="Lucida Sans" w:hAnsi="Lucida Sans" w:cs="Lucida Sans"/>
          <w:i/>
          <w:spacing w:val="-2"/>
          <w:sz w:val="24"/>
          <w:szCs w:val="24"/>
        </w:rPr>
        <w:t>e</w:t>
      </w:r>
      <w:r>
        <w:rPr>
          <w:rFonts w:ascii="Lucida Sans" w:hAnsi="Lucida Sans" w:cs="Lucida Sans"/>
          <w:i/>
          <w:sz w:val="24"/>
          <w:szCs w:val="24"/>
        </w:rPr>
        <w:t>ttes en</w:t>
      </w:r>
      <w:r>
        <w:rPr>
          <w:rFonts w:ascii="Lucida Sans" w:hAnsi="Lucida Sans" w:cs="Lucida Sans"/>
          <w:i/>
          <w:sz w:val="24"/>
          <w:szCs w:val="24"/>
        </w:rPr>
        <w:tab/>
      </w:r>
      <w:r>
        <w:rPr>
          <w:rFonts w:ascii="Lucida Sans" w:hAnsi="Lucida Sans" w:cs="Lucida Sans"/>
          <w:spacing w:val="2"/>
          <w:sz w:val="24"/>
          <w:szCs w:val="24"/>
        </w:rPr>
        <w:t>3</w:t>
      </w:r>
      <w:r>
        <w:rPr>
          <w:rFonts w:ascii="Lucida Sans" w:hAnsi="Lucida Sans" w:cs="Lucida Sans"/>
          <w:sz w:val="24"/>
          <w:szCs w:val="24"/>
        </w:rPr>
        <w:t>.</w:t>
      </w:r>
      <w:r>
        <w:rPr>
          <w:rFonts w:ascii="Lucida Sans" w:hAnsi="Lucida Sans" w:cs="Lucida Sans"/>
          <w:spacing w:val="-2"/>
          <w:sz w:val="24"/>
          <w:szCs w:val="24"/>
        </w:rPr>
        <w:t xml:space="preserve"> </w:t>
      </w:r>
      <w:r w:rsidR="00DD234E">
        <w:rPr>
          <w:rFonts w:ascii="Lucida Sans" w:hAnsi="Lucida Sans" w:cs="Lucida Sans"/>
          <w:i/>
          <w:sz w:val="24"/>
          <w:szCs w:val="24"/>
        </w:rPr>
        <w:t>Sécher</w:t>
      </w:r>
      <w:r>
        <w:rPr>
          <w:rFonts w:ascii="Lucida Sans" w:hAnsi="Lucida Sans" w:cs="Lucida Sans"/>
          <w:i/>
          <w:sz w:val="24"/>
          <w:szCs w:val="24"/>
        </w:rPr>
        <w:t xml:space="preserve"> par</w:t>
      </w:r>
      <w:r>
        <w:rPr>
          <w:rFonts w:ascii="Lucida Sans" w:hAnsi="Lucida Sans" w:cs="Lucida Sans"/>
          <w:i/>
          <w:spacing w:val="-3"/>
          <w:sz w:val="24"/>
          <w:szCs w:val="24"/>
        </w:rPr>
        <w:t xml:space="preserve"> </w:t>
      </w:r>
      <w:r>
        <w:rPr>
          <w:rFonts w:ascii="Lucida Sans" w:hAnsi="Lucida Sans" w:cs="Lucida Sans"/>
          <w:i/>
          <w:spacing w:val="3"/>
          <w:sz w:val="24"/>
          <w:szCs w:val="24"/>
        </w:rPr>
        <w:t>t</w:t>
      </w:r>
      <w:r>
        <w:rPr>
          <w:rFonts w:ascii="Lucida Sans" w:hAnsi="Lucida Sans" w:cs="Lucida Sans"/>
          <w:i/>
          <w:spacing w:val="-2"/>
          <w:sz w:val="24"/>
          <w:szCs w:val="24"/>
        </w:rPr>
        <w:t>a</w:t>
      </w:r>
      <w:r>
        <w:rPr>
          <w:rFonts w:ascii="Lucida Sans" w:hAnsi="Lucida Sans" w:cs="Lucida Sans"/>
          <w:i/>
          <w:sz w:val="24"/>
          <w:szCs w:val="24"/>
        </w:rPr>
        <w:t>mponna</w:t>
      </w:r>
      <w:r>
        <w:rPr>
          <w:rFonts w:ascii="Lucida Sans" w:hAnsi="Lucida Sans" w:cs="Lucida Sans"/>
          <w:i/>
          <w:spacing w:val="2"/>
          <w:sz w:val="24"/>
          <w:szCs w:val="24"/>
        </w:rPr>
        <w:t>g</w:t>
      </w:r>
      <w:r>
        <w:rPr>
          <w:rFonts w:ascii="Lucida Sans" w:hAnsi="Lucida Sans" w:cs="Lucida Sans"/>
          <w:i/>
          <w:sz w:val="24"/>
          <w:szCs w:val="24"/>
        </w:rPr>
        <w:t>e de la papier à</w:t>
      </w:r>
      <w:r>
        <w:rPr>
          <w:rFonts w:ascii="Lucida Sans" w:hAnsi="Lucida Sans" w:cs="Lucida Sans"/>
          <w:i/>
          <w:spacing w:val="5"/>
          <w:sz w:val="24"/>
          <w:szCs w:val="24"/>
        </w:rPr>
        <w:t xml:space="preserve"> </w:t>
      </w:r>
      <w:r>
        <w:rPr>
          <w:rFonts w:ascii="Lucida Sans" w:hAnsi="Lucida Sans" w:cs="Lucida Sans"/>
          <w:i/>
          <w:spacing w:val="-7"/>
          <w:sz w:val="24"/>
          <w:szCs w:val="24"/>
        </w:rPr>
        <w:t>u</w:t>
      </w:r>
      <w:r>
        <w:rPr>
          <w:rFonts w:ascii="Lucida Sans" w:hAnsi="Lucida Sans" w:cs="Lucida Sans"/>
          <w:i/>
          <w:sz w:val="24"/>
          <w:szCs w:val="24"/>
        </w:rPr>
        <w:t>sage</w:t>
      </w:r>
      <w:r>
        <w:rPr>
          <w:rFonts w:ascii="Lucida Sans" w:hAnsi="Lucida Sans" w:cs="Lucida Sans"/>
          <w:i/>
          <w:spacing w:val="5"/>
          <w:sz w:val="24"/>
          <w:szCs w:val="24"/>
        </w:rPr>
        <w:t xml:space="preserve"> </w:t>
      </w:r>
      <w:r>
        <w:rPr>
          <w:rFonts w:ascii="Lucida Sans" w:hAnsi="Lucida Sans" w:cs="Lucida Sans"/>
          <w:i/>
          <w:spacing w:val="-5"/>
          <w:sz w:val="24"/>
          <w:szCs w:val="24"/>
        </w:rPr>
        <w:t>u</w:t>
      </w:r>
      <w:r>
        <w:rPr>
          <w:rFonts w:ascii="Lucida Sans" w:hAnsi="Lucida Sans" w:cs="Lucida Sans"/>
          <w:i/>
          <w:spacing w:val="-1"/>
          <w:sz w:val="24"/>
          <w:szCs w:val="24"/>
        </w:rPr>
        <w:t>n</w:t>
      </w:r>
      <w:r>
        <w:rPr>
          <w:rFonts w:ascii="Lucida Sans" w:hAnsi="Lucida Sans" w:cs="Lucida Sans"/>
          <w:i/>
          <w:sz w:val="24"/>
          <w:szCs w:val="24"/>
        </w:rPr>
        <w:t>i</w:t>
      </w:r>
      <w:r>
        <w:rPr>
          <w:rFonts w:ascii="Lucida Sans" w:hAnsi="Lucida Sans" w:cs="Lucida Sans"/>
          <w:i/>
          <w:spacing w:val="5"/>
          <w:sz w:val="24"/>
          <w:szCs w:val="24"/>
        </w:rPr>
        <w:t>q</w:t>
      </w:r>
      <w:r>
        <w:rPr>
          <w:rFonts w:ascii="Lucida Sans" w:hAnsi="Lucida Sans" w:cs="Lucida Sans"/>
          <w:i/>
          <w:spacing w:val="-7"/>
          <w:sz w:val="24"/>
          <w:szCs w:val="24"/>
        </w:rPr>
        <w:t>u</w:t>
      </w:r>
      <w:r>
        <w:rPr>
          <w:rFonts w:ascii="Lucida Sans" w:hAnsi="Lucida Sans" w:cs="Lucida Sans"/>
          <w:i/>
          <w:spacing w:val="1"/>
          <w:sz w:val="24"/>
          <w:szCs w:val="24"/>
        </w:rPr>
        <w:t>e</w:t>
      </w:r>
      <w:r>
        <w:rPr>
          <w:rFonts w:ascii="Lucida Sans" w:hAnsi="Lucida Sans" w:cs="Lucida Sans"/>
          <w:i/>
          <w:sz w:val="24"/>
          <w:szCs w:val="24"/>
        </w:rPr>
        <w:t>.</w:t>
      </w:r>
      <w:r>
        <w:rPr>
          <w:rFonts w:ascii="Lucida Sans" w:hAnsi="Lucida Sans" w:cs="Lucida Sans"/>
          <w:i/>
          <w:sz w:val="24"/>
          <w:szCs w:val="24"/>
        </w:rPr>
        <w:tab/>
      </w:r>
      <w:r>
        <w:rPr>
          <w:rFonts w:ascii="Lucida Sans" w:hAnsi="Lucida Sans" w:cs="Lucida Sans"/>
          <w:i/>
          <w:sz w:val="24"/>
          <w:szCs w:val="24"/>
        </w:rPr>
        <w:tab/>
        <w:t>pe</w:t>
      </w:r>
      <w:r>
        <w:rPr>
          <w:rFonts w:ascii="Lucida Sans" w:hAnsi="Lucida Sans" w:cs="Lucida Sans"/>
          <w:i/>
          <w:spacing w:val="4"/>
          <w:sz w:val="24"/>
          <w:szCs w:val="24"/>
        </w:rPr>
        <w:t>a</w:t>
      </w:r>
      <w:r>
        <w:rPr>
          <w:rFonts w:ascii="Lucida Sans" w:hAnsi="Lucida Sans" w:cs="Lucida Sans"/>
          <w:i/>
          <w:sz w:val="24"/>
          <w:szCs w:val="24"/>
        </w:rPr>
        <w:t>u</w:t>
      </w:r>
      <w:r>
        <w:rPr>
          <w:rFonts w:ascii="Lucida Sans" w:hAnsi="Lucida Sans" w:cs="Lucida Sans"/>
          <w:i/>
          <w:spacing w:val="-7"/>
          <w:sz w:val="24"/>
          <w:szCs w:val="24"/>
        </w:rPr>
        <w:t xml:space="preserve"> </w:t>
      </w:r>
      <w:r>
        <w:rPr>
          <w:rFonts w:ascii="Lucida Sans" w:hAnsi="Lucida Sans" w:cs="Lucida Sans"/>
          <w:i/>
          <w:sz w:val="24"/>
          <w:szCs w:val="24"/>
        </w:rPr>
        <w:t>sa</w:t>
      </w:r>
      <w:r>
        <w:rPr>
          <w:rFonts w:ascii="Lucida Sans" w:hAnsi="Lucida Sans" w:cs="Lucida Sans"/>
          <w:i/>
          <w:spacing w:val="-1"/>
          <w:sz w:val="24"/>
          <w:szCs w:val="24"/>
        </w:rPr>
        <w:t>n</w:t>
      </w:r>
      <w:r>
        <w:rPr>
          <w:rFonts w:ascii="Lucida Sans" w:hAnsi="Lucida Sans" w:cs="Lucida Sans"/>
          <w:i/>
          <w:sz w:val="24"/>
          <w:szCs w:val="24"/>
        </w:rPr>
        <w:t>s</w:t>
      </w:r>
      <w:r>
        <w:rPr>
          <w:rFonts w:ascii="Lucida Sans" w:hAnsi="Lucida Sans" w:cs="Lucida Sans"/>
          <w:i/>
          <w:spacing w:val="2"/>
          <w:sz w:val="24"/>
          <w:szCs w:val="24"/>
        </w:rPr>
        <w:t xml:space="preserve"> </w:t>
      </w:r>
      <w:r>
        <w:rPr>
          <w:rFonts w:ascii="Lucida Sans" w:hAnsi="Lucida Sans" w:cs="Lucida Sans"/>
          <w:i/>
          <w:sz w:val="24"/>
          <w:szCs w:val="24"/>
        </w:rPr>
        <w:t>fr</w:t>
      </w:r>
      <w:r>
        <w:rPr>
          <w:rFonts w:ascii="Lucida Sans" w:hAnsi="Lucida Sans" w:cs="Lucida Sans"/>
          <w:i/>
          <w:spacing w:val="-2"/>
          <w:sz w:val="24"/>
          <w:szCs w:val="24"/>
        </w:rPr>
        <w:t>o</w:t>
      </w:r>
      <w:r>
        <w:rPr>
          <w:rFonts w:ascii="Lucida Sans" w:hAnsi="Lucida Sans" w:cs="Lucida Sans"/>
          <w:i/>
          <w:spacing w:val="2"/>
          <w:sz w:val="24"/>
          <w:szCs w:val="24"/>
        </w:rPr>
        <w:t>tt</w:t>
      </w:r>
      <w:r>
        <w:rPr>
          <w:rFonts w:ascii="Lucida Sans" w:hAnsi="Lucida Sans" w:cs="Lucida Sans"/>
          <w:i/>
          <w:spacing w:val="-1"/>
          <w:sz w:val="24"/>
          <w:szCs w:val="24"/>
        </w:rPr>
        <w:t>e</w:t>
      </w:r>
      <w:r>
        <w:rPr>
          <w:rFonts w:ascii="Lucida Sans" w:hAnsi="Lucida Sans" w:cs="Lucida Sans"/>
          <w:i/>
          <w:sz w:val="24"/>
          <w:szCs w:val="24"/>
        </w:rPr>
        <w:t>r.</w:t>
      </w:r>
    </w:p>
    <w:p w:rsidR="00DA0FA4" w:rsidRDefault="00DA0FA4" w:rsidP="00DA0FA4">
      <w:pPr>
        <w:tabs>
          <w:tab w:val="left" w:pos="6000"/>
        </w:tabs>
        <w:spacing w:line="273" w:lineRule="exact"/>
        <w:ind w:left="404" w:right="-20"/>
        <w:rPr>
          <w:rFonts w:ascii="Lucida Sans" w:hAnsi="Lucida Sans" w:cs="Lucida Sans"/>
          <w:sz w:val="24"/>
          <w:szCs w:val="24"/>
        </w:rPr>
      </w:pPr>
      <w:r>
        <w:rPr>
          <w:position w:val="-1"/>
          <w:sz w:val="24"/>
          <w:szCs w:val="24"/>
        </w:rPr>
        <w:t>&amp;</w:t>
      </w:r>
      <w:r>
        <w:rPr>
          <w:spacing w:val="55"/>
          <w:position w:val="-1"/>
          <w:sz w:val="24"/>
          <w:szCs w:val="24"/>
        </w:rPr>
        <w:t xml:space="preserve"> </w:t>
      </w:r>
      <w:r>
        <w:rPr>
          <w:rFonts w:ascii="Lucida Sans" w:hAnsi="Lucida Sans" w:cs="Lucida Sans"/>
          <w:i/>
          <w:position w:val="-1"/>
          <w:sz w:val="24"/>
          <w:szCs w:val="24"/>
        </w:rPr>
        <w:t>po</w:t>
      </w:r>
      <w:r>
        <w:rPr>
          <w:rFonts w:ascii="Lucida Sans" w:hAnsi="Lucida Sans" w:cs="Lucida Sans"/>
          <w:i/>
          <w:spacing w:val="-5"/>
          <w:position w:val="-1"/>
          <w:sz w:val="24"/>
          <w:szCs w:val="24"/>
        </w:rPr>
        <w:t>u</w:t>
      </w:r>
      <w:r>
        <w:rPr>
          <w:rFonts w:ascii="Lucida Sans" w:hAnsi="Lucida Sans" w:cs="Lucida Sans"/>
          <w:i/>
          <w:spacing w:val="3"/>
          <w:position w:val="-1"/>
          <w:sz w:val="24"/>
          <w:szCs w:val="24"/>
        </w:rPr>
        <w:t>b</w:t>
      </w:r>
      <w:r>
        <w:rPr>
          <w:rFonts w:ascii="Lucida Sans" w:hAnsi="Lucida Sans" w:cs="Lucida Sans"/>
          <w:i/>
          <w:position w:val="-1"/>
          <w:sz w:val="24"/>
          <w:szCs w:val="24"/>
        </w:rPr>
        <w:t xml:space="preserve">elle à </w:t>
      </w:r>
      <w:r>
        <w:rPr>
          <w:rFonts w:ascii="Lucida Sans" w:hAnsi="Lucida Sans" w:cs="Lucida Sans"/>
          <w:i/>
          <w:spacing w:val="2"/>
          <w:position w:val="-1"/>
          <w:sz w:val="24"/>
          <w:szCs w:val="24"/>
        </w:rPr>
        <w:t>p</w:t>
      </w:r>
      <w:r>
        <w:rPr>
          <w:rFonts w:ascii="Lucida Sans" w:hAnsi="Lucida Sans" w:cs="Lucida Sans"/>
          <w:i/>
          <w:position w:val="-1"/>
          <w:sz w:val="24"/>
          <w:szCs w:val="24"/>
        </w:rPr>
        <w:t>édale.</w:t>
      </w:r>
      <w:r>
        <w:rPr>
          <w:rFonts w:ascii="Lucida Sans" w:hAnsi="Lucida Sans" w:cs="Lucida Sans"/>
          <w:i/>
          <w:position w:val="-1"/>
          <w:sz w:val="24"/>
          <w:szCs w:val="24"/>
        </w:rPr>
        <w:tab/>
      </w:r>
      <w:r>
        <w:rPr>
          <w:rFonts w:ascii="Lucida Sans" w:hAnsi="Lucida Sans" w:cs="Lucida Sans"/>
          <w:position w:val="-1"/>
          <w:sz w:val="24"/>
          <w:szCs w:val="24"/>
        </w:rPr>
        <w:t>4.</w:t>
      </w:r>
      <w:r>
        <w:rPr>
          <w:rFonts w:ascii="Lucida Sans" w:hAnsi="Lucida Sans" w:cs="Lucida Sans"/>
          <w:spacing w:val="-2"/>
          <w:position w:val="-1"/>
          <w:sz w:val="24"/>
          <w:szCs w:val="24"/>
        </w:rPr>
        <w:t xml:space="preserve"> </w:t>
      </w:r>
      <w:r>
        <w:rPr>
          <w:rFonts w:ascii="Lucida Sans" w:hAnsi="Lucida Sans" w:cs="Lucida Sans"/>
          <w:i/>
          <w:position w:val="-1"/>
          <w:sz w:val="24"/>
          <w:szCs w:val="24"/>
        </w:rPr>
        <w:t>él</w:t>
      </w:r>
      <w:r>
        <w:rPr>
          <w:rFonts w:ascii="Lucida Sans" w:hAnsi="Lucida Sans" w:cs="Lucida Sans"/>
          <w:i/>
          <w:spacing w:val="-1"/>
          <w:position w:val="-1"/>
          <w:sz w:val="24"/>
          <w:szCs w:val="24"/>
        </w:rPr>
        <w:t>i</w:t>
      </w:r>
      <w:r>
        <w:rPr>
          <w:rFonts w:ascii="Lucida Sans" w:hAnsi="Lucida Sans" w:cs="Lucida Sans"/>
          <w:i/>
          <w:spacing w:val="3"/>
          <w:position w:val="-1"/>
          <w:sz w:val="24"/>
          <w:szCs w:val="24"/>
        </w:rPr>
        <w:t>m</w:t>
      </w:r>
      <w:r>
        <w:rPr>
          <w:rFonts w:ascii="Lucida Sans" w:hAnsi="Lucida Sans" w:cs="Lucida Sans"/>
          <w:i/>
          <w:position w:val="-1"/>
          <w:sz w:val="24"/>
          <w:szCs w:val="24"/>
        </w:rPr>
        <w:t>i</w:t>
      </w:r>
      <w:r>
        <w:rPr>
          <w:rFonts w:ascii="Lucida Sans" w:hAnsi="Lucida Sans" w:cs="Lucida Sans"/>
          <w:i/>
          <w:spacing w:val="-1"/>
          <w:position w:val="-1"/>
          <w:sz w:val="24"/>
          <w:szCs w:val="24"/>
        </w:rPr>
        <w:t>n</w:t>
      </w:r>
      <w:r>
        <w:rPr>
          <w:rFonts w:ascii="Lucida Sans" w:hAnsi="Lucida Sans" w:cs="Lucida Sans"/>
          <w:i/>
          <w:position w:val="-1"/>
          <w:sz w:val="24"/>
          <w:szCs w:val="24"/>
        </w:rPr>
        <w:t>er les s</w:t>
      </w:r>
      <w:r>
        <w:rPr>
          <w:rFonts w:ascii="Lucida Sans" w:hAnsi="Lucida Sans" w:cs="Lucida Sans"/>
          <w:i/>
          <w:spacing w:val="-1"/>
          <w:position w:val="-1"/>
          <w:sz w:val="24"/>
          <w:szCs w:val="24"/>
        </w:rPr>
        <w:t>e</w:t>
      </w:r>
      <w:r>
        <w:rPr>
          <w:rFonts w:ascii="Lucida Sans" w:hAnsi="Lucida Sans" w:cs="Lucida Sans"/>
          <w:i/>
          <w:position w:val="-1"/>
          <w:sz w:val="24"/>
          <w:szCs w:val="24"/>
        </w:rPr>
        <w:t>rvi</w:t>
      </w:r>
      <w:r>
        <w:rPr>
          <w:rFonts w:ascii="Lucida Sans" w:hAnsi="Lucida Sans" w:cs="Lucida Sans"/>
          <w:i/>
          <w:spacing w:val="-2"/>
          <w:position w:val="-1"/>
          <w:sz w:val="24"/>
          <w:szCs w:val="24"/>
        </w:rPr>
        <w:t>e</w:t>
      </w:r>
      <w:r>
        <w:rPr>
          <w:rFonts w:ascii="Lucida Sans" w:hAnsi="Lucida Sans" w:cs="Lucida Sans"/>
          <w:i/>
          <w:spacing w:val="2"/>
          <w:position w:val="-1"/>
          <w:sz w:val="24"/>
          <w:szCs w:val="24"/>
        </w:rPr>
        <w:t>t</w:t>
      </w:r>
      <w:r>
        <w:rPr>
          <w:rFonts w:ascii="Lucida Sans" w:hAnsi="Lucida Sans" w:cs="Lucida Sans"/>
          <w:i/>
          <w:spacing w:val="3"/>
          <w:position w:val="-1"/>
          <w:sz w:val="24"/>
          <w:szCs w:val="24"/>
        </w:rPr>
        <w:t>t</w:t>
      </w:r>
      <w:r>
        <w:rPr>
          <w:rFonts w:ascii="Lucida Sans" w:hAnsi="Lucida Sans" w:cs="Lucida Sans"/>
          <w:i/>
          <w:spacing w:val="-1"/>
          <w:position w:val="-1"/>
          <w:sz w:val="24"/>
          <w:szCs w:val="24"/>
        </w:rPr>
        <w:t>e</w:t>
      </w:r>
      <w:r>
        <w:rPr>
          <w:rFonts w:ascii="Lucida Sans" w:hAnsi="Lucida Sans" w:cs="Lucida Sans"/>
          <w:i/>
          <w:position w:val="-1"/>
          <w:sz w:val="24"/>
          <w:szCs w:val="24"/>
        </w:rPr>
        <w:t>s en</w:t>
      </w:r>
      <w:r>
        <w:rPr>
          <w:rFonts w:ascii="Lucida Sans" w:hAnsi="Lucida Sans" w:cs="Lucida Sans"/>
          <w:i/>
          <w:spacing w:val="-2"/>
          <w:position w:val="-1"/>
          <w:sz w:val="24"/>
          <w:szCs w:val="24"/>
        </w:rPr>
        <w:t xml:space="preserve"> </w:t>
      </w:r>
      <w:r>
        <w:rPr>
          <w:rFonts w:ascii="Lucida Sans" w:hAnsi="Lucida Sans" w:cs="Lucida Sans"/>
          <w:i/>
          <w:position w:val="-1"/>
          <w:sz w:val="24"/>
          <w:szCs w:val="24"/>
        </w:rPr>
        <w:t>papier</w:t>
      </w:r>
    </w:p>
    <w:p w:rsidR="00DA0FA4" w:rsidRDefault="00DA0FA4" w:rsidP="00DA0FA4">
      <w:pPr>
        <w:spacing w:before="2" w:line="110" w:lineRule="exact"/>
        <w:rPr>
          <w:sz w:val="11"/>
          <w:szCs w:val="11"/>
        </w:rPr>
      </w:pPr>
    </w:p>
    <w:p w:rsidR="00DA0FA4" w:rsidRDefault="00DA0FA4" w:rsidP="00DA0FA4">
      <w:pPr>
        <w:spacing w:line="200" w:lineRule="exact"/>
      </w:pPr>
    </w:p>
    <w:p w:rsidR="00DA0FA4" w:rsidRDefault="00DA0FA4" w:rsidP="00DA0FA4">
      <w:pPr>
        <w:spacing w:line="200" w:lineRule="exact"/>
      </w:pPr>
    </w:p>
    <w:p w:rsidR="00DA0FA4" w:rsidRDefault="00DA0FA4" w:rsidP="00DA0FA4">
      <w:pPr>
        <w:spacing w:line="200" w:lineRule="exact"/>
      </w:pPr>
    </w:p>
    <w:p w:rsidR="00DA0FA4" w:rsidRDefault="00DA0FA4" w:rsidP="00DA0FA4">
      <w:pPr>
        <w:spacing w:line="200" w:lineRule="exact"/>
      </w:pPr>
    </w:p>
    <w:p w:rsidR="00DA0FA4" w:rsidRDefault="00DA0FA4" w:rsidP="00DA0FA4">
      <w:pPr>
        <w:spacing w:line="200" w:lineRule="exact"/>
      </w:pPr>
    </w:p>
    <w:p w:rsidR="008A61C6" w:rsidRDefault="008A61C6" w:rsidP="008A61C6">
      <w:pPr>
        <w:rPr>
          <w:rFonts w:ascii="Arial" w:hAnsi="Arial" w:cs="Arial"/>
          <w:b/>
          <w:snapToGrid w:val="0"/>
          <w:color w:val="000000"/>
          <w:sz w:val="28"/>
          <w:szCs w:val="28"/>
        </w:rPr>
      </w:pPr>
    </w:p>
    <w:p w:rsidR="00CB2D4D" w:rsidRDefault="008A61C6" w:rsidP="008A61C6">
      <w:pPr>
        <w:rPr>
          <w:rFonts w:ascii="Arial" w:hAnsi="Arial" w:cs="Arial"/>
          <w:b/>
          <w:snapToGrid w:val="0"/>
          <w:color w:val="000000"/>
          <w:sz w:val="32"/>
          <w:szCs w:val="32"/>
        </w:rPr>
      </w:pPr>
      <w:r w:rsidRPr="00992983">
        <w:rPr>
          <w:rFonts w:ascii="Arial" w:hAnsi="Arial" w:cs="Arial"/>
          <w:b/>
          <w:snapToGrid w:val="0"/>
          <w:color w:val="000000"/>
          <w:sz w:val="28"/>
          <w:szCs w:val="28"/>
        </w:rPr>
        <w:t>NOM :</w:t>
      </w:r>
      <w:r w:rsidRPr="00992983">
        <w:rPr>
          <w:rFonts w:ascii="Arial" w:hAnsi="Arial" w:cs="Arial"/>
          <w:b/>
          <w:snapToGrid w:val="0"/>
          <w:color w:val="000000"/>
          <w:sz w:val="32"/>
          <w:szCs w:val="32"/>
        </w:rPr>
        <w:t xml:space="preserve">      </w:t>
      </w:r>
    </w:p>
    <w:p w:rsidR="008A61C6" w:rsidRDefault="008A61C6" w:rsidP="008A61C6">
      <w:pPr>
        <w:rPr>
          <w:rFonts w:ascii="Arial" w:hAnsi="Arial" w:cs="Arial"/>
          <w:b/>
          <w:snapToGrid w:val="0"/>
          <w:color w:val="000000"/>
          <w:sz w:val="32"/>
          <w:szCs w:val="32"/>
        </w:rPr>
      </w:pPr>
      <w:r>
        <w:rPr>
          <w:rFonts w:ascii="Arial" w:hAnsi="Arial" w:cs="Arial"/>
          <w:b/>
          <w:snapToGrid w:val="0"/>
          <w:color w:val="000000"/>
          <w:sz w:val="32"/>
          <w:szCs w:val="32"/>
        </w:rPr>
        <w:t>Annexe – 23</w:t>
      </w:r>
    </w:p>
    <w:p w:rsidR="00DA0FA4" w:rsidRDefault="00DA0FA4" w:rsidP="00DA0FA4">
      <w:pPr>
        <w:spacing w:line="200" w:lineRule="exact"/>
      </w:pPr>
    </w:p>
    <w:tbl>
      <w:tblPr>
        <w:tblpPr w:leftFromText="141" w:rightFromText="141" w:vertAnchor="text" w:horzAnchor="margin" w:tblpXSpec="center" w:tblpY="1179"/>
        <w:tblW w:w="10840" w:type="dxa"/>
        <w:tblLayout w:type="fixed"/>
        <w:tblCellMar>
          <w:left w:w="0" w:type="dxa"/>
          <w:right w:w="0" w:type="dxa"/>
        </w:tblCellMar>
        <w:tblLook w:val="01E0" w:firstRow="1" w:lastRow="1" w:firstColumn="1" w:lastColumn="1" w:noHBand="0" w:noVBand="0"/>
      </w:tblPr>
      <w:tblGrid>
        <w:gridCol w:w="709"/>
        <w:gridCol w:w="2856"/>
        <w:gridCol w:w="7275"/>
      </w:tblGrid>
      <w:tr w:rsidR="002F7718" w:rsidTr="00283130">
        <w:trPr>
          <w:trHeight w:hRule="exact" w:val="810"/>
        </w:trPr>
        <w:tc>
          <w:tcPr>
            <w:tcW w:w="709" w:type="dxa"/>
            <w:vMerge w:val="restart"/>
            <w:tcBorders>
              <w:top w:val="nil"/>
              <w:left w:val="nil"/>
              <w:right w:val="single" w:sz="12" w:space="0" w:color="0000FF"/>
            </w:tcBorders>
          </w:tcPr>
          <w:p w:rsidR="002F7718" w:rsidRDefault="002F7718" w:rsidP="002F7718">
            <w:pPr>
              <w:spacing w:before="5" w:line="150" w:lineRule="exact"/>
              <w:rPr>
                <w:sz w:val="15"/>
                <w:szCs w:val="15"/>
              </w:rPr>
            </w:pPr>
          </w:p>
          <w:p w:rsidR="002F7718" w:rsidRDefault="002F7718" w:rsidP="002F7718">
            <w:pPr>
              <w:spacing w:line="200" w:lineRule="exact"/>
            </w:pPr>
          </w:p>
          <w:p w:rsidR="002F7718" w:rsidRDefault="002F7718" w:rsidP="002F7718">
            <w:pPr>
              <w:spacing w:line="200" w:lineRule="exact"/>
            </w:pPr>
          </w:p>
          <w:p w:rsidR="002F7718" w:rsidRDefault="002F7718" w:rsidP="002F7718">
            <w:pPr>
              <w:spacing w:line="200" w:lineRule="exact"/>
            </w:pPr>
          </w:p>
          <w:p w:rsidR="002F7718" w:rsidRDefault="002F7718" w:rsidP="002F7718">
            <w:pPr>
              <w:spacing w:line="200" w:lineRule="exact"/>
            </w:pPr>
          </w:p>
          <w:p w:rsidR="002F7718" w:rsidRDefault="002F7718" w:rsidP="002F7718">
            <w:pPr>
              <w:spacing w:line="200" w:lineRule="exact"/>
            </w:pPr>
          </w:p>
          <w:p w:rsidR="002F7718" w:rsidRDefault="002F7718" w:rsidP="002F7718">
            <w:pPr>
              <w:ind w:left="161" w:right="140"/>
              <w:jc w:val="center"/>
              <w:rPr>
                <w:rFonts w:ascii="Arial Narrow" w:hAnsi="Arial Narrow" w:cs="Arial Narrow"/>
                <w:sz w:val="36"/>
                <w:szCs w:val="36"/>
              </w:rPr>
            </w:pPr>
            <w:r>
              <w:rPr>
                <w:rFonts w:ascii="Arial Narrow" w:hAnsi="Arial Narrow" w:cs="Arial Narrow"/>
                <w:b/>
                <w:bCs/>
                <w:color w:val="0000FF"/>
                <w:sz w:val="36"/>
                <w:szCs w:val="36"/>
              </w:rPr>
              <w:t>1</w:t>
            </w:r>
          </w:p>
        </w:tc>
        <w:tc>
          <w:tcPr>
            <w:tcW w:w="2856" w:type="dxa"/>
            <w:vMerge w:val="restart"/>
            <w:tcBorders>
              <w:top w:val="nil"/>
              <w:left w:val="single" w:sz="12" w:space="0" w:color="0000FF"/>
              <w:right w:val="single" w:sz="12" w:space="0" w:color="0000FF"/>
            </w:tcBorders>
          </w:tcPr>
          <w:p w:rsidR="002F7718" w:rsidRDefault="002F7718" w:rsidP="002F7718"/>
        </w:tc>
        <w:tc>
          <w:tcPr>
            <w:tcW w:w="7275" w:type="dxa"/>
            <w:tcBorders>
              <w:top w:val="nil"/>
              <w:left w:val="single" w:sz="12" w:space="0" w:color="0000FF"/>
              <w:bottom w:val="single" w:sz="4" w:space="0" w:color="000000"/>
              <w:right w:val="nil"/>
            </w:tcBorders>
          </w:tcPr>
          <w:p w:rsidR="002F7718" w:rsidRDefault="002F7718" w:rsidP="002F7718"/>
        </w:tc>
      </w:tr>
      <w:tr w:rsidR="002F7718" w:rsidTr="00283130">
        <w:trPr>
          <w:trHeight w:hRule="exact" w:val="1106"/>
        </w:trPr>
        <w:tc>
          <w:tcPr>
            <w:tcW w:w="709" w:type="dxa"/>
            <w:vMerge/>
            <w:tcBorders>
              <w:left w:val="nil"/>
              <w:right w:val="single" w:sz="12" w:space="0" w:color="0000FF"/>
            </w:tcBorders>
          </w:tcPr>
          <w:p w:rsidR="002F7718" w:rsidRDefault="002F7718" w:rsidP="002F7718"/>
        </w:tc>
        <w:tc>
          <w:tcPr>
            <w:tcW w:w="2856" w:type="dxa"/>
            <w:vMerge/>
            <w:tcBorders>
              <w:left w:val="single" w:sz="12" w:space="0" w:color="0000FF"/>
              <w:right w:val="single" w:sz="12" w:space="0" w:color="0000FF"/>
            </w:tcBorders>
          </w:tcPr>
          <w:p w:rsidR="002F7718" w:rsidRDefault="002F7718" w:rsidP="002F7718"/>
        </w:tc>
        <w:tc>
          <w:tcPr>
            <w:tcW w:w="7275" w:type="dxa"/>
            <w:tcBorders>
              <w:top w:val="single" w:sz="4" w:space="0" w:color="000000"/>
              <w:left w:val="single" w:sz="12" w:space="0" w:color="0000FF"/>
              <w:bottom w:val="single" w:sz="4" w:space="0" w:color="000000"/>
              <w:right w:val="nil"/>
            </w:tcBorders>
          </w:tcPr>
          <w:p w:rsidR="002F7718" w:rsidRDefault="002F7718" w:rsidP="002F7718">
            <w:pPr>
              <w:spacing w:before="19"/>
              <w:ind w:left="54" w:right="148"/>
              <w:rPr>
                <w:rFonts w:ascii="Arial Narrow" w:hAnsi="Arial Narrow" w:cs="Arial Narrow"/>
                <w:sz w:val="24"/>
                <w:szCs w:val="24"/>
              </w:rPr>
            </w:pPr>
            <w:r>
              <w:rPr>
                <w:rFonts w:ascii="Arial Narrow" w:hAnsi="Arial Narrow" w:cs="Arial Narrow"/>
                <w:b/>
                <w:bCs/>
                <w:color w:val="0000FF"/>
                <w:sz w:val="24"/>
                <w:szCs w:val="24"/>
              </w:rPr>
              <w:t>TOUS LES PRODUITS A</w:t>
            </w:r>
            <w:r>
              <w:rPr>
                <w:rFonts w:ascii="Arial Narrow" w:hAnsi="Arial Narrow" w:cs="Arial Narrow"/>
                <w:b/>
                <w:bCs/>
                <w:color w:val="0000FF"/>
                <w:spacing w:val="1"/>
                <w:sz w:val="24"/>
                <w:szCs w:val="24"/>
              </w:rPr>
              <w:t>L</w:t>
            </w:r>
            <w:r>
              <w:rPr>
                <w:rFonts w:ascii="Arial Narrow" w:hAnsi="Arial Narrow" w:cs="Arial Narrow"/>
                <w:b/>
                <w:bCs/>
                <w:color w:val="0000FF"/>
                <w:sz w:val="24"/>
                <w:szCs w:val="24"/>
              </w:rPr>
              <w:t>IMENTAIRES</w:t>
            </w:r>
            <w:r>
              <w:rPr>
                <w:rFonts w:ascii="Arial Narrow" w:hAnsi="Arial Narrow" w:cs="Arial Narrow"/>
                <w:b/>
                <w:bCs/>
                <w:color w:val="0000FF"/>
                <w:spacing w:val="-1"/>
                <w:sz w:val="24"/>
                <w:szCs w:val="24"/>
              </w:rPr>
              <w:t xml:space="preserve"> </w:t>
            </w:r>
            <w:r>
              <w:rPr>
                <w:rFonts w:ascii="Arial Narrow" w:hAnsi="Arial Narrow" w:cs="Arial Narrow"/>
                <w:b/>
                <w:bCs/>
                <w:color w:val="0000FF"/>
                <w:sz w:val="24"/>
                <w:szCs w:val="24"/>
              </w:rPr>
              <w:t>(VIANDES, SURGE</w:t>
            </w:r>
            <w:r>
              <w:rPr>
                <w:rFonts w:ascii="Arial Narrow" w:hAnsi="Arial Narrow" w:cs="Arial Narrow"/>
                <w:b/>
                <w:bCs/>
                <w:color w:val="0000FF"/>
                <w:spacing w:val="1"/>
                <w:sz w:val="24"/>
                <w:szCs w:val="24"/>
              </w:rPr>
              <w:t>L</w:t>
            </w:r>
            <w:r>
              <w:rPr>
                <w:rFonts w:ascii="Arial Narrow" w:hAnsi="Arial Narrow" w:cs="Arial Narrow"/>
                <w:b/>
                <w:bCs/>
                <w:color w:val="0000FF"/>
                <w:sz w:val="24"/>
                <w:szCs w:val="24"/>
              </w:rPr>
              <w:t>ES, YAOUR</w:t>
            </w:r>
            <w:r>
              <w:rPr>
                <w:rFonts w:ascii="Arial Narrow" w:hAnsi="Arial Narrow" w:cs="Arial Narrow"/>
                <w:b/>
                <w:bCs/>
                <w:color w:val="0000FF"/>
                <w:spacing w:val="1"/>
                <w:sz w:val="24"/>
                <w:szCs w:val="24"/>
              </w:rPr>
              <w:t>T</w:t>
            </w:r>
            <w:r>
              <w:rPr>
                <w:rFonts w:ascii="Arial Narrow" w:hAnsi="Arial Narrow" w:cs="Arial Narrow"/>
                <w:b/>
                <w:bCs/>
                <w:color w:val="0000FF"/>
                <w:sz w:val="24"/>
                <w:szCs w:val="24"/>
              </w:rPr>
              <w:t>S, CONFITURES, ETC…) DOIVENT ETRE</w:t>
            </w:r>
            <w:r>
              <w:rPr>
                <w:rFonts w:ascii="Arial Narrow" w:hAnsi="Arial Narrow" w:cs="Arial Narrow"/>
                <w:b/>
                <w:bCs/>
                <w:color w:val="0000FF"/>
                <w:spacing w:val="-2"/>
                <w:sz w:val="24"/>
                <w:szCs w:val="24"/>
              </w:rPr>
              <w:t xml:space="preserve"> </w:t>
            </w:r>
            <w:r>
              <w:rPr>
                <w:rFonts w:ascii="Arial Narrow" w:hAnsi="Arial Narrow" w:cs="Arial Narrow"/>
                <w:b/>
                <w:bCs/>
                <w:color w:val="0000FF"/>
                <w:sz w:val="24"/>
                <w:szCs w:val="24"/>
              </w:rPr>
              <w:t xml:space="preserve">IMPERATIVEMENT </w:t>
            </w:r>
            <w:r>
              <w:rPr>
                <w:rFonts w:ascii="Arial Narrow" w:hAnsi="Arial Narrow" w:cs="Arial Narrow"/>
                <w:b/>
                <w:bCs/>
                <w:color w:val="0000FF"/>
                <w:spacing w:val="1"/>
                <w:sz w:val="24"/>
                <w:szCs w:val="24"/>
              </w:rPr>
              <w:t xml:space="preserve"> </w:t>
            </w:r>
            <w:r>
              <w:rPr>
                <w:rFonts w:ascii="Arial Narrow" w:hAnsi="Arial Narrow" w:cs="Arial Narrow"/>
                <w:b/>
                <w:bCs/>
                <w:color w:val="0000FF"/>
                <w:sz w:val="24"/>
                <w:szCs w:val="24"/>
              </w:rPr>
              <w:t>DECARTONNES AVA</w:t>
            </w:r>
            <w:r>
              <w:rPr>
                <w:rFonts w:ascii="Arial Narrow" w:hAnsi="Arial Narrow" w:cs="Arial Narrow"/>
                <w:b/>
                <w:bCs/>
                <w:color w:val="0000FF"/>
                <w:spacing w:val="1"/>
                <w:sz w:val="24"/>
                <w:szCs w:val="24"/>
              </w:rPr>
              <w:t>N</w:t>
            </w:r>
            <w:r>
              <w:rPr>
                <w:rFonts w:ascii="Arial Narrow" w:hAnsi="Arial Narrow" w:cs="Arial Narrow"/>
                <w:b/>
                <w:bCs/>
                <w:color w:val="0000FF"/>
                <w:sz w:val="24"/>
                <w:szCs w:val="24"/>
              </w:rPr>
              <w:t>T L’E</w:t>
            </w:r>
            <w:r>
              <w:rPr>
                <w:rFonts w:ascii="Arial Narrow" w:hAnsi="Arial Narrow" w:cs="Arial Narrow"/>
                <w:b/>
                <w:bCs/>
                <w:color w:val="0000FF"/>
                <w:spacing w:val="1"/>
                <w:sz w:val="24"/>
                <w:szCs w:val="24"/>
              </w:rPr>
              <w:t>N</w:t>
            </w:r>
            <w:r>
              <w:rPr>
                <w:rFonts w:ascii="Arial Narrow" w:hAnsi="Arial Narrow" w:cs="Arial Narrow"/>
                <w:b/>
                <w:bCs/>
                <w:color w:val="0000FF"/>
                <w:sz w:val="24"/>
                <w:szCs w:val="24"/>
              </w:rPr>
              <w:t xml:space="preserve">TREE </w:t>
            </w:r>
            <w:r>
              <w:rPr>
                <w:rFonts w:ascii="Arial Narrow" w:hAnsi="Arial Narrow" w:cs="Arial Narrow"/>
                <w:b/>
                <w:bCs/>
                <w:color w:val="0000FF"/>
                <w:spacing w:val="1"/>
                <w:sz w:val="24"/>
                <w:szCs w:val="24"/>
              </w:rPr>
              <w:t>D</w:t>
            </w:r>
            <w:r>
              <w:rPr>
                <w:rFonts w:ascii="Arial Narrow" w:hAnsi="Arial Narrow" w:cs="Arial Narrow"/>
                <w:b/>
                <w:bCs/>
                <w:color w:val="0000FF"/>
                <w:sz w:val="24"/>
                <w:szCs w:val="24"/>
              </w:rPr>
              <w:t xml:space="preserve">ANS LES SECTEURS DE </w:t>
            </w:r>
            <w:r>
              <w:rPr>
                <w:rFonts w:ascii="Arial Narrow" w:hAnsi="Arial Narrow" w:cs="Arial Narrow"/>
                <w:b/>
                <w:bCs/>
                <w:color w:val="0000FF"/>
                <w:spacing w:val="1"/>
                <w:sz w:val="24"/>
                <w:szCs w:val="24"/>
              </w:rPr>
              <w:t>F</w:t>
            </w:r>
            <w:r>
              <w:rPr>
                <w:rFonts w:ascii="Arial Narrow" w:hAnsi="Arial Narrow" w:cs="Arial Narrow"/>
                <w:b/>
                <w:bCs/>
                <w:color w:val="0000FF"/>
                <w:sz w:val="24"/>
                <w:szCs w:val="24"/>
              </w:rPr>
              <w:t>ABRICATION.</w:t>
            </w:r>
          </w:p>
        </w:tc>
      </w:tr>
      <w:tr w:rsidR="002F7718" w:rsidTr="00283130">
        <w:trPr>
          <w:trHeight w:hRule="exact" w:val="110"/>
        </w:trPr>
        <w:tc>
          <w:tcPr>
            <w:tcW w:w="709" w:type="dxa"/>
            <w:vMerge/>
            <w:tcBorders>
              <w:left w:val="nil"/>
              <w:bottom w:val="single" w:sz="12" w:space="0" w:color="0000FF"/>
              <w:right w:val="single" w:sz="12" w:space="0" w:color="0000FF"/>
            </w:tcBorders>
          </w:tcPr>
          <w:p w:rsidR="002F7718" w:rsidRDefault="002F7718" w:rsidP="002F7718"/>
        </w:tc>
        <w:tc>
          <w:tcPr>
            <w:tcW w:w="2856" w:type="dxa"/>
            <w:vMerge/>
            <w:tcBorders>
              <w:left w:val="single" w:sz="12" w:space="0" w:color="0000FF"/>
              <w:bottom w:val="single" w:sz="12" w:space="0" w:color="0000FF"/>
              <w:right w:val="single" w:sz="12" w:space="0" w:color="0000FF"/>
            </w:tcBorders>
          </w:tcPr>
          <w:p w:rsidR="002F7718" w:rsidRDefault="002F7718" w:rsidP="002F7718"/>
        </w:tc>
        <w:tc>
          <w:tcPr>
            <w:tcW w:w="7275" w:type="dxa"/>
            <w:tcBorders>
              <w:top w:val="single" w:sz="4" w:space="0" w:color="000000"/>
              <w:left w:val="single" w:sz="12" w:space="0" w:color="0000FF"/>
              <w:bottom w:val="single" w:sz="12" w:space="0" w:color="0000FF"/>
              <w:right w:val="nil"/>
            </w:tcBorders>
          </w:tcPr>
          <w:p w:rsidR="002F7718" w:rsidRDefault="002F7718" w:rsidP="002F7718"/>
        </w:tc>
      </w:tr>
      <w:tr w:rsidR="002F7718" w:rsidTr="00283130">
        <w:trPr>
          <w:trHeight w:hRule="exact" w:val="2106"/>
        </w:trPr>
        <w:tc>
          <w:tcPr>
            <w:tcW w:w="709" w:type="dxa"/>
            <w:tcBorders>
              <w:top w:val="single" w:sz="12" w:space="0" w:color="0000FF"/>
              <w:left w:val="nil"/>
              <w:bottom w:val="single" w:sz="12" w:space="0" w:color="0000FF"/>
              <w:right w:val="single" w:sz="12" w:space="0" w:color="0000FF"/>
            </w:tcBorders>
          </w:tcPr>
          <w:p w:rsidR="002F7718" w:rsidRDefault="002F7718" w:rsidP="002F7718">
            <w:pPr>
              <w:spacing w:before="6" w:line="180" w:lineRule="exact"/>
              <w:rPr>
                <w:sz w:val="18"/>
                <w:szCs w:val="18"/>
              </w:rPr>
            </w:pPr>
          </w:p>
          <w:p w:rsidR="002F7718" w:rsidRDefault="002F7718" w:rsidP="002F7718">
            <w:pPr>
              <w:spacing w:line="200" w:lineRule="exact"/>
            </w:pPr>
          </w:p>
          <w:p w:rsidR="002F7718" w:rsidRDefault="002F7718" w:rsidP="002F7718">
            <w:pPr>
              <w:spacing w:line="200" w:lineRule="exact"/>
            </w:pPr>
          </w:p>
          <w:p w:rsidR="002F7718" w:rsidRDefault="002F7718" w:rsidP="002F7718">
            <w:pPr>
              <w:spacing w:line="200" w:lineRule="exact"/>
            </w:pPr>
          </w:p>
          <w:p w:rsidR="002F7718" w:rsidRDefault="002F7718" w:rsidP="002F7718">
            <w:pPr>
              <w:spacing w:line="200" w:lineRule="exact"/>
            </w:pPr>
          </w:p>
          <w:p w:rsidR="002F7718" w:rsidRDefault="002F7718" w:rsidP="002F7718">
            <w:pPr>
              <w:spacing w:line="200" w:lineRule="exact"/>
            </w:pPr>
          </w:p>
          <w:p w:rsidR="002F7718" w:rsidRDefault="002F7718" w:rsidP="002F7718">
            <w:pPr>
              <w:ind w:left="161" w:right="140"/>
              <w:jc w:val="center"/>
              <w:rPr>
                <w:rFonts w:ascii="Arial Narrow" w:hAnsi="Arial Narrow" w:cs="Arial Narrow"/>
                <w:sz w:val="36"/>
                <w:szCs w:val="36"/>
              </w:rPr>
            </w:pPr>
            <w:r>
              <w:rPr>
                <w:rFonts w:ascii="Arial Narrow" w:hAnsi="Arial Narrow" w:cs="Arial Narrow"/>
                <w:b/>
                <w:bCs/>
                <w:color w:val="0000FF"/>
                <w:sz w:val="36"/>
                <w:szCs w:val="36"/>
              </w:rPr>
              <w:t>2</w:t>
            </w:r>
          </w:p>
        </w:tc>
        <w:tc>
          <w:tcPr>
            <w:tcW w:w="2856" w:type="dxa"/>
            <w:tcBorders>
              <w:top w:val="single" w:sz="12" w:space="0" w:color="0000FF"/>
              <w:left w:val="single" w:sz="12" w:space="0" w:color="0000FF"/>
              <w:bottom w:val="single" w:sz="12" w:space="0" w:color="0000FF"/>
              <w:right w:val="single" w:sz="12" w:space="0" w:color="0000FF"/>
            </w:tcBorders>
          </w:tcPr>
          <w:p w:rsidR="002F7718" w:rsidRDefault="002F7718" w:rsidP="002F7718"/>
        </w:tc>
        <w:tc>
          <w:tcPr>
            <w:tcW w:w="7275" w:type="dxa"/>
            <w:tcBorders>
              <w:top w:val="single" w:sz="12" w:space="0" w:color="0000FF"/>
              <w:left w:val="single" w:sz="12" w:space="0" w:color="0000FF"/>
              <w:bottom w:val="single" w:sz="12" w:space="0" w:color="0000FF"/>
              <w:right w:val="nil"/>
            </w:tcBorders>
          </w:tcPr>
          <w:p w:rsidR="002F7718" w:rsidRDefault="002F7718" w:rsidP="002F7718">
            <w:pPr>
              <w:ind w:left="54" w:right="-20"/>
              <w:rPr>
                <w:rFonts w:ascii="Arial Narrow" w:hAnsi="Arial Narrow" w:cs="Arial Narrow"/>
                <w:sz w:val="24"/>
                <w:szCs w:val="24"/>
              </w:rPr>
            </w:pPr>
            <w:r>
              <w:rPr>
                <w:rFonts w:ascii="Arial Narrow" w:hAnsi="Arial Narrow" w:cs="Arial Narrow"/>
                <w:b/>
                <w:bCs/>
                <w:sz w:val="24"/>
                <w:szCs w:val="24"/>
                <w:u w:val="thick" w:color="000000"/>
              </w:rPr>
              <w:t>POUR CE FAIRE :</w:t>
            </w:r>
          </w:p>
          <w:p w:rsidR="002F7718" w:rsidRDefault="002F7718" w:rsidP="002F7718">
            <w:pPr>
              <w:spacing w:before="1" w:line="280" w:lineRule="exact"/>
              <w:rPr>
                <w:sz w:val="28"/>
                <w:szCs w:val="28"/>
              </w:rPr>
            </w:pPr>
          </w:p>
          <w:p w:rsidR="002F7718" w:rsidRDefault="002F7718" w:rsidP="002F7718">
            <w:pPr>
              <w:spacing w:line="274" w:lineRule="exact"/>
              <w:ind w:left="54" w:right="14"/>
              <w:rPr>
                <w:rFonts w:ascii="Arial Narrow" w:hAnsi="Arial Narrow" w:cs="Arial Narrow"/>
                <w:sz w:val="24"/>
                <w:szCs w:val="24"/>
              </w:rPr>
            </w:pPr>
            <w:r>
              <w:rPr>
                <w:rFonts w:ascii="Arial Narrow" w:hAnsi="Arial Narrow" w:cs="Arial Narrow"/>
                <w:b/>
                <w:bCs/>
                <w:sz w:val="24"/>
                <w:szCs w:val="24"/>
              </w:rPr>
              <w:t>LE DECAR</w:t>
            </w:r>
            <w:r>
              <w:rPr>
                <w:rFonts w:ascii="Arial Narrow" w:hAnsi="Arial Narrow" w:cs="Arial Narrow"/>
                <w:b/>
                <w:bCs/>
                <w:spacing w:val="1"/>
                <w:sz w:val="24"/>
                <w:szCs w:val="24"/>
              </w:rPr>
              <w:t>T</w:t>
            </w:r>
            <w:r>
              <w:rPr>
                <w:rFonts w:ascii="Arial Narrow" w:hAnsi="Arial Narrow" w:cs="Arial Narrow"/>
                <w:b/>
                <w:bCs/>
                <w:sz w:val="24"/>
                <w:szCs w:val="24"/>
              </w:rPr>
              <w:t>ONNAGE EST FAIT DANS LE</w:t>
            </w:r>
            <w:r>
              <w:rPr>
                <w:rFonts w:ascii="Arial Narrow" w:hAnsi="Arial Narrow" w:cs="Arial Narrow"/>
                <w:b/>
                <w:bCs/>
                <w:spacing w:val="-2"/>
                <w:sz w:val="24"/>
                <w:szCs w:val="24"/>
              </w:rPr>
              <w:t xml:space="preserve"> </w:t>
            </w:r>
            <w:r>
              <w:rPr>
                <w:rFonts w:ascii="Arial Narrow" w:hAnsi="Arial Narrow" w:cs="Arial Narrow"/>
                <w:b/>
                <w:bCs/>
                <w:sz w:val="24"/>
                <w:szCs w:val="24"/>
              </w:rPr>
              <w:t>COULOIR DE RECEPTION, ET LES PRODUITS SONT ENSUI</w:t>
            </w:r>
            <w:r>
              <w:rPr>
                <w:rFonts w:ascii="Arial Narrow" w:hAnsi="Arial Narrow" w:cs="Arial Narrow"/>
                <w:b/>
                <w:bCs/>
                <w:spacing w:val="1"/>
                <w:sz w:val="24"/>
                <w:szCs w:val="24"/>
              </w:rPr>
              <w:t>T</w:t>
            </w:r>
            <w:r>
              <w:rPr>
                <w:rFonts w:ascii="Arial Narrow" w:hAnsi="Arial Narrow" w:cs="Arial Narrow"/>
                <w:b/>
                <w:bCs/>
                <w:sz w:val="24"/>
                <w:szCs w:val="24"/>
              </w:rPr>
              <w:t>E APPOR</w:t>
            </w:r>
            <w:r>
              <w:rPr>
                <w:rFonts w:ascii="Arial Narrow" w:hAnsi="Arial Narrow" w:cs="Arial Narrow"/>
                <w:b/>
                <w:bCs/>
                <w:spacing w:val="1"/>
                <w:sz w:val="24"/>
                <w:szCs w:val="24"/>
              </w:rPr>
              <w:t>T</w:t>
            </w:r>
            <w:r>
              <w:rPr>
                <w:rFonts w:ascii="Arial Narrow" w:hAnsi="Arial Narrow" w:cs="Arial Narrow"/>
                <w:b/>
                <w:bCs/>
                <w:sz w:val="24"/>
                <w:szCs w:val="24"/>
              </w:rPr>
              <w:t>ES</w:t>
            </w:r>
            <w:r>
              <w:rPr>
                <w:rFonts w:ascii="Arial Narrow" w:hAnsi="Arial Narrow" w:cs="Arial Narrow"/>
                <w:b/>
                <w:bCs/>
                <w:spacing w:val="-2"/>
                <w:sz w:val="24"/>
                <w:szCs w:val="24"/>
              </w:rPr>
              <w:t xml:space="preserve"> </w:t>
            </w:r>
            <w:r>
              <w:rPr>
                <w:rFonts w:ascii="Arial Narrow" w:hAnsi="Arial Narrow" w:cs="Arial Narrow"/>
                <w:b/>
                <w:bCs/>
                <w:sz w:val="24"/>
                <w:szCs w:val="24"/>
              </w:rPr>
              <w:t>EN SECTEUR DE FABRICATION :</w:t>
            </w:r>
          </w:p>
          <w:p w:rsidR="002F7718" w:rsidRDefault="002F7718" w:rsidP="002F7718">
            <w:pPr>
              <w:tabs>
                <w:tab w:val="left" w:pos="760"/>
              </w:tabs>
              <w:spacing w:line="318" w:lineRule="exact"/>
              <w:ind w:left="412" w:right="-20"/>
              <w:rPr>
                <w:rFonts w:ascii="Arial Narrow" w:hAnsi="Arial Narrow" w:cs="Arial Narrow"/>
                <w:sz w:val="24"/>
                <w:szCs w:val="24"/>
              </w:rPr>
            </w:pPr>
            <w:r>
              <w:rPr>
                <w:b/>
                <w:bCs/>
                <w:sz w:val="28"/>
                <w:szCs w:val="28"/>
              </w:rPr>
              <w:t>-</w:t>
            </w:r>
            <w:r>
              <w:rPr>
                <w:b/>
                <w:bCs/>
                <w:sz w:val="28"/>
                <w:szCs w:val="28"/>
              </w:rPr>
              <w:tab/>
            </w:r>
            <w:r>
              <w:rPr>
                <w:rFonts w:ascii="Arial Narrow" w:hAnsi="Arial Narrow" w:cs="Arial Narrow"/>
                <w:b/>
                <w:bCs/>
                <w:sz w:val="24"/>
                <w:szCs w:val="24"/>
              </w:rPr>
              <w:t>SOIT DANS DES BACS POLYCARBONATES</w:t>
            </w:r>
          </w:p>
          <w:p w:rsidR="002F7718" w:rsidRDefault="002F7718" w:rsidP="002F7718">
            <w:pPr>
              <w:tabs>
                <w:tab w:val="left" w:pos="760"/>
              </w:tabs>
              <w:spacing w:line="312" w:lineRule="exact"/>
              <w:ind w:left="412" w:right="-20"/>
              <w:rPr>
                <w:rFonts w:ascii="Arial Narrow" w:hAnsi="Arial Narrow" w:cs="Arial Narrow"/>
                <w:sz w:val="24"/>
                <w:szCs w:val="24"/>
              </w:rPr>
            </w:pPr>
            <w:r>
              <w:rPr>
                <w:b/>
                <w:bCs/>
                <w:sz w:val="28"/>
                <w:szCs w:val="28"/>
              </w:rPr>
              <w:t>-</w:t>
            </w:r>
            <w:r>
              <w:rPr>
                <w:b/>
                <w:bCs/>
                <w:sz w:val="28"/>
                <w:szCs w:val="28"/>
              </w:rPr>
              <w:tab/>
            </w:r>
            <w:r>
              <w:rPr>
                <w:rFonts w:ascii="Arial Narrow" w:hAnsi="Arial Narrow" w:cs="Arial Narrow"/>
                <w:b/>
                <w:bCs/>
                <w:sz w:val="24"/>
                <w:szCs w:val="24"/>
              </w:rPr>
              <w:t>SOIT DANS DES BACS INOX MOBILES OU NON.</w:t>
            </w:r>
          </w:p>
        </w:tc>
      </w:tr>
      <w:tr w:rsidR="002F7718" w:rsidTr="00283130">
        <w:trPr>
          <w:trHeight w:hRule="exact" w:val="1994"/>
        </w:trPr>
        <w:tc>
          <w:tcPr>
            <w:tcW w:w="709" w:type="dxa"/>
            <w:tcBorders>
              <w:top w:val="single" w:sz="12" w:space="0" w:color="0000FF"/>
              <w:left w:val="nil"/>
              <w:bottom w:val="single" w:sz="12" w:space="0" w:color="0000FF"/>
              <w:right w:val="single" w:sz="12" w:space="0" w:color="0000FF"/>
            </w:tcBorders>
          </w:tcPr>
          <w:p w:rsidR="002F7718" w:rsidRDefault="002F7718" w:rsidP="002F7718">
            <w:pPr>
              <w:spacing w:line="200" w:lineRule="exact"/>
            </w:pPr>
          </w:p>
          <w:p w:rsidR="002F7718" w:rsidRDefault="002F7718" w:rsidP="002F7718">
            <w:pPr>
              <w:spacing w:line="200" w:lineRule="exact"/>
            </w:pPr>
          </w:p>
          <w:p w:rsidR="002F7718" w:rsidRDefault="002F7718" w:rsidP="002F7718">
            <w:pPr>
              <w:spacing w:line="200" w:lineRule="exact"/>
            </w:pPr>
          </w:p>
          <w:p w:rsidR="002F7718" w:rsidRDefault="002F7718" w:rsidP="002F7718">
            <w:pPr>
              <w:spacing w:before="12" w:line="240" w:lineRule="exact"/>
              <w:rPr>
                <w:sz w:val="24"/>
                <w:szCs w:val="24"/>
              </w:rPr>
            </w:pPr>
          </w:p>
          <w:p w:rsidR="002F7718" w:rsidRDefault="002F7718" w:rsidP="002F7718">
            <w:pPr>
              <w:ind w:left="161" w:right="140"/>
              <w:jc w:val="center"/>
              <w:rPr>
                <w:rFonts w:ascii="Arial Narrow" w:hAnsi="Arial Narrow" w:cs="Arial Narrow"/>
                <w:sz w:val="36"/>
                <w:szCs w:val="36"/>
              </w:rPr>
            </w:pPr>
            <w:r>
              <w:rPr>
                <w:rFonts w:ascii="Arial Narrow" w:hAnsi="Arial Narrow" w:cs="Arial Narrow"/>
                <w:b/>
                <w:bCs/>
                <w:color w:val="0000FF"/>
                <w:sz w:val="36"/>
                <w:szCs w:val="36"/>
              </w:rPr>
              <w:t>3</w:t>
            </w:r>
          </w:p>
        </w:tc>
        <w:tc>
          <w:tcPr>
            <w:tcW w:w="2856" w:type="dxa"/>
            <w:tcBorders>
              <w:top w:val="single" w:sz="12" w:space="0" w:color="0000FF"/>
              <w:left w:val="single" w:sz="12" w:space="0" w:color="0000FF"/>
              <w:bottom w:val="single" w:sz="12" w:space="0" w:color="0000FF"/>
              <w:right w:val="single" w:sz="12" w:space="0" w:color="0000FF"/>
            </w:tcBorders>
          </w:tcPr>
          <w:p w:rsidR="002F7718" w:rsidRDefault="002F7718" w:rsidP="002F7718"/>
        </w:tc>
        <w:tc>
          <w:tcPr>
            <w:tcW w:w="7275" w:type="dxa"/>
            <w:tcBorders>
              <w:top w:val="single" w:sz="12" w:space="0" w:color="0000FF"/>
              <w:left w:val="single" w:sz="12" w:space="0" w:color="0000FF"/>
              <w:bottom w:val="single" w:sz="12" w:space="0" w:color="0000FF"/>
              <w:right w:val="nil"/>
            </w:tcBorders>
          </w:tcPr>
          <w:p w:rsidR="002F7718" w:rsidRDefault="002F7718" w:rsidP="002F7718">
            <w:pPr>
              <w:spacing w:line="200" w:lineRule="exact"/>
            </w:pPr>
          </w:p>
          <w:p w:rsidR="002F7718" w:rsidRDefault="002F7718" w:rsidP="002F7718">
            <w:pPr>
              <w:spacing w:line="200" w:lineRule="exact"/>
            </w:pPr>
          </w:p>
          <w:p w:rsidR="002F7718" w:rsidRDefault="002F7718" w:rsidP="002F7718">
            <w:pPr>
              <w:spacing w:line="274" w:lineRule="exact"/>
              <w:ind w:left="54" w:right="-16" w:hanging="18"/>
              <w:rPr>
                <w:rFonts w:ascii="Arial Narrow" w:hAnsi="Arial Narrow" w:cs="Arial Narrow"/>
                <w:sz w:val="24"/>
                <w:szCs w:val="24"/>
              </w:rPr>
            </w:pPr>
            <w:r>
              <w:rPr>
                <w:rFonts w:ascii="Arial Narrow" w:hAnsi="Arial Narrow" w:cs="Arial Narrow"/>
                <w:b/>
                <w:bCs/>
                <w:color w:val="0000FF"/>
                <w:sz w:val="24"/>
                <w:szCs w:val="24"/>
              </w:rPr>
              <w:t>TO</w:t>
            </w:r>
            <w:r>
              <w:rPr>
                <w:rFonts w:ascii="Arial Narrow" w:hAnsi="Arial Narrow" w:cs="Arial Narrow"/>
                <w:b/>
                <w:bCs/>
                <w:color w:val="0000FF"/>
                <w:spacing w:val="1"/>
                <w:sz w:val="24"/>
                <w:szCs w:val="24"/>
              </w:rPr>
              <w:t>U</w:t>
            </w:r>
            <w:r>
              <w:rPr>
                <w:rFonts w:ascii="Arial Narrow" w:hAnsi="Arial Narrow" w:cs="Arial Narrow"/>
                <w:b/>
                <w:bCs/>
                <w:color w:val="0000FF"/>
                <w:sz w:val="24"/>
                <w:szCs w:val="24"/>
              </w:rPr>
              <w:t>S LES C</w:t>
            </w:r>
            <w:r>
              <w:rPr>
                <w:rFonts w:ascii="Arial Narrow" w:hAnsi="Arial Narrow" w:cs="Arial Narrow"/>
                <w:b/>
                <w:bCs/>
                <w:color w:val="0000FF"/>
                <w:spacing w:val="1"/>
                <w:sz w:val="24"/>
                <w:szCs w:val="24"/>
              </w:rPr>
              <w:t>A</w:t>
            </w:r>
            <w:r>
              <w:rPr>
                <w:rFonts w:ascii="Arial Narrow" w:hAnsi="Arial Narrow" w:cs="Arial Narrow"/>
                <w:b/>
                <w:bCs/>
                <w:color w:val="0000FF"/>
                <w:sz w:val="24"/>
                <w:szCs w:val="24"/>
              </w:rPr>
              <w:t>RTONS DOIVENT</w:t>
            </w:r>
            <w:r>
              <w:rPr>
                <w:rFonts w:ascii="Arial Narrow" w:hAnsi="Arial Narrow" w:cs="Arial Narrow"/>
                <w:b/>
                <w:bCs/>
                <w:color w:val="0000FF"/>
                <w:spacing w:val="1"/>
                <w:sz w:val="24"/>
                <w:szCs w:val="24"/>
              </w:rPr>
              <w:t xml:space="preserve"> </w:t>
            </w:r>
            <w:r>
              <w:rPr>
                <w:rFonts w:ascii="Arial Narrow" w:hAnsi="Arial Narrow" w:cs="Arial Narrow"/>
                <w:b/>
                <w:bCs/>
                <w:color w:val="0000FF"/>
                <w:sz w:val="24"/>
                <w:szCs w:val="24"/>
              </w:rPr>
              <w:t>ÊTRE DEPLIÉS ET STO</w:t>
            </w:r>
            <w:r>
              <w:rPr>
                <w:rFonts w:ascii="Arial Narrow" w:hAnsi="Arial Narrow" w:cs="Arial Narrow"/>
                <w:b/>
                <w:bCs/>
                <w:color w:val="0000FF"/>
                <w:spacing w:val="1"/>
                <w:sz w:val="24"/>
                <w:szCs w:val="24"/>
              </w:rPr>
              <w:t>C</w:t>
            </w:r>
            <w:r>
              <w:rPr>
                <w:rFonts w:ascii="Arial Narrow" w:hAnsi="Arial Narrow" w:cs="Arial Narrow"/>
                <w:b/>
                <w:bCs/>
                <w:color w:val="0000FF"/>
                <w:sz w:val="24"/>
                <w:szCs w:val="24"/>
              </w:rPr>
              <w:t>KÉS D</w:t>
            </w:r>
            <w:r>
              <w:rPr>
                <w:rFonts w:ascii="Arial Narrow" w:hAnsi="Arial Narrow" w:cs="Arial Narrow"/>
                <w:b/>
                <w:bCs/>
                <w:color w:val="0000FF"/>
                <w:spacing w:val="1"/>
                <w:sz w:val="24"/>
                <w:szCs w:val="24"/>
              </w:rPr>
              <w:t>A</w:t>
            </w:r>
            <w:r>
              <w:rPr>
                <w:rFonts w:ascii="Arial Narrow" w:hAnsi="Arial Narrow" w:cs="Arial Narrow"/>
                <w:b/>
                <w:bCs/>
                <w:color w:val="0000FF"/>
                <w:sz w:val="24"/>
                <w:szCs w:val="24"/>
              </w:rPr>
              <w:t xml:space="preserve">NS </w:t>
            </w:r>
            <w:r>
              <w:rPr>
                <w:rFonts w:ascii="Arial Narrow" w:hAnsi="Arial Narrow" w:cs="Arial Narrow"/>
                <w:b/>
                <w:bCs/>
                <w:color w:val="0000FF"/>
                <w:spacing w:val="1"/>
                <w:sz w:val="24"/>
                <w:szCs w:val="24"/>
              </w:rPr>
              <w:t>L</w:t>
            </w:r>
            <w:r>
              <w:rPr>
                <w:rFonts w:ascii="Arial Narrow" w:hAnsi="Arial Narrow" w:cs="Arial Narrow"/>
                <w:b/>
                <w:bCs/>
                <w:color w:val="0000FF"/>
                <w:sz w:val="24"/>
                <w:szCs w:val="24"/>
              </w:rPr>
              <w:t>E LIEU RESERVE A CET USAGE.</w:t>
            </w:r>
          </w:p>
        </w:tc>
      </w:tr>
      <w:tr w:rsidR="002F7718" w:rsidTr="00283130">
        <w:trPr>
          <w:trHeight w:hRule="exact" w:val="1856"/>
        </w:trPr>
        <w:tc>
          <w:tcPr>
            <w:tcW w:w="709" w:type="dxa"/>
            <w:tcBorders>
              <w:top w:val="single" w:sz="12" w:space="0" w:color="0000FF"/>
              <w:left w:val="nil"/>
              <w:bottom w:val="single" w:sz="12" w:space="0" w:color="0000FF"/>
              <w:right w:val="single" w:sz="12" w:space="0" w:color="0000FF"/>
            </w:tcBorders>
          </w:tcPr>
          <w:p w:rsidR="002F7718" w:rsidRDefault="002F7718" w:rsidP="002F7718">
            <w:pPr>
              <w:spacing w:before="8" w:line="110" w:lineRule="exact"/>
              <w:rPr>
                <w:sz w:val="11"/>
                <w:szCs w:val="11"/>
              </w:rPr>
            </w:pPr>
          </w:p>
          <w:p w:rsidR="002F7718" w:rsidRDefault="002F7718" w:rsidP="002F7718">
            <w:pPr>
              <w:spacing w:line="200" w:lineRule="exact"/>
            </w:pPr>
          </w:p>
          <w:p w:rsidR="002F7718" w:rsidRDefault="002F7718" w:rsidP="002F7718">
            <w:pPr>
              <w:spacing w:line="200" w:lineRule="exact"/>
            </w:pPr>
          </w:p>
          <w:p w:rsidR="002F7718" w:rsidRDefault="002F7718" w:rsidP="002F7718">
            <w:pPr>
              <w:spacing w:line="200" w:lineRule="exact"/>
            </w:pPr>
          </w:p>
          <w:p w:rsidR="002F7718" w:rsidRDefault="002F7718" w:rsidP="002F7718">
            <w:pPr>
              <w:ind w:left="161" w:right="140"/>
              <w:jc w:val="center"/>
              <w:rPr>
                <w:rFonts w:ascii="Arial Narrow" w:hAnsi="Arial Narrow" w:cs="Arial Narrow"/>
                <w:sz w:val="36"/>
                <w:szCs w:val="36"/>
              </w:rPr>
            </w:pPr>
            <w:r>
              <w:rPr>
                <w:rFonts w:ascii="Arial Narrow" w:hAnsi="Arial Narrow" w:cs="Arial Narrow"/>
                <w:b/>
                <w:bCs/>
                <w:color w:val="0000FF"/>
                <w:sz w:val="36"/>
                <w:szCs w:val="36"/>
              </w:rPr>
              <w:t>4</w:t>
            </w:r>
          </w:p>
        </w:tc>
        <w:tc>
          <w:tcPr>
            <w:tcW w:w="2856" w:type="dxa"/>
            <w:tcBorders>
              <w:top w:val="single" w:sz="12" w:space="0" w:color="0000FF"/>
              <w:left w:val="single" w:sz="12" w:space="0" w:color="0000FF"/>
              <w:bottom w:val="single" w:sz="12" w:space="0" w:color="0000FF"/>
              <w:right w:val="single" w:sz="12" w:space="0" w:color="0000FF"/>
            </w:tcBorders>
          </w:tcPr>
          <w:p w:rsidR="002F7718" w:rsidRDefault="002F7718" w:rsidP="002F7718"/>
        </w:tc>
        <w:tc>
          <w:tcPr>
            <w:tcW w:w="7275" w:type="dxa"/>
            <w:tcBorders>
              <w:top w:val="single" w:sz="12" w:space="0" w:color="0000FF"/>
              <w:left w:val="single" w:sz="12" w:space="0" w:color="0000FF"/>
              <w:bottom w:val="single" w:sz="12" w:space="0" w:color="0000FF"/>
              <w:right w:val="nil"/>
            </w:tcBorders>
          </w:tcPr>
          <w:p w:rsidR="002F7718" w:rsidRDefault="002F7718" w:rsidP="002F7718">
            <w:pPr>
              <w:spacing w:before="3" w:line="110" w:lineRule="exact"/>
              <w:rPr>
                <w:sz w:val="11"/>
                <w:szCs w:val="11"/>
              </w:rPr>
            </w:pPr>
          </w:p>
          <w:p w:rsidR="002F7718" w:rsidRDefault="002F7718" w:rsidP="002F7718">
            <w:pPr>
              <w:spacing w:line="200" w:lineRule="exact"/>
            </w:pPr>
          </w:p>
          <w:p w:rsidR="002F7718" w:rsidRDefault="002F7718" w:rsidP="002F7718">
            <w:pPr>
              <w:spacing w:line="200" w:lineRule="exact"/>
            </w:pPr>
          </w:p>
          <w:p w:rsidR="002F7718" w:rsidRDefault="002F7718" w:rsidP="002F7718">
            <w:pPr>
              <w:ind w:left="54" w:right="266" w:hanging="18"/>
              <w:rPr>
                <w:rFonts w:ascii="Arial Narrow" w:hAnsi="Arial Narrow" w:cs="Arial Narrow"/>
                <w:sz w:val="24"/>
                <w:szCs w:val="24"/>
              </w:rPr>
            </w:pPr>
            <w:r>
              <w:rPr>
                <w:rFonts w:ascii="Arial Narrow" w:hAnsi="Arial Narrow" w:cs="Arial Narrow"/>
                <w:b/>
                <w:bCs/>
                <w:color w:val="0000FF"/>
                <w:sz w:val="24"/>
                <w:szCs w:val="24"/>
              </w:rPr>
              <w:t>APRES AVOIR FINI UN DECARTONNA</w:t>
            </w:r>
            <w:r>
              <w:rPr>
                <w:rFonts w:ascii="Arial Narrow" w:hAnsi="Arial Narrow" w:cs="Arial Narrow"/>
                <w:b/>
                <w:bCs/>
                <w:color w:val="0000FF"/>
                <w:spacing w:val="1"/>
                <w:sz w:val="24"/>
                <w:szCs w:val="24"/>
              </w:rPr>
              <w:t>G</w:t>
            </w:r>
            <w:r>
              <w:rPr>
                <w:rFonts w:ascii="Arial Narrow" w:hAnsi="Arial Narrow" w:cs="Arial Narrow"/>
                <w:b/>
                <w:bCs/>
                <w:color w:val="0000FF"/>
                <w:sz w:val="24"/>
                <w:szCs w:val="24"/>
              </w:rPr>
              <w:t xml:space="preserve">E, UN NETTOYAGE </w:t>
            </w:r>
            <w:r>
              <w:rPr>
                <w:rFonts w:ascii="Arial Narrow" w:hAnsi="Arial Narrow" w:cs="Arial Narrow"/>
                <w:b/>
                <w:bCs/>
                <w:color w:val="0000FF"/>
                <w:spacing w:val="1"/>
                <w:sz w:val="24"/>
                <w:szCs w:val="24"/>
              </w:rPr>
              <w:t xml:space="preserve"> </w:t>
            </w:r>
            <w:r>
              <w:rPr>
                <w:rFonts w:ascii="Arial Narrow" w:hAnsi="Arial Narrow" w:cs="Arial Narrow"/>
                <w:b/>
                <w:bCs/>
                <w:color w:val="0000FF"/>
                <w:sz w:val="24"/>
                <w:szCs w:val="24"/>
              </w:rPr>
              <w:t>MINUTIEUX DES MAINS (RESPEC</w:t>
            </w:r>
            <w:r>
              <w:rPr>
                <w:rFonts w:ascii="Arial Narrow" w:hAnsi="Arial Narrow" w:cs="Arial Narrow"/>
                <w:b/>
                <w:bCs/>
                <w:color w:val="0000FF"/>
                <w:spacing w:val="1"/>
                <w:sz w:val="24"/>
                <w:szCs w:val="24"/>
              </w:rPr>
              <w:t>T</w:t>
            </w:r>
            <w:r>
              <w:rPr>
                <w:rFonts w:ascii="Arial Narrow" w:hAnsi="Arial Narrow" w:cs="Arial Narrow"/>
                <w:b/>
                <w:bCs/>
                <w:color w:val="0000FF"/>
                <w:sz w:val="24"/>
                <w:szCs w:val="24"/>
              </w:rPr>
              <w:t>ER</w:t>
            </w:r>
            <w:r>
              <w:rPr>
                <w:rFonts w:ascii="Arial Narrow" w:hAnsi="Arial Narrow" w:cs="Arial Narrow"/>
                <w:b/>
                <w:bCs/>
                <w:color w:val="0000FF"/>
                <w:spacing w:val="1"/>
                <w:sz w:val="24"/>
                <w:szCs w:val="24"/>
              </w:rPr>
              <w:t xml:space="preserve"> </w:t>
            </w:r>
            <w:r>
              <w:rPr>
                <w:rFonts w:ascii="Arial Narrow" w:hAnsi="Arial Narrow" w:cs="Arial Narrow"/>
                <w:b/>
                <w:bCs/>
                <w:color w:val="0000FF"/>
                <w:sz w:val="24"/>
                <w:szCs w:val="24"/>
              </w:rPr>
              <w:t>LE PROTOCOLE DE LAVAGE DES MAINS) EST IMPERATIF.</w:t>
            </w:r>
          </w:p>
        </w:tc>
      </w:tr>
      <w:tr w:rsidR="002F7718" w:rsidTr="00283130">
        <w:trPr>
          <w:trHeight w:hRule="exact" w:val="2690"/>
        </w:trPr>
        <w:tc>
          <w:tcPr>
            <w:tcW w:w="709" w:type="dxa"/>
            <w:tcBorders>
              <w:top w:val="single" w:sz="12" w:space="0" w:color="0000FF"/>
              <w:left w:val="nil"/>
              <w:bottom w:val="nil"/>
              <w:right w:val="single" w:sz="12" w:space="0" w:color="0000FF"/>
            </w:tcBorders>
          </w:tcPr>
          <w:p w:rsidR="002F7718" w:rsidRDefault="002F7718" w:rsidP="002F7718">
            <w:pPr>
              <w:spacing w:before="9" w:line="120" w:lineRule="exact"/>
              <w:rPr>
                <w:sz w:val="12"/>
                <w:szCs w:val="12"/>
              </w:rPr>
            </w:pPr>
          </w:p>
          <w:p w:rsidR="002F7718" w:rsidRDefault="002F7718" w:rsidP="002F7718">
            <w:pPr>
              <w:spacing w:line="200" w:lineRule="exact"/>
            </w:pPr>
          </w:p>
          <w:p w:rsidR="002F7718" w:rsidRDefault="002F7718" w:rsidP="002F7718">
            <w:pPr>
              <w:spacing w:line="200" w:lineRule="exact"/>
            </w:pPr>
          </w:p>
          <w:p w:rsidR="002F7718" w:rsidRDefault="002F7718" w:rsidP="002F7718">
            <w:pPr>
              <w:spacing w:line="200" w:lineRule="exact"/>
            </w:pPr>
          </w:p>
          <w:p w:rsidR="002F7718" w:rsidRDefault="002F7718" w:rsidP="002F7718">
            <w:pPr>
              <w:spacing w:line="200" w:lineRule="exact"/>
            </w:pPr>
          </w:p>
          <w:p w:rsidR="002F7718" w:rsidRDefault="002F7718" w:rsidP="002F7718">
            <w:pPr>
              <w:spacing w:line="200" w:lineRule="exact"/>
            </w:pPr>
          </w:p>
          <w:p w:rsidR="002F7718" w:rsidRDefault="002F7718" w:rsidP="002F7718">
            <w:pPr>
              <w:ind w:left="161" w:right="140"/>
              <w:jc w:val="center"/>
              <w:rPr>
                <w:rFonts w:ascii="Arial Narrow" w:hAnsi="Arial Narrow" w:cs="Arial Narrow"/>
                <w:sz w:val="36"/>
                <w:szCs w:val="36"/>
              </w:rPr>
            </w:pPr>
            <w:r>
              <w:rPr>
                <w:rFonts w:ascii="Arial Narrow" w:hAnsi="Arial Narrow" w:cs="Arial Narrow"/>
                <w:b/>
                <w:bCs/>
                <w:color w:val="0000FF"/>
                <w:sz w:val="36"/>
                <w:szCs w:val="36"/>
              </w:rPr>
              <w:t>5</w:t>
            </w:r>
          </w:p>
        </w:tc>
        <w:tc>
          <w:tcPr>
            <w:tcW w:w="2856" w:type="dxa"/>
            <w:tcBorders>
              <w:top w:val="single" w:sz="12" w:space="0" w:color="0000FF"/>
              <w:left w:val="single" w:sz="12" w:space="0" w:color="0000FF"/>
              <w:bottom w:val="nil"/>
              <w:right w:val="single" w:sz="12" w:space="0" w:color="0000FF"/>
            </w:tcBorders>
          </w:tcPr>
          <w:p w:rsidR="002F7718" w:rsidRDefault="002F7718" w:rsidP="002F7718"/>
        </w:tc>
        <w:tc>
          <w:tcPr>
            <w:tcW w:w="7275" w:type="dxa"/>
            <w:tcBorders>
              <w:top w:val="single" w:sz="12" w:space="0" w:color="0000FF"/>
              <w:left w:val="single" w:sz="12" w:space="0" w:color="0000FF"/>
              <w:bottom w:val="nil"/>
              <w:right w:val="nil"/>
            </w:tcBorders>
          </w:tcPr>
          <w:p w:rsidR="002F7718" w:rsidRDefault="002F7718" w:rsidP="002F7718">
            <w:pPr>
              <w:spacing w:before="3" w:line="120" w:lineRule="exact"/>
              <w:rPr>
                <w:sz w:val="12"/>
                <w:szCs w:val="12"/>
              </w:rPr>
            </w:pPr>
          </w:p>
          <w:p w:rsidR="002F7718" w:rsidRDefault="002F7718" w:rsidP="002F7718">
            <w:pPr>
              <w:spacing w:line="200" w:lineRule="exact"/>
            </w:pPr>
          </w:p>
          <w:p w:rsidR="002F7718" w:rsidRDefault="002F7718" w:rsidP="002F7718">
            <w:pPr>
              <w:spacing w:line="200" w:lineRule="exact"/>
            </w:pPr>
          </w:p>
          <w:p w:rsidR="002F7718" w:rsidRDefault="002F7718" w:rsidP="002F7718">
            <w:pPr>
              <w:ind w:left="54" w:right="-20"/>
              <w:rPr>
                <w:rFonts w:ascii="Arial Narrow" w:hAnsi="Arial Narrow" w:cs="Arial Narrow"/>
                <w:sz w:val="24"/>
                <w:szCs w:val="24"/>
              </w:rPr>
            </w:pPr>
            <w:r>
              <w:rPr>
                <w:rFonts w:ascii="Arial Narrow" w:hAnsi="Arial Narrow" w:cs="Arial Narrow"/>
                <w:b/>
                <w:bCs/>
                <w:color w:val="FF0000"/>
                <w:sz w:val="24"/>
                <w:szCs w:val="24"/>
              </w:rPr>
              <w:t>ATTENTION</w:t>
            </w:r>
          </w:p>
          <w:p w:rsidR="002F7718" w:rsidRDefault="002F7718" w:rsidP="002F7718">
            <w:pPr>
              <w:spacing w:before="6" w:line="274" w:lineRule="exact"/>
              <w:ind w:left="54" w:right="157"/>
              <w:rPr>
                <w:rFonts w:ascii="Arial Narrow" w:hAnsi="Arial Narrow" w:cs="Arial Narrow"/>
                <w:sz w:val="24"/>
                <w:szCs w:val="24"/>
              </w:rPr>
            </w:pPr>
            <w:r>
              <w:rPr>
                <w:rFonts w:ascii="Arial Narrow" w:hAnsi="Arial Narrow" w:cs="Arial Narrow"/>
                <w:b/>
                <w:bCs/>
                <w:color w:val="FF0000"/>
                <w:sz w:val="24"/>
                <w:szCs w:val="24"/>
              </w:rPr>
              <w:t>EN AUCUN CAS UN CARTON (SI PETIT S</w:t>
            </w:r>
            <w:r>
              <w:rPr>
                <w:rFonts w:ascii="Arial Narrow" w:hAnsi="Arial Narrow" w:cs="Arial Narrow"/>
                <w:b/>
                <w:bCs/>
                <w:color w:val="FF0000"/>
                <w:spacing w:val="-1"/>
                <w:sz w:val="24"/>
                <w:szCs w:val="24"/>
              </w:rPr>
              <w:t>O</w:t>
            </w:r>
            <w:r>
              <w:rPr>
                <w:rFonts w:ascii="Arial Narrow" w:hAnsi="Arial Narrow" w:cs="Arial Narrow"/>
                <w:b/>
                <w:bCs/>
                <w:color w:val="FF0000"/>
                <w:sz w:val="24"/>
                <w:szCs w:val="24"/>
              </w:rPr>
              <w:t xml:space="preserve">IT-IL) NE DOIT TRANSITER PAR LES SECTEURS DE </w:t>
            </w:r>
            <w:r>
              <w:rPr>
                <w:rFonts w:ascii="Arial Narrow" w:hAnsi="Arial Narrow" w:cs="Arial Narrow"/>
                <w:b/>
                <w:bCs/>
                <w:color w:val="FF0000"/>
                <w:spacing w:val="1"/>
                <w:sz w:val="24"/>
                <w:szCs w:val="24"/>
              </w:rPr>
              <w:t>F</w:t>
            </w:r>
            <w:r>
              <w:rPr>
                <w:rFonts w:ascii="Arial Narrow" w:hAnsi="Arial Narrow" w:cs="Arial Narrow"/>
                <w:b/>
                <w:bCs/>
                <w:color w:val="FF0000"/>
                <w:sz w:val="24"/>
                <w:szCs w:val="24"/>
              </w:rPr>
              <w:t>ABRICATION.</w:t>
            </w:r>
          </w:p>
        </w:tc>
      </w:tr>
    </w:tbl>
    <w:p w:rsidR="008A61C6" w:rsidRDefault="00283130" w:rsidP="00540F88">
      <w:pPr>
        <w:tabs>
          <w:tab w:val="left" w:pos="3500"/>
        </w:tabs>
        <w:spacing w:before="16"/>
        <w:ind w:left="2288" w:right="-20"/>
        <w:rPr>
          <w:rFonts w:ascii="Arial Narrow" w:hAnsi="Arial Narrow" w:cs="Arial Narrow"/>
          <w:b/>
          <w:bCs/>
          <w:color w:val="000080"/>
          <w:sz w:val="36"/>
          <w:szCs w:val="36"/>
        </w:rPr>
      </w:pPr>
      <w:r>
        <w:rPr>
          <w:noProof/>
        </w:rPr>
        <mc:AlternateContent>
          <mc:Choice Requires="wpg">
            <w:drawing>
              <wp:anchor distT="0" distB="0" distL="114300" distR="114300" simplePos="0" relativeHeight="251747840" behindDoc="1" locked="0" layoutInCell="1" allowOverlap="1" wp14:anchorId="6C2B19A4" wp14:editId="4C839BF8">
                <wp:simplePos x="0" y="0"/>
                <wp:positionH relativeFrom="margin">
                  <wp:align>left</wp:align>
                </wp:positionH>
                <wp:positionV relativeFrom="page">
                  <wp:posOffset>998220</wp:posOffset>
                </wp:positionV>
                <wp:extent cx="6565900" cy="609600"/>
                <wp:effectExtent l="0" t="0" r="6350" b="0"/>
                <wp:wrapNone/>
                <wp:docPr id="46"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900" cy="609600"/>
                          <a:chOff x="1050" y="13890"/>
                          <a:chExt cx="10340" cy="960"/>
                        </a:xfrm>
                      </wpg:grpSpPr>
                      <wpg:grpSp>
                        <wpg:cNvPr id="47" name="Group 193"/>
                        <wpg:cNvGrpSpPr>
                          <a:grpSpLocks/>
                        </wpg:cNvGrpSpPr>
                        <wpg:grpSpPr bwMode="auto">
                          <a:xfrm>
                            <a:off x="1080" y="13920"/>
                            <a:ext cx="10280" cy="900"/>
                            <a:chOff x="1080" y="13920"/>
                            <a:chExt cx="10280" cy="900"/>
                          </a:xfrm>
                        </wpg:grpSpPr>
                        <wps:wsp>
                          <wps:cNvPr id="48" name="Freeform 194"/>
                          <wps:cNvSpPr>
                            <a:spLocks/>
                          </wps:cNvSpPr>
                          <wps:spPr bwMode="auto">
                            <a:xfrm>
                              <a:off x="1080" y="13920"/>
                              <a:ext cx="10280" cy="900"/>
                            </a:xfrm>
                            <a:custGeom>
                              <a:avLst/>
                              <a:gdLst>
                                <a:gd name="T0" fmla="+- 0 1230 1080"/>
                                <a:gd name="T1" fmla="*/ T0 w 10280"/>
                                <a:gd name="T2" fmla="+- 0 13920 13920"/>
                                <a:gd name="T3" fmla="*/ 13920 h 900"/>
                                <a:gd name="T4" fmla="+- 0 1165 1080"/>
                                <a:gd name="T5" fmla="*/ T4 w 10280"/>
                                <a:gd name="T6" fmla="+- 0 13935 13920"/>
                                <a:gd name="T7" fmla="*/ 13935 h 900"/>
                                <a:gd name="T8" fmla="+- 0 1114 1080"/>
                                <a:gd name="T9" fmla="*/ T8 w 10280"/>
                                <a:gd name="T10" fmla="+- 0 13975 13920"/>
                                <a:gd name="T11" fmla="*/ 13975 h 900"/>
                                <a:gd name="T12" fmla="+- 0 1084 1080"/>
                                <a:gd name="T13" fmla="*/ T12 w 10280"/>
                                <a:gd name="T14" fmla="+- 0 14034 13920"/>
                                <a:gd name="T15" fmla="*/ 14034 h 900"/>
                                <a:gd name="T16" fmla="+- 0 1080 1080"/>
                                <a:gd name="T17" fmla="*/ T16 w 10280"/>
                                <a:gd name="T18" fmla="+- 0 14670 13920"/>
                                <a:gd name="T19" fmla="*/ 14670 h 900"/>
                                <a:gd name="T20" fmla="+- 0 1082 1080"/>
                                <a:gd name="T21" fmla="*/ T20 w 10280"/>
                                <a:gd name="T22" fmla="+- 0 14693 13920"/>
                                <a:gd name="T23" fmla="*/ 14693 h 900"/>
                                <a:gd name="T24" fmla="+- 0 1106 1080"/>
                                <a:gd name="T25" fmla="*/ T24 w 10280"/>
                                <a:gd name="T26" fmla="+- 0 14754 13920"/>
                                <a:gd name="T27" fmla="*/ 14754 h 900"/>
                                <a:gd name="T28" fmla="+- 0 1153 1080"/>
                                <a:gd name="T29" fmla="*/ T28 w 10280"/>
                                <a:gd name="T30" fmla="+- 0 14799 13920"/>
                                <a:gd name="T31" fmla="*/ 14799 h 900"/>
                                <a:gd name="T32" fmla="+- 0 1216 1080"/>
                                <a:gd name="T33" fmla="*/ T32 w 10280"/>
                                <a:gd name="T34" fmla="+- 0 14819 13920"/>
                                <a:gd name="T35" fmla="*/ 14819 h 900"/>
                                <a:gd name="T36" fmla="+- 0 11210 1080"/>
                                <a:gd name="T37" fmla="*/ T36 w 10280"/>
                                <a:gd name="T38" fmla="+- 0 14820 13920"/>
                                <a:gd name="T39" fmla="*/ 14820 h 900"/>
                                <a:gd name="T40" fmla="+- 0 11233 1080"/>
                                <a:gd name="T41" fmla="*/ T40 w 10280"/>
                                <a:gd name="T42" fmla="+- 0 14818 13920"/>
                                <a:gd name="T43" fmla="*/ 14818 h 900"/>
                                <a:gd name="T44" fmla="+- 0 11295 1080"/>
                                <a:gd name="T45" fmla="*/ T44 w 10280"/>
                                <a:gd name="T46" fmla="+- 0 14794 13920"/>
                                <a:gd name="T47" fmla="*/ 14794 h 900"/>
                                <a:gd name="T48" fmla="+- 0 11339 1080"/>
                                <a:gd name="T49" fmla="*/ T48 w 10280"/>
                                <a:gd name="T50" fmla="+- 0 14747 13920"/>
                                <a:gd name="T51" fmla="*/ 14747 h 900"/>
                                <a:gd name="T52" fmla="+- 0 11360 1080"/>
                                <a:gd name="T53" fmla="*/ T52 w 10280"/>
                                <a:gd name="T54" fmla="+- 0 14684 13920"/>
                                <a:gd name="T55" fmla="*/ 14684 h 900"/>
                                <a:gd name="T56" fmla="+- 0 11360 1080"/>
                                <a:gd name="T57" fmla="*/ T56 w 10280"/>
                                <a:gd name="T58" fmla="+- 0 14070 13920"/>
                                <a:gd name="T59" fmla="*/ 14070 h 900"/>
                                <a:gd name="T60" fmla="+- 0 11359 1080"/>
                                <a:gd name="T61" fmla="*/ T60 w 10280"/>
                                <a:gd name="T62" fmla="+- 0 14047 13920"/>
                                <a:gd name="T63" fmla="*/ 14047 h 900"/>
                                <a:gd name="T64" fmla="+- 0 11334 1080"/>
                                <a:gd name="T65" fmla="*/ T64 w 10280"/>
                                <a:gd name="T66" fmla="+- 0 13986 13920"/>
                                <a:gd name="T67" fmla="*/ 13986 h 900"/>
                                <a:gd name="T68" fmla="+- 0 11287 1080"/>
                                <a:gd name="T69" fmla="*/ T68 w 10280"/>
                                <a:gd name="T70" fmla="+- 0 13941 13920"/>
                                <a:gd name="T71" fmla="*/ 13941 h 900"/>
                                <a:gd name="T72" fmla="+- 0 11224 1080"/>
                                <a:gd name="T73" fmla="*/ T72 w 10280"/>
                                <a:gd name="T74" fmla="+- 0 13921 13920"/>
                                <a:gd name="T75" fmla="*/ 13921 h 900"/>
                                <a:gd name="T76" fmla="+- 0 1230 1080"/>
                                <a:gd name="T77" fmla="*/ T76 w 10280"/>
                                <a:gd name="T78" fmla="+- 0 13920 13920"/>
                                <a:gd name="T79" fmla="*/ 1392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280" h="900">
                                  <a:moveTo>
                                    <a:pt x="150" y="0"/>
                                  </a:moveTo>
                                  <a:lnTo>
                                    <a:pt x="85" y="15"/>
                                  </a:lnTo>
                                  <a:lnTo>
                                    <a:pt x="34" y="55"/>
                                  </a:lnTo>
                                  <a:lnTo>
                                    <a:pt x="4" y="114"/>
                                  </a:lnTo>
                                  <a:lnTo>
                                    <a:pt x="0" y="750"/>
                                  </a:lnTo>
                                  <a:lnTo>
                                    <a:pt x="2" y="773"/>
                                  </a:lnTo>
                                  <a:lnTo>
                                    <a:pt x="26" y="834"/>
                                  </a:lnTo>
                                  <a:lnTo>
                                    <a:pt x="73" y="879"/>
                                  </a:lnTo>
                                  <a:lnTo>
                                    <a:pt x="136" y="899"/>
                                  </a:lnTo>
                                  <a:lnTo>
                                    <a:pt x="10130" y="900"/>
                                  </a:lnTo>
                                  <a:lnTo>
                                    <a:pt x="10153" y="898"/>
                                  </a:lnTo>
                                  <a:lnTo>
                                    <a:pt x="10215" y="874"/>
                                  </a:lnTo>
                                  <a:lnTo>
                                    <a:pt x="10259" y="827"/>
                                  </a:lnTo>
                                  <a:lnTo>
                                    <a:pt x="10280" y="764"/>
                                  </a:lnTo>
                                  <a:lnTo>
                                    <a:pt x="10280" y="150"/>
                                  </a:lnTo>
                                  <a:lnTo>
                                    <a:pt x="10279" y="127"/>
                                  </a:lnTo>
                                  <a:lnTo>
                                    <a:pt x="10254" y="66"/>
                                  </a:lnTo>
                                  <a:lnTo>
                                    <a:pt x="10207" y="21"/>
                                  </a:lnTo>
                                  <a:lnTo>
                                    <a:pt x="10144" y="1"/>
                                  </a:lnTo>
                                  <a:lnTo>
                                    <a:pt x="150" y="0"/>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195"/>
                        <wpg:cNvGrpSpPr>
                          <a:grpSpLocks/>
                        </wpg:cNvGrpSpPr>
                        <wpg:grpSpPr bwMode="auto">
                          <a:xfrm>
                            <a:off x="1080" y="13920"/>
                            <a:ext cx="10280" cy="900"/>
                            <a:chOff x="1080" y="13920"/>
                            <a:chExt cx="10280" cy="900"/>
                          </a:xfrm>
                        </wpg:grpSpPr>
                        <wps:wsp>
                          <wps:cNvPr id="50" name="Freeform 196"/>
                          <wps:cNvSpPr>
                            <a:spLocks/>
                          </wps:cNvSpPr>
                          <wps:spPr bwMode="auto">
                            <a:xfrm>
                              <a:off x="1080" y="13920"/>
                              <a:ext cx="10280" cy="900"/>
                            </a:xfrm>
                            <a:custGeom>
                              <a:avLst/>
                              <a:gdLst>
                                <a:gd name="T0" fmla="+- 0 1230 1080"/>
                                <a:gd name="T1" fmla="*/ T0 w 10280"/>
                                <a:gd name="T2" fmla="+- 0 13920 13920"/>
                                <a:gd name="T3" fmla="*/ 13920 h 900"/>
                                <a:gd name="T4" fmla="+- 0 1165 1080"/>
                                <a:gd name="T5" fmla="*/ T4 w 10280"/>
                                <a:gd name="T6" fmla="+- 0 13935 13920"/>
                                <a:gd name="T7" fmla="*/ 13935 h 900"/>
                                <a:gd name="T8" fmla="+- 0 1114 1080"/>
                                <a:gd name="T9" fmla="*/ T8 w 10280"/>
                                <a:gd name="T10" fmla="+- 0 13975 13920"/>
                                <a:gd name="T11" fmla="*/ 13975 h 900"/>
                                <a:gd name="T12" fmla="+- 0 1084 1080"/>
                                <a:gd name="T13" fmla="*/ T12 w 10280"/>
                                <a:gd name="T14" fmla="+- 0 14034 13920"/>
                                <a:gd name="T15" fmla="*/ 14034 h 900"/>
                                <a:gd name="T16" fmla="+- 0 1080 1080"/>
                                <a:gd name="T17" fmla="*/ T16 w 10280"/>
                                <a:gd name="T18" fmla="+- 0 14670 13920"/>
                                <a:gd name="T19" fmla="*/ 14670 h 900"/>
                                <a:gd name="T20" fmla="+- 0 1082 1080"/>
                                <a:gd name="T21" fmla="*/ T20 w 10280"/>
                                <a:gd name="T22" fmla="+- 0 14693 13920"/>
                                <a:gd name="T23" fmla="*/ 14693 h 900"/>
                                <a:gd name="T24" fmla="+- 0 1106 1080"/>
                                <a:gd name="T25" fmla="*/ T24 w 10280"/>
                                <a:gd name="T26" fmla="+- 0 14754 13920"/>
                                <a:gd name="T27" fmla="*/ 14754 h 900"/>
                                <a:gd name="T28" fmla="+- 0 1153 1080"/>
                                <a:gd name="T29" fmla="*/ T28 w 10280"/>
                                <a:gd name="T30" fmla="+- 0 14799 13920"/>
                                <a:gd name="T31" fmla="*/ 14799 h 900"/>
                                <a:gd name="T32" fmla="+- 0 1216 1080"/>
                                <a:gd name="T33" fmla="*/ T32 w 10280"/>
                                <a:gd name="T34" fmla="+- 0 14819 13920"/>
                                <a:gd name="T35" fmla="*/ 14819 h 900"/>
                                <a:gd name="T36" fmla="+- 0 11210 1080"/>
                                <a:gd name="T37" fmla="*/ T36 w 10280"/>
                                <a:gd name="T38" fmla="+- 0 14820 13920"/>
                                <a:gd name="T39" fmla="*/ 14820 h 900"/>
                                <a:gd name="T40" fmla="+- 0 11233 1080"/>
                                <a:gd name="T41" fmla="*/ T40 w 10280"/>
                                <a:gd name="T42" fmla="+- 0 14818 13920"/>
                                <a:gd name="T43" fmla="*/ 14818 h 900"/>
                                <a:gd name="T44" fmla="+- 0 11295 1080"/>
                                <a:gd name="T45" fmla="*/ T44 w 10280"/>
                                <a:gd name="T46" fmla="+- 0 14794 13920"/>
                                <a:gd name="T47" fmla="*/ 14794 h 900"/>
                                <a:gd name="T48" fmla="+- 0 11339 1080"/>
                                <a:gd name="T49" fmla="*/ T48 w 10280"/>
                                <a:gd name="T50" fmla="+- 0 14747 13920"/>
                                <a:gd name="T51" fmla="*/ 14747 h 900"/>
                                <a:gd name="T52" fmla="+- 0 11360 1080"/>
                                <a:gd name="T53" fmla="*/ T52 w 10280"/>
                                <a:gd name="T54" fmla="+- 0 14684 13920"/>
                                <a:gd name="T55" fmla="*/ 14684 h 900"/>
                                <a:gd name="T56" fmla="+- 0 11360 1080"/>
                                <a:gd name="T57" fmla="*/ T56 w 10280"/>
                                <a:gd name="T58" fmla="+- 0 14070 13920"/>
                                <a:gd name="T59" fmla="*/ 14070 h 900"/>
                                <a:gd name="T60" fmla="+- 0 11359 1080"/>
                                <a:gd name="T61" fmla="*/ T60 w 10280"/>
                                <a:gd name="T62" fmla="+- 0 14047 13920"/>
                                <a:gd name="T63" fmla="*/ 14047 h 900"/>
                                <a:gd name="T64" fmla="+- 0 11334 1080"/>
                                <a:gd name="T65" fmla="*/ T64 w 10280"/>
                                <a:gd name="T66" fmla="+- 0 13986 13920"/>
                                <a:gd name="T67" fmla="*/ 13986 h 900"/>
                                <a:gd name="T68" fmla="+- 0 11287 1080"/>
                                <a:gd name="T69" fmla="*/ T68 w 10280"/>
                                <a:gd name="T70" fmla="+- 0 13941 13920"/>
                                <a:gd name="T71" fmla="*/ 13941 h 900"/>
                                <a:gd name="T72" fmla="+- 0 11224 1080"/>
                                <a:gd name="T73" fmla="*/ T72 w 10280"/>
                                <a:gd name="T74" fmla="+- 0 13921 13920"/>
                                <a:gd name="T75" fmla="*/ 13921 h 900"/>
                                <a:gd name="T76" fmla="+- 0 1230 1080"/>
                                <a:gd name="T77" fmla="*/ T76 w 10280"/>
                                <a:gd name="T78" fmla="+- 0 13920 13920"/>
                                <a:gd name="T79" fmla="*/ 1392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280" h="900">
                                  <a:moveTo>
                                    <a:pt x="150" y="0"/>
                                  </a:moveTo>
                                  <a:lnTo>
                                    <a:pt x="85" y="15"/>
                                  </a:lnTo>
                                  <a:lnTo>
                                    <a:pt x="34" y="55"/>
                                  </a:lnTo>
                                  <a:lnTo>
                                    <a:pt x="4" y="114"/>
                                  </a:lnTo>
                                  <a:lnTo>
                                    <a:pt x="0" y="750"/>
                                  </a:lnTo>
                                  <a:lnTo>
                                    <a:pt x="2" y="773"/>
                                  </a:lnTo>
                                  <a:lnTo>
                                    <a:pt x="26" y="834"/>
                                  </a:lnTo>
                                  <a:lnTo>
                                    <a:pt x="73" y="879"/>
                                  </a:lnTo>
                                  <a:lnTo>
                                    <a:pt x="136" y="899"/>
                                  </a:lnTo>
                                  <a:lnTo>
                                    <a:pt x="10130" y="900"/>
                                  </a:lnTo>
                                  <a:lnTo>
                                    <a:pt x="10153" y="898"/>
                                  </a:lnTo>
                                  <a:lnTo>
                                    <a:pt x="10215" y="874"/>
                                  </a:lnTo>
                                  <a:lnTo>
                                    <a:pt x="10259" y="827"/>
                                  </a:lnTo>
                                  <a:lnTo>
                                    <a:pt x="10280" y="764"/>
                                  </a:lnTo>
                                  <a:lnTo>
                                    <a:pt x="10280" y="150"/>
                                  </a:lnTo>
                                  <a:lnTo>
                                    <a:pt x="10279" y="127"/>
                                  </a:lnTo>
                                  <a:lnTo>
                                    <a:pt x="10254" y="66"/>
                                  </a:lnTo>
                                  <a:lnTo>
                                    <a:pt x="10207" y="21"/>
                                  </a:lnTo>
                                  <a:lnTo>
                                    <a:pt x="10144" y="1"/>
                                  </a:lnTo>
                                  <a:lnTo>
                                    <a:pt x="150" y="0"/>
                                  </a:lnTo>
                                  <a:close/>
                                </a:path>
                              </a:pathLst>
                            </a:cu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17FA01" id="Group 192" o:spid="_x0000_s1026" style="position:absolute;margin-left:0;margin-top:78.6pt;width:517pt;height:48pt;z-index:-251568640;mso-position-horizontal:left;mso-position-horizontal-relative:margin;mso-position-vertical-relative:page" coordorigin="1050,13890" coordsize="1034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">
                <v:group id="Group 193" o:spid="_x0000_s1027" style="position:absolute;left:1080;top:13920;width:10280;height:900" coordorigin="1080,13920" coordsize="102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194" o:spid="_x0000_s1028" style="position:absolute;left:1080;top:13920;width:10280;height:900;visibility:visible;mso-wrap-style:square;v-text-anchor:top" coordsize="102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" path="m150,l85,15,34,55,4,114,,750r2,23l26,834r47,45l136,899r9994,1l10153,898r62,-24l10259,827r21,-63l10280,150r-1,-23l10254,66r-47,-45l10144,1,150,e" fillcolor="#cff" stroked="f">
                    <v:path arrowok="t" o:connecttype="custom" o:connectlocs="150,13920;85,13935;34,13975;4,14034;0,14670;2,14693;26,14754;73,14799;136,14819;10130,14820;10153,14818;10215,14794;10259,14747;10280,14684;10280,14070;10279,14047;10254,13986;10207,13941;10144,13921;150,13920" o:connectangles="0,0,0,0,0,0,0,0,0,0,0,0,0,0,0,0,0,0,0,0"/>
                  </v:shape>
                </v:group>
                <v:group id="Group 195" o:spid="_x0000_s1029" style="position:absolute;left:1080;top:13920;width:10280;height:900" coordorigin="1080,13920" coordsize="102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196" o:spid="_x0000_s1030" style="position:absolute;left:1080;top:13920;width:10280;height:900;visibility:visible;mso-wrap-style:square;v-text-anchor:top" coordsize="102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" path="m150,l85,15,34,55,4,114,,750r2,23l26,834r47,45l136,899r9994,1l10153,898r62,-24l10259,827r21,-63l10280,150r-1,-23l10254,66r-47,-45l10144,1,150,xe" filled="f" strokecolor="blue" strokeweight="3pt">
                    <v:path arrowok="t" o:connecttype="custom" o:connectlocs="150,13920;85,13935;34,13975;4,14034;0,14670;2,14693;26,14754;73,14799;136,14819;10130,14820;10153,14818;10215,14794;10259,14747;10280,14684;10280,14070;10279,14047;10254,13986;10207,13941;10144,13921;150,13920" o:connectangles="0,0,0,0,0,0,0,0,0,0,0,0,0,0,0,0,0,0,0,0"/>
                  </v:shape>
                </v:group>
                <w10:wrap anchorx="margin" anchory="page"/>
              </v:group>
            </w:pict>
          </mc:Fallback>
        </mc:AlternateContent>
      </w:r>
    </w:p>
    <w:p w:rsidR="00DA0FA4" w:rsidRDefault="00283130" w:rsidP="00540F88">
      <w:pPr>
        <w:tabs>
          <w:tab w:val="left" w:pos="3500"/>
        </w:tabs>
        <w:spacing w:before="16"/>
        <w:ind w:left="2288" w:right="-20"/>
        <w:rPr>
          <w:rFonts w:ascii="Arial Narrow" w:hAnsi="Arial Narrow" w:cs="Arial Narrow"/>
          <w:sz w:val="24"/>
          <w:szCs w:val="24"/>
        </w:rPr>
        <w:sectPr w:rsidR="00DA0FA4" w:rsidSect="00C2359A">
          <w:pgSz w:w="11900" w:h="16840"/>
          <w:pgMar w:top="720" w:right="780" w:bottom="280" w:left="600" w:header="720" w:footer="720" w:gutter="0"/>
          <w:pgBorders w:offsetFrom="page">
            <w:top w:val="single" w:sz="4" w:space="24" w:color="auto"/>
            <w:left w:val="single" w:sz="4" w:space="24" w:color="auto"/>
            <w:bottom w:val="single" w:sz="4" w:space="24" w:color="auto"/>
            <w:right w:val="single" w:sz="4" w:space="24" w:color="auto"/>
          </w:pgBorders>
          <w:cols w:space="720"/>
        </w:sectPr>
      </w:pPr>
      <w:r>
        <w:rPr>
          <w:noProof/>
        </w:rPr>
        <mc:AlternateContent>
          <mc:Choice Requires="wpg">
            <w:drawing>
              <wp:anchor distT="0" distB="0" distL="114300" distR="114300" simplePos="0" relativeHeight="251748864" behindDoc="1" locked="0" layoutInCell="1" allowOverlap="1" wp14:anchorId="48AB5833" wp14:editId="706381D4">
                <wp:simplePos x="0" y="0"/>
                <wp:positionH relativeFrom="margin">
                  <wp:posOffset>-19050</wp:posOffset>
                </wp:positionH>
                <wp:positionV relativeFrom="page">
                  <wp:posOffset>1685925</wp:posOffset>
                </wp:positionV>
                <wp:extent cx="6824980" cy="6772275"/>
                <wp:effectExtent l="0" t="0" r="0" b="9525"/>
                <wp:wrapNone/>
                <wp:docPr id="31"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4980" cy="6772275"/>
                          <a:chOff x="503" y="283"/>
                          <a:chExt cx="10913" cy="13141"/>
                        </a:xfrm>
                      </wpg:grpSpPr>
                      <pic:pic xmlns:pic="http://schemas.openxmlformats.org/drawingml/2006/picture">
                        <pic:nvPicPr>
                          <pic:cNvPr id="35" name="Picture 19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03" y="283"/>
                            <a:ext cx="10913" cy="13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19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298" y="396"/>
                            <a:ext cx="2688" cy="2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250" y="6043"/>
                            <a:ext cx="2618" cy="18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2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790" y="11588"/>
                            <a:ext cx="1450" cy="1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0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610" y="3780"/>
                            <a:ext cx="1458" cy="1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0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818" y="8282"/>
                            <a:ext cx="1831" cy="19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0556E6" id="Group 197" o:spid="_x0000_s1026" style="position:absolute;margin-left:-1.5pt;margin-top:132.75pt;width:537.4pt;height:533.25pt;z-index:-251567616;mso-position-horizontal-relative:margin;mso-position-vertical-relative:page" coordorigin="503,283" coordsize="10913,13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 o:spid="_x0000_s1027" type="#_x0000_t75" style="position:absolute;left:503;top:283;width:10913;height:13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">
                  <v:imagedata r:id="rId117" o:title=""/>
                </v:shape>
                <v:shape id="Picture 199" o:spid="_x0000_s1028" type="#_x0000_t75" style="position:absolute;left:1298;top:396;width:2688;height: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">
                  <v:imagedata r:id="rId118" o:title=""/>
                </v:shape>
                <v:shape id="Picture 200" o:spid="_x0000_s1029" type="#_x0000_t75" style="position:absolute;left:1250;top:6043;width:2618;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">
                  <v:imagedata r:id="rId119" o:title=""/>
                </v:shape>
                <v:shape id="Picture 201" o:spid="_x0000_s1030" type="#_x0000_t75" style="position:absolute;left:1790;top:11588;width:1450;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">
                  <v:imagedata r:id="rId120" o:title=""/>
                </v:shape>
                <v:shape id="Picture 202" o:spid="_x0000_s1031" type="#_x0000_t75" style="position:absolute;left:1610;top:3780;width:1458;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">
                  <v:imagedata r:id="rId121" o:title=""/>
                </v:shape>
                <v:shape id="Picture 203" o:spid="_x0000_s1032" type="#_x0000_t75" style="position:absolute;left:1818;top:8282;width:1831;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">
                  <v:imagedata r:id="rId122" o:title=""/>
                </v:shape>
                <w10:wrap anchorx="margin" anchory="page"/>
              </v:group>
            </w:pict>
          </mc:Fallback>
        </mc:AlternateContent>
      </w:r>
      <w:r w:rsidR="00DA0FA4">
        <w:rPr>
          <w:rFonts w:ascii="Arial Narrow" w:hAnsi="Arial Narrow" w:cs="Arial Narrow"/>
          <w:b/>
          <w:bCs/>
          <w:color w:val="000080"/>
          <w:sz w:val="36"/>
          <w:szCs w:val="36"/>
        </w:rPr>
        <w:t>A - 3</w:t>
      </w:r>
      <w:r w:rsidR="00DA0FA4">
        <w:rPr>
          <w:rFonts w:ascii="Arial Narrow" w:hAnsi="Arial Narrow" w:cs="Arial Narrow"/>
          <w:b/>
          <w:bCs/>
          <w:color w:val="000080"/>
          <w:sz w:val="36"/>
          <w:szCs w:val="36"/>
        </w:rPr>
        <w:tab/>
        <w:t>PROTOCOLE DE DECARTONNAGE</w:t>
      </w:r>
      <w:r w:rsidR="00B41038">
        <w:rPr>
          <w:rFonts w:ascii="Arial Narrow" w:hAnsi="Arial Narrow" w:cs="Arial Narrow"/>
          <w:b/>
          <w:bCs/>
          <w:color w:val="000080"/>
          <w:sz w:val="36"/>
          <w:szCs w:val="36"/>
        </w:rPr>
        <w:t xml:space="preserve"> c</w:t>
      </w:r>
    </w:p>
    <w:p w:rsidR="00540F88" w:rsidRPr="00992983" w:rsidRDefault="008A61C6" w:rsidP="00540F88">
      <w:pPr>
        <w:jc w:val="center"/>
        <w:rPr>
          <w:rFonts w:ascii="Arial" w:hAnsi="Arial" w:cs="Arial"/>
          <w:b/>
          <w:snapToGrid w:val="0"/>
          <w:color w:val="000000"/>
          <w:sz w:val="32"/>
          <w:szCs w:val="32"/>
        </w:rPr>
      </w:pPr>
      <w:r>
        <w:rPr>
          <w:rFonts w:ascii="Arial" w:hAnsi="Arial" w:cs="Arial"/>
          <w:b/>
          <w:snapToGrid w:val="0"/>
          <w:color w:val="000000"/>
          <w:sz w:val="32"/>
          <w:szCs w:val="32"/>
        </w:rPr>
        <w:lastRenderedPageBreak/>
        <w:t>Annexe – 2</w:t>
      </w:r>
      <w:r w:rsidR="00EA1B64">
        <w:rPr>
          <w:rFonts w:ascii="Arial" w:hAnsi="Arial" w:cs="Arial"/>
          <w:b/>
          <w:snapToGrid w:val="0"/>
          <w:color w:val="000000"/>
          <w:sz w:val="32"/>
          <w:szCs w:val="32"/>
        </w:rPr>
        <w:t>5</w:t>
      </w:r>
    </w:p>
    <w:p w:rsidR="00AC19FC" w:rsidRPr="00540F88" w:rsidRDefault="001F3509" w:rsidP="00CB2D4D">
      <w:pPr>
        <w:pStyle w:val="En-tte"/>
        <w:tabs>
          <w:tab w:val="clear" w:pos="4536"/>
          <w:tab w:val="clear" w:pos="9072"/>
        </w:tabs>
        <w:jc w:val="center"/>
        <w:rPr>
          <w:rFonts w:ascii="French Script MT" w:hAnsi="French Script MT"/>
          <w:sz w:val="32"/>
          <w:szCs w:val="32"/>
        </w:rPr>
      </w:pPr>
      <w:r>
        <w:rPr>
          <w:rFonts w:ascii="French Script MT" w:hAnsi="French Script MT"/>
          <w:noProof/>
          <w:sz w:val="32"/>
          <w:szCs w:val="32"/>
        </w:rPr>
        <w:drawing>
          <wp:inline distT="0" distB="0" distL="0" distR="0">
            <wp:extent cx="5748655" cy="858710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48655" cy="8587105"/>
                    </a:xfrm>
                    <a:prstGeom prst="rect">
                      <a:avLst/>
                    </a:prstGeom>
                    <a:noFill/>
                    <a:ln>
                      <a:noFill/>
                    </a:ln>
                  </pic:spPr>
                </pic:pic>
              </a:graphicData>
            </a:graphic>
          </wp:inline>
        </w:drawing>
      </w:r>
    </w:p>
    <w:sectPr w:rsidR="00AC19FC" w:rsidRPr="00540F88" w:rsidSect="00C2359A">
      <w:headerReference w:type="even" r:id="rId124"/>
      <w:headerReference w:type="default" r:id="rId125"/>
      <w:footerReference w:type="default" r:id="rId126"/>
      <w:headerReference w:type="first" r:id="rId127"/>
      <w:footerReference w:type="first" r:id="rId128"/>
      <w:pgSz w:w="11907" w:h="16840" w:code="9"/>
      <w:pgMar w:top="1440" w:right="1080" w:bottom="1440" w:left="1080" w:header="454" w:footer="454" w:gutter="0"/>
      <w:pgBorders w:offsetFrom="page">
        <w:top w:val="single" w:sz="4" w:space="24" w:color="auto"/>
        <w:left w:val="single" w:sz="4" w:space="24" w:color="auto"/>
        <w:bottom w:val="single" w:sz="4" w:space="24" w:color="auto"/>
        <w:right w:val="single" w:sz="4" w:space="24" w:color="auto"/>
      </w:pgBorders>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500E" w:rsidRDefault="00E2500E">
      <w:r>
        <w:separator/>
      </w:r>
    </w:p>
  </w:endnote>
  <w:endnote w:type="continuationSeparator" w:id="0">
    <w:p w:rsidR="00E2500E" w:rsidRDefault="00E25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lbany">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Helvetica">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2F8" w:rsidRDefault="009772F8">
    <w:pPr>
      <w:pStyle w:val="Pieddepage"/>
      <w:jc w:val="right"/>
      <w:rPr>
        <w:rFonts w:ascii="Arial" w:hAnsi="Arial" w:cs="Arial"/>
        <w:b/>
        <w:snapToGrid w:val="0"/>
        <w:sz w:val="18"/>
        <w:szCs w:val="18"/>
      </w:rPr>
    </w:pPr>
    <w:r>
      <w:rPr>
        <w:rStyle w:val="Numrodepage"/>
        <w:rFonts w:ascii="Arial" w:hAnsi="Arial" w:cs="Arial"/>
        <w:b/>
        <w:sz w:val="18"/>
        <w:szCs w:val="18"/>
      </w:rPr>
      <w:fldChar w:fldCharType="begin"/>
    </w:r>
    <w:r>
      <w:rPr>
        <w:rStyle w:val="Numrodepage"/>
        <w:rFonts w:ascii="Arial" w:hAnsi="Arial" w:cs="Arial"/>
        <w:b/>
        <w:sz w:val="18"/>
        <w:szCs w:val="18"/>
      </w:rPr>
      <w:instrText xml:space="preserve"> PAGE </w:instrText>
    </w:r>
    <w:r>
      <w:rPr>
        <w:rStyle w:val="Numrodepage"/>
        <w:rFonts w:ascii="Arial" w:hAnsi="Arial" w:cs="Arial"/>
        <w:b/>
        <w:sz w:val="18"/>
        <w:szCs w:val="18"/>
      </w:rPr>
      <w:fldChar w:fldCharType="separate"/>
    </w:r>
    <w:r w:rsidR="00172AA2">
      <w:rPr>
        <w:rStyle w:val="Numrodepage"/>
        <w:rFonts w:ascii="Arial" w:hAnsi="Arial" w:cs="Arial"/>
        <w:b/>
        <w:noProof/>
        <w:sz w:val="18"/>
        <w:szCs w:val="18"/>
      </w:rPr>
      <w:t>9</w:t>
    </w:r>
    <w:r>
      <w:rPr>
        <w:rStyle w:val="Numrodepage"/>
        <w:rFonts w:ascii="Arial" w:hAnsi="Arial" w:cs="Arial"/>
        <w:b/>
        <w:sz w:val="18"/>
        <w:szCs w:val="18"/>
      </w:rPr>
      <w:fldChar w:fldCharType="end"/>
    </w:r>
    <w:r>
      <w:rPr>
        <w:rStyle w:val="Numrodepage"/>
        <w:rFonts w:ascii="Arial" w:hAnsi="Arial" w:cs="Arial"/>
        <w:b/>
        <w:sz w:val="18"/>
        <w:szCs w:val="18"/>
      </w:rPr>
      <w:t xml:space="preserve"> / </w:t>
    </w:r>
    <w:r>
      <w:rPr>
        <w:rStyle w:val="Numrodepage"/>
        <w:rFonts w:ascii="Arial" w:hAnsi="Arial" w:cs="Arial"/>
        <w:b/>
        <w:sz w:val="18"/>
        <w:szCs w:val="18"/>
      </w:rPr>
      <w:fldChar w:fldCharType="begin"/>
    </w:r>
    <w:r>
      <w:rPr>
        <w:rStyle w:val="Numrodepage"/>
        <w:rFonts w:ascii="Arial" w:hAnsi="Arial" w:cs="Arial"/>
        <w:b/>
        <w:sz w:val="18"/>
        <w:szCs w:val="18"/>
      </w:rPr>
      <w:instrText xml:space="preserve"> NUMPAGES </w:instrText>
    </w:r>
    <w:r>
      <w:rPr>
        <w:rStyle w:val="Numrodepage"/>
        <w:rFonts w:ascii="Arial" w:hAnsi="Arial" w:cs="Arial"/>
        <w:b/>
        <w:sz w:val="18"/>
        <w:szCs w:val="18"/>
      </w:rPr>
      <w:fldChar w:fldCharType="separate"/>
    </w:r>
    <w:r w:rsidR="00172AA2">
      <w:rPr>
        <w:rStyle w:val="Numrodepage"/>
        <w:rFonts w:ascii="Arial" w:hAnsi="Arial" w:cs="Arial"/>
        <w:b/>
        <w:noProof/>
        <w:sz w:val="18"/>
        <w:szCs w:val="18"/>
      </w:rPr>
      <w:t>53</w:t>
    </w:r>
    <w:r>
      <w:rPr>
        <w:rStyle w:val="Numrodepage"/>
        <w:rFonts w:ascii="Arial" w:hAnsi="Arial" w:cs="Arial"/>
        <w:b/>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2F8" w:rsidRDefault="009772F8">
    <w:pPr>
      <w:pStyle w:val="Pieddepage"/>
      <w:jc w:val="right"/>
      <w:rPr>
        <w:rFonts w:ascii="Arial" w:hAnsi="Arial" w:cs="Arial"/>
        <w:b/>
        <w:snapToGrid w:val="0"/>
        <w:sz w:val="18"/>
        <w:szCs w:val="18"/>
      </w:rPr>
    </w:pPr>
    <w:r>
      <w:rPr>
        <w:rStyle w:val="Numrodepage"/>
        <w:rFonts w:ascii="Arial" w:hAnsi="Arial" w:cs="Arial"/>
        <w:b/>
        <w:sz w:val="18"/>
        <w:szCs w:val="18"/>
      </w:rPr>
      <w:fldChar w:fldCharType="begin"/>
    </w:r>
    <w:r>
      <w:rPr>
        <w:rStyle w:val="Numrodepage"/>
        <w:rFonts w:ascii="Arial" w:hAnsi="Arial" w:cs="Arial"/>
        <w:b/>
        <w:sz w:val="18"/>
        <w:szCs w:val="18"/>
      </w:rPr>
      <w:instrText xml:space="preserve"> PAGE </w:instrText>
    </w:r>
    <w:r>
      <w:rPr>
        <w:rStyle w:val="Numrodepage"/>
        <w:rFonts w:ascii="Arial" w:hAnsi="Arial" w:cs="Arial"/>
        <w:b/>
        <w:sz w:val="18"/>
        <w:szCs w:val="18"/>
      </w:rPr>
      <w:fldChar w:fldCharType="separate"/>
    </w:r>
    <w:r w:rsidR="00172AA2">
      <w:rPr>
        <w:rStyle w:val="Numrodepage"/>
        <w:rFonts w:ascii="Arial" w:hAnsi="Arial" w:cs="Arial"/>
        <w:b/>
        <w:noProof/>
        <w:sz w:val="18"/>
        <w:szCs w:val="18"/>
      </w:rPr>
      <w:t>1</w:t>
    </w:r>
    <w:r>
      <w:rPr>
        <w:rStyle w:val="Numrodepage"/>
        <w:rFonts w:ascii="Arial" w:hAnsi="Arial" w:cs="Arial"/>
        <w:b/>
        <w:sz w:val="18"/>
        <w:szCs w:val="18"/>
      </w:rPr>
      <w:fldChar w:fldCharType="end"/>
    </w:r>
    <w:r>
      <w:rPr>
        <w:rStyle w:val="Numrodepage"/>
        <w:rFonts w:ascii="Arial" w:hAnsi="Arial" w:cs="Arial"/>
        <w:b/>
        <w:sz w:val="18"/>
        <w:szCs w:val="18"/>
      </w:rPr>
      <w:t xml:space="preserve"> / </w:t>
    </w:r>
    <w:r>
      <w:rPr>
        <w:rStyle w:val="Numrodepage"/>
        <w:rFonts w:ascii="Arial" w:hAnsi="Arial" w:cs="Arial"/>
        <w:b/>
        <w:sz w:val="18"/>
        <w:szCs w:val="18"/>
      </w:rPr>
      <w:fldChar w:fldCharType="begin"/>
    </w:r>
    <w:r>
      <w:rPr>
        <w:rStyle w:val="Numrodepage"/>
        <w:rFonts w:ascii="Arial" w:hAnsi="Arial" w:cs="Arial"/>
        <w:b/>
        <w:sz w:val="18"/>
        <w:szCs w:val="18"/>
      </w:rPr>
      <w:instrText xml:space="preserve"> NUMPAGES </w:instrText>
    </w:r>
    <w:r>
      <w:rPr>
        <w:rStyle w:val="Numrodepage"/>
        <w:rFonts w:ascii="Arial" w:hAnsi="Arial" w:cs="Arial"/>
        <w:b/>
        <w:sz w:val="18"/>
        <w:szCs w:val="18"/>
      </w:rPr>
      <w:fldChar w:fldCharType="separate"/>
    </w:r>
    <w:r w:rsidR="00172AA2">
      <w:rPr>
        <w:rStyle w:val="Numrodepage"/>
        <w:rFonts w:ascii="Arial" w:hAnsi="Arial" w:cs="Arial"/>
        <w:b/>
        <w:noProof/>
        <w:sz w:val="18"/>
        <w:szCs w:val="18"/>
      </w:rPr>
      <w:t>53</w:t>
    </w:r>
    <w:r>
      <w:rPr>
        <w:rStyle w:val="Numrodepage"/>
        <w:rFonts w:ascii="Arial" w:hAnsi="Arial" w:cs="Arial"/>
        <w:b/>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2F8" w:rsidRDefault="009772F8">
    <w:pPr>
      <w:pStyle w:val="Pieddepage"/>
    </w:pPr>
    <w:r>
      <w:rPr>
        <w:rStyle w:val="Numrodepage"/>
        <w:rFonts w:ascii="Arial" w:hAnsi="Arial" w:cs="Arial"/>
        <w:b/>
        <w:bCs/>
        <w:snapToGrid w:val="0"/>
        <w:sz w:val="18"/>
        <w:szCs w:val="18"/>
      </w:rPr>
      <w:fldChar w:fldCharType="begin"/>
    </w:r>
    <w:r>
      <w:rPr>
        <w:rStyle w:val="Numrodepage"/>
        <w:rFonts w:ascii="Arial" w:hAnsi="Arial" w:cs="Arial"/>
        <w:b/>
        <w:bCs/>
        <w:snapToGrid w:val="0"/>
        <w:sz w:val="18"/>
        <w:szCs w:val="18"/>
      </w:rPr>
      <w:instrText xml:space="preserve"> PAGE </w:instrText>
    </w:r>
    <w:r>
      <w:rPr>
        <w:rStyle w:val="Numrodepage"/>
        <w:rFonts w:ascii="Arial" w:hAnsi="Arial" w:cs="Arial"/>
        <w:b/>
        <w:bCs/>
        <w:snapToGrid w:val="0"/>
        <w:sz w:val="18"/>
        <w:szCs w:val="18"/>
      </w:rPr>
      <w:fldChar w:fldCharType="separate"/>
    </w:r>
    <w:r>
      <w:rPr>
        <w:rStyle w:val="Numrodepage"/>
        <w:rFonts w:ascii="Arial" w:hAnsi="Arial" w:cs="Arial"/>
        <w:b/>
        <w:bCs/>
        <w:noProof/>
        <w:snapToGrid w:val="0"/>
        <w:sz w:val="18"/>
        <w:szCs w:val="18"/>
      </w:rPr>
      <w:t>55</w:t>
    </w:r>
    <w:r>
      <w:rPr>
        <w:rStyle w:val="Numrodepage"/>
        <w:rFonts w:ascii="Arial" w:hAnsi="Arial" w:cs="Arial"/>
        <w:b/>
        <w:bCs/>
        <w:snapToGrid w:val="0"/>
        <w:sz w:val="18"/>
        <w:szCs w:val="18"/>
      </w:rPr>
      <w:fldChar w:fldCharType="end"/>
    </w:r>
    <w:r>
      <w:rPr>
        <w:rStyle w:val="Numrodepage"/>
        <w:rFonts w:ascii="Arial" w:hAnsi="Arial" w:cs="Arial"/>
        <w:b/>
        <w:bCs/>
        <w:snapToGrid w:val="0"/>
        <w:sz w:val="18"/>
        <w:szCs w:val="18"/>
      </w:rPr>
      <w:t xml:space="preserve"> / </w:t>
    </w:r>
    <w:r>
      <w:rPr>
        <w:rStyle w:val="Numrodepage"/>
        <w:rFonts w:ascii="Arial" w:hAnsi="Arial" w:cs="Arial"/>
        <w:b/>
        <w:bCs/>
        <w:snapToGrid w:val="0"/>
        <w:sz w:val="18"/>
        <w:szCs w:val="18"/>
      </w:rPr>
      <w:fldChar w:fldCharType="begin"/>
    </w:r>
    <w:r>
      <w:rPr>
        <w:rStyle w:val="Numrodepage"/>
        <w:rFonts w:ascii="Arial" w:hAnsi="Arial" w:cs="Arial"/>
        <w:b/>
        <w:bCs/>
        <w:snapToGrid w:val="0"/>
        <w:sz w:val="18"/>
        <w:szCs w:val="18"/>
      </w:rPr>
      <w:instrText xml:space="preserve">  NUMPAGES</w:instrText>
    </w:r>
    <w:r>
      <w:rPr>
        <w:rStyle w:val="Numrodepage"/>
        <w:rFonts w:ascii="Arial" w:hAnsi="Arial" w:cs="Arial"/>
        <w:b/>
        <w:bCs/>
        <w:snapToGrid w:val="0"/>
        <w:sz w:val="18"/>
        <w:szCs w:val="18"/>
      </w:rPr>
      <w:fldChar w:fldCharType="separate"/>
    </w:r>
    <w:r>
      <w:rPr>
        <w:rStyle w:val="Numrodepage"/>
        <w:rFonts w:ascii="Arial" w:hAnsi="Arial" w:cs="Arial"/>
        <w:b/>
        <w:bCs/>
        <w:noProof/>
        <w:snapToGrid w:val="0"/>
        <w:sz w:val="18"/>
        <w:szCs w:val="18"/>
      </w:rPr>
      <w:t>55</w:t>
    </w:r>
    <w:r>
      <w:rPr>
        <w:rStyle w:val="Numrodepage"/>
        <w:rFonts w:ascii="Arial" w:hAnsi="Arial" w:cs="Arial"/>
        <w:b/>
        <w:bCs/>
        <w:snapToGrid w:val="0"/>
        <w:sz w:val="18"/>
        <w:szCs w:val="18"/>
      </w:rPr>
      <w:fldChar w:fldCharType="end"/>
    </w:r>
    <w:r>
      <w:rPr>
        <w:rStyle w:val="Numrodepage"/>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2F8" w:rsidRDefault="009772F8">
    <w:pPr>
      <w:pStyle w:val="Pieddepage"/>
      <w:jc w:val="right"/>
      <w:rPr>
        <w:rFonts w:ascii="Arial" w:hAnsi="Arial" w:cs="Arial"/>
        <w:b/>
        <w:bCs/>
        <w:snapToGrid w:val="0"/>
        <w:sz w:val="18"/>
        <w:szCs w:val="18"/>
      </w:rPr>
    </w:pPr>
    <w:r>
      <w:rPr>
        <w:rStyle w:val="Numrodepage"/>
        <w:rFonts w:ascii="Arial" w:hAnsi="Arial" w:cs="Arial"/>
        <w:b/>
        <w:bCs/>
        <w:snapToGrid w:val="0"/>
        <w:sz w:val="18"/>
        <w:szCs w:val="18"/>
      </w:rPr>
      <w:fldChar w:fldCharType="begin"/>
    </w:r>
    <w:r>
      <w:rPr>
        <w:rStyle w:val="Numrodepage"/>
        <w:rFonts w:ascii="Arial" w:hAnsi="Arial" w:cs="Arial"/>
        <w:b/>
        <w:bCs/>
        <w:snapToGrid w:val="0"/>
        <w:sz w:val="18"/>
        <w:szCs w:val="18"/>
      </w:rPr>
      <w:instrText xml:space="preserve"> PAGE </w:instrText>
    </w:r>
    <w:r>
      <w:rPr>
        <w:rStyle w:val="Numrodepage"/>
        <w:rFonts w:ascii="Arial" w:hAnsi="Arial" w:cs="Arial"/>
        <w:b/>
        <w:bCs/>
        <w:snapToGrid w:val="0"/>
        <w:sz w:val="18"/>
        <w:szCs w:val="18"/>
      </w:rPr>
      <w:fldChar w:fldCharType="separate"/>
    </w:r>
    <w:r w:rsidR="00172AA2">
      <w:rPr>
        <w:rStyle w:val="Numrodepage"/>
        <w:rFonts w:ascii="Arial" w:hAnsi="Arial" w:cs="Arial"/>
        <w:b/>
        <w:bCs/>
        <w:noProof/>
        <w:snapToGrid w:val="0"/>
        <w:sz w:val="18"/>
        <w:szCs w:val="18"/>
      </w:rPr>
      <w:t>53</w:t>
    </w:r>
    <w:r>
      <w:rPr>
        <w:rStyle w:val="Numrodepage"/>
        <w:rFonts w:ascii="Arial" w:hAnsi="Arial" w:cs="Arial"/>
        <w:b/>
        <w:bCs/>
        <w:snapToGrid w:val="0"/>
        <w:sz w:val="18"/>
        <w:szCs w:val="18"/>
      </w:rPr>
      <w:fldChar w:fldCharType="end"/>
    </w:r>
    <w:r>
      <w:rPr>
        <w:rStyle w:val="Numrodepage"/>
        <w:rFonts w:ascii="Arial" w:hAnsi="Arial" w:cs="Arial"/>
        <w:b/>
        <w:bCs/>
        <w:snapToGrid w:val="0"/>
        <w:sz w:val="18"/>
        <w:szCs w:val="18"/>
      </w:rPr>
      <w:t xml:space="preserve"> / </w:t>
    </w:r>
    <w:r>
      <w:rPr>
        <w:rStyle w:val="Numrodepage"/>
        <w:rFonts w:ascii="Arial" w:hAnsi="Arial" w:cs="Arial"/>
        <w:b/>
        <w:bCs/>
        <w:snapToGrid w:val="0"/>
        <w:sz w:val="18"/>
        <w:szCs w:val="18"/>
      </w:rPr>
      <w:fldChar w:fldCharType="begin"/>
    </w:r>
    <w:r>
      <w:rPr>
        <w:rStyle w:val="Numrodepage"/>
        <w:rFonts w:ascii="Arial" w:hAnsi="Arial" w:cs="Arial"/>
        <w:b/>
        <w:bCs/>
        <w:snapToGrid w:val="0"/>
        <w:sz w:val="18"/>
        <w:szCs w:val="18"/>
      </w:rPr>
      <w:instrText xml:space="preserve"> NUMPAGES </w:instrText>
    </w:r>
    <w:r>
      <w:rPr>
        <w:rStyle w:val="Numrodepage"/>
        <w:rFonts w:ascii="Arial" w:hAnsi="Arial" w:cs="Arial"/>
        <w:b/>
        <w:bCs/>
        <w:snapToGrid w:val="0"/>
        <w:sz w:val="18"/>
        <w:szCs w:val="18"/>
      </w:rPr>
      <w:fldChar w:fldCharType="separate"/>
    </w:r>
    <w:r w:rsidR="00172AA2">
      <w:rPr>
        <w:rStyle w:val="Numrodepage"/>
        <w:rFonts w:ascii="Arial" w:hAnsi="Arial" w:cs="Arial"/>
        <w:b/>
        <w:bCs/>
        <w:noProof/>
        <w:snapToGrid w:val="0"/>
        <w:sz w:val="18"/>
        <w:szCs w:val="18"/>
      </w:rPr>
      <w:t>53</w:t>
    </w:r>
    <w:r>
      <w:rPr>
        <w:rStyle w:val="Numrodepage"/>
        <w:rFonts w:ascii="Arial" w:hAnsi="Arial" w:cs="Arial"/>
        <w:b/>
        <w:bCs/>
        <w:snapToGrid w:val="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500E" w:rsidRDefault="00E2500E">
      <w:r>
        <w:separator/>
      </w:r>
    </w:p>
  </w:footnote>
  <w:footnote w:type="continuationSeparator" w:id="0">
    <w:p w:rsidR="00E2500E" w:rsidRDefault="00E250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2F8" w:rsidRDefault="009772F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2F8" w:rsidRDefault="009772F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2F8" w:rsidRDefault="009772F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2F8" w:rsidRDefault="009772F8">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2F8" w:rsidRDefault="009772F8">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2F8" w:rsidRDefault="009772F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suff w:val="nothing"/>
      <w:lvlText w:val=""/>
      <w:lvlJc w:val="left"/>
    </w:lvl>
    <w:lvl w:ilvl="1">
      <w:start w:val="1"/>
      <w:numFmt w:val="decimal"/>
      <w:suff w:val="nothing"/>
      <w:lvlText w:val="%2."/>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3."/>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4."/>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5."/>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6."/>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7."/>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8."/>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9."/>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2"/>
    <w:multiLevelType w:val="multilevel"/>
    <w:tmpl w:val="00000002"/>
    <w:name w:val="WW8Num2"/>
    <w:lvl w:ilvl="0">
      <w:numFmt w:val="bullet"/>
      <w:suff w:val="nothing"/>
      <w:lvlText w:val="-"/>
      <w:lvlJc w:val="left"/>
      <w:rPr>
        <w:rFonts w:ascii="Times New Roman" w:hAnsi="Times New Roman"/>
        <w:b w:val="0"/>
        <w:i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2."/>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3."/>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4."/>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5."/>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6."/>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7."/>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8."/>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9."/>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0000003"/>
    <w:multiLevelType w:val="multilevel"/>
    <w:tmpl w:val="00000003"/>
    <w:name w:val="WW8Num3"/>
    <w:lvl w:ilvl="0">
      <w:start w:val="1"/>
      <w:numFmt w:val="bullet"/>
      <w:suff w:val="nothing"/>
      <w:lvlText w:val=""/>
      <w:lvlJc w:val="left"/>
      <w:rPr>
        <w:rFonts w:ascii="Wingdings" w:hAnsi="Wingdings"/>
        <w:b w:val="0"/>
        <w:i/>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2."/>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3."/>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4."/>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5."/>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6."/>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7."/>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8."/>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9."/>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0000004"/>
    <w:multiLevelType w:val="multilevel"/>
    <w:tmpl w:val="00000004"/>
    <w:name w:val="WW8Num4"/>
    <w:lvl w:ilvl="0">
      <w:numFmt w:val="bullet"/>
      <w:suff w:val="nothing"/>
      <w:lvlText w:val=""/>
      <w:lvlJc w:val="left"/>
      <w:rPr>
        <w:rFonts w:ascii="Wingdings" w:hAnsi="Wingdings"/>
        <w:b w:val="0"/>
        <w:i/>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2."/>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3."/>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4."/>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5."/>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6."/>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7."/>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8."/>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9."/>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0000005"/>
    <w:multiLevelType w:val="multilevel"/>
    <w:tmpl w:val="00000005"/>
    <w:lvl w:ilvl="0">
      <w:start w:val="1"/>
      <w:numFmt w:val="none"/>
      <w:suff w:val="nothing"/>
      <w:lvlText w:val=""/>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Titre2"/>
      <w:suff w:val="nothing"/>
      <w:lvlText w:val=""/>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Titre3"/>
      <w:suff w:val="nothing"/>
      <w:lvlText w:val=""/>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Titre4"/>
      <w:suff w:val="nothing"/>
      <w:lvlText w:val=""/>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Titre5"/>
      <w:suff w:val="nothing"/>
      <w:lvlText w:val=""/>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Titre6"/>
      <w:suff w:val="nothing"/>
      <w:lvlText w:val=""/>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Titre7"/>
      <w:suff w:val="nothing"/>
      <w:lvlText w:val=""/>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Titre8"/>
      <w:suff w:val="nothing"/>
      <w:lvlText w:val=""/>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Titre9"/>
      <w:suff w:val="nothing"/>
      <w:lvlText w:val=""/>
      <w:lvlJc w:val="left"/>
      <w:rPr>
        <w:rFonts w:ascii="Times New Roman" w:hAnsi="Times New Roman" w:cs="Times New Roman"/>
        <w:b w:val="0"/>
        <w:bCs w:val="0"/>
        <w:i w:val="0"/>
        <w:iCs w:val="0"/>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2116F22"/>
    <w:multiLevelType w:val="hybridMultilevel"/>
    <w:tmpl w:val="549C504C"/>
    <w:lvl w:ilvl="0" w:tplc="70E43688">
      <w:start w:val="2"/>
      <w:numFmt w:val="bullet"/>
      <w:lvlText w:val="-"/>
      <w:lvlJc w:val="left"/>
      <w:pPr>
        <w:ind w:left="360" w:hanging="360"/>
      </w:pPr>
      <w:rPr>
        <w:rFonts w:ascii="Calibri Light" w:eastAsia="Times New Roman" w:hAnsi="Calibri Light" w:hint="default"/>
      </w:rPr>
    </w:lvl>
    <w:lvl w:ilvl="1" w:tplc="040C0003" w:tentative="1">
      <w:start w:val="1"/>
      <w:numFmt w:val="bullet"/>
      <w:lvlText w:val="o"/>
      <w:lvlJc w:val="left"/>
      <w:pPr>
        <w:ind w:left="1245" w:hanging="360"/>
      </w:pPr>
      <w:rPr>
        <w:rFonts w:ascii="Courier New" w:hAnsi="Courier New" w:hint="default"/>
      </w:rPr>
    </w:lvl>
    <w:lvl w:ilvl="2" w:tplc="040C0005" w:tentative="1">
      <w:start w:val="1"/>
      <w:numFmt w:val="bullet"/>
      <w:lvlText w:val=""/>
      <w:lvlJc w:val="left"/>
      <w:pPr>
        <w:ind w:left="1965" w:hanging="360"/>
      </w:pPr>
      <w:rPr>
        <w:rFonts w:ascii="Wingdings" w:hAnsi="Wingdings" w:hint="default"/>
      </w:rPr>
    </w:lvl>
    <w:lvl w:ilvl="3" w:tplc="040C0001" w:tentative="1">
      <w:start w:val="1"/>
      <w:numFmt w:val="bullet"/>
      <w:lvlText w:val=""/>
      <w:lvlJc w:val="left"/>
      <w:pPr>
        <w:ind w:left="2685" w:hanging="360"/>
      </w:pPr>
      <w:rPr>
        <w:rFonts w:ascii="Symbol" w:hAnsi="Symbol" w:hint="default"/>
      </w:rPr>
    </w:lvl>
    <w:lvl w:ilvl="4" w:tplc="040C0003" w:tentative="1">
      <w:start w:val="1"/>
      <w:numFmt w:val="bullet"/>
      <w:lvlText w:val="o"/>
      <w:lvlJc w:val="left"/>
      <w:pPr>
        <w:ind w:left="3405" w:hanging="360"/>
      </w:pPr>
      <w:rPr>
        <w:rFonts w:ascii="Courier New" w:hAnsi="Courier New" w:hint="default"/>
      </w:rPr>
    </w:lvl>
    <w:lvl w:ilvl="5" w:tplc="040C0005" w:tentative="1">
      <w:start w:val="1"/>
      <w:numFmt w:val="bullet"/>
      <w:lvlText w:val=""/>
      <w:lvlJc w:val="left"/>
      <w:pPr>
        <w:ind w:left="4125" w:hanging="360"/>
      </w:pPr>
      <w:rPr>
        <w:rFonts w:ascii="Wingdings" w:hAnsi="Wingdings" w:hint="default"/>
      </w:rPr>
    </w:lvl>
    <w:lvl w:ilvl="6" w:tplc="040C0001" w:tentative="1">
      <w:start w:val="1"/>
      <w:numFmt w:val="bullet"/>
      <w:lvlText w:val=""/>
      <w:lvlJc w:val="left"/>
      <w:pPr>
        <w:ind w:left="4845" w:hanging="360"/>
      </w:pPr>
      <w:rPr>
        <w:rFonts w:ascii="Symbol" w:hAnsi="Symbol" w:hint="default"/>
      </w:rPr>
    </w:lvl>
    <w:lvl w:ilvl="7" w:tplc="040C0003" w:tentative="1">
      <w:start w:val="1"/>
      <w:numFmt w:val="bullet"/>
      <w:lvlText w:val="o"/>
      <w:lvlJc w:val="left"/>
      <w:pPr>
        <w:ind w:left="5565" w:hanging="360"/>
      </w:pPr>
      <w:rPr>
        <w:rFonts w:ascii="Courier New" w:hAnsi="Courier New" w:hint="default"/>
      </w:rPr>
    </w:lvl>
    <w:lvl w:ilvl="8" w:tplc="040C0005" w:tentative="1">
      <w:start w:val="1"/>
      <w:numFmt w:val="bullet"/>
      <w:lvlText w:val=""/>
      <w:lvlJc w:val="left"/>
      <w:pPr>
        <w:ind w:left="6285" w:hanging="360"/>
      </w:pPr>
      <w:rPr>
        <w:rFonts w:ascii="Wingdings" w:hAnsi="Wingdings" w:hint="default"/>
      </w:rPr>
    </w:lvl>
  </w:abstractNum>
  <w:abstractNum w:abstractNumId="6" w15:restartNumberingAfterBreak="0">
    <w:nsid w:val="03811BBD"/>
    <w:multiLevelType w:val="hybridMultilevel"/>
    <w:tmpl w:val="44E6BAF8"/>
    <w:lvl w:ilvl="0" w:tplc="762020F2">
      <w:start w:val="2"/>
      <w:numFmt w:val="bullet"/>
      <w:lvlText w:val="-"/>
      <w:lvlJc w:val="left"/>
      <w:pPr>
        <w:ind w:left="795" w:hanging="360"/>
      </w:pPr>
      <w:rPr>
        <w:rFonts w:ascii="Calibri Light" w:eastAsia="Times New Roman" w:hAnsi="Calibri Light" w:hint="default"/>
      </w:rPr>
    </w:lvl>
    <w:lvl w:ilvl="1" w:tplc="040C0003" w:tentative="1">
      <w:start w:val="1"/>
      <w:numFmt w:val="bullet"/>
      <w:lvlText w:val="o"/>
      <w:lvlJc w:val="left"/>
      <w:pPr>
        <w:ind w:left="1515" w:hanging="360"/>
      </w:pPr>
      <w:rPr>
        <w:rFonts w:ascii="Courier New" w:hAnsi="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7" w15:restartNumberingAfterBreak="0">
    <w:nsid w:val="04696431"/>
    <w:multiLevelType w:val="hybridMultilevel"/>
    <w:tmpl w:val="CBAC22EE"/>
    <w:lvl w:ilvl="0" w:tplc="3E7C7A6A">
      <w:start w:val="1"/>
      <w:numFmt w:val="decimal"/>
      <w:lvlText w:val="%1)"/>
      <w:lvlJc w:val="left"/>
      <w:pPr>
        <w:ind w:left="630" w:hanging="360"/>
      </w:pPr>
      <w:rPr>
        <w:rFonts w:cs="Times New Roman" w:hint="default"/>
      </w:rPr>
    </w:lvl>
    <w:lvl w:ilvl="1" w:tplc="040C0019" w:tentative="1">
      <w:start w:val="1"/>
      <w:numFmt w:val="lowerLetter"/>
      <w:lvlText w:val="%2."/>
      <w:lvlJc w:val="left"/>
      <w:pPr>
        <w:ind w:left="1350" w:hanging="360"/>
      </w:pPr>
      <w:rPr>
        <w:rFonts w:cs="Times New Roman"/>
      </w:rPr>
    </w:lvl>
    <w:lvl w:ilvl="2" w:tplc="040C001B" w:tentative="1">
      <w:start w:val="1"/>
      <w:numFmt w:val="lowerRoman"/>
      <w:lvlText w:val="%3."/>
      <w:lvlJc w:val="right"/>
      <w:pPr>
        <w:ind w:left="2070" w:hanging="180"/>
      </w:pPr>
      <w:rPr>
        <w:rFonts w:cs="Times New Roman"/>
      </w:rPr>
    </w:lvl>
    <w:lvl w:ilvl="3" w:tplc="040C000F" w:tentative="1">
      <w:start w:val="1"/>
      <w:numFmt w:val="decimal"/>
      <w:lvlText w:val="%4."/>
      <w:lvlJc w:val="left"/>
      <w:pPr>
        <w:ind w:left="2790" w:hanging="360"/>
      </w:pPr>
      <w:rPr>
        <w:rFonts w:cs="Times New Roman"/>
      </w:rPr>
    </w:lvl>
    <w:lvl w:ilvl="4" w:tplc="040C0019" w:tentative="1">
      <w:start w:val="1"/>
      <w:numFmt w:val="lowerLetter"/>
      <w:lvlText w:val="%5."/>
      <w:lvlJc w:val="left"/>
      <w:pPr>
        <w:ind w:left="3510" w:hanging="360"/>
      </w:pPr>
      <w:rPr>
        <w:rFonts w:cs="Times New Roman"/>
      </w:rPr>
    </w:lvl>
    <w:lvl w:ilvl="5" w:tplc="040C001B" w:tentative="1">
      <w:start w:val="1"/>
      <w:numFmt w:val="lowerRoman"/>
      <w:lvlText w:val="%6."/>
      <w:lvlJc w:val="right"/>
      <w:pPr>
        <w:ind w:left="4230" w:hanging="180"/>
      </w:pPr>
      <w:rPr>
        <w:rFonts w:cs="Times New Roman"/>
      </w:rPr>
    </w:lvl>
    <w:lvl w:ilvl="6" w:tplc="040C000F" w:tentative="1">
      <w:start w:val="1"/>
      <w:numFmt w:val="decimal"/>
      <w:lvlText w:val="%7."/>
      <w:lvlJc w:val="left"/>
      <w:pPr>
        <w:ind w:left="4950" w:hanging="360"/>
      </w:pPr>
      <w:rPr>
        <w:rFonts w:cs="Times New Roman"/>
      </w:rPr>
    </w:lvl>
    <w:lvl w:ilvl="7" w:tplc="040C0019" w:tentative="1">
      <w:start w:val="1"/>
      <w:numFmt w:val="lowerLetter"/>
      <w:lvlText w:val="%8."/>
      <w:lvlJc w:val="left"/>
      <w:pPr>
        <w:ind w:left="5670" w:hanging="360"/>
      </w:pPr>
      <w:rPr>
        <w:rFonts w:cs="Times New Roman"/>
      </w:rPr>
    </w:lvl>
    <w:lvl w:ilvl="8" w:tplc="040C001B" w:tentative="1">
      <w:start w:val="1"/>
      <w:numFmt w:val="lowerRoman"/>
      <w:lvlText w:val="%9."/>
      <w:lvlJc w:val="right"/>
      <w:pPr>
        <w:ind w:left="6390" w:hanging="180"/>
      </w:pPr>
      <w:rPr>
        <w:rFonts w:cs="Times New Roman"/>
      </w:rPr>
    </w:lvl>
  </w:abstractNum>
  <w:abstractNum w:abstractNumId="8" w15:restartNumberingAfterBreak="0">
    <w:nsid w:val="04BB2C2E"/>
    <w:multiLevelType w:val="hybridMultilevel"/>
    <w:tmpl w:val="68D8AFF8"/>
    <w:lvl w:ilvl="0" w:tplc="E72C2AE8">
      <w:start w:val="3"/>
      <w:numFmt w:val="bullet"/>
      <w:lvlText w:val="-"/>
      <w:lvlJc w:val="left"/>
      <w:pPr>
        <w:ind w:left="720" w:hanging="360"/>
      </w:pPr>
      <w:rPr>
        <w:rFonts w:ascii="Calibri Light" w:eastAsia="Times New Roman" w:hAnsi="Calibri Light" w:hint="default"/>
        <w:w w:val="10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A43648D"/>
    <w:multiLevelType w:val="hybridMultilevel"/>
    <w:tmpl w:val="15EC56B2"/>
    <w:lvl w:ilvl="0" w:tplc="BF90888E">
      <w:start w:val="3"/>
      <w:numFmt w:val="bullet"/>
      <w:lvlText w:val="-"/>
      <w:lvlJc w:val="left"/>
      <w:pPr>
        <w:ind w:left="1140" w:hanging="360"/>
      </w:pPr>
      <w:rPr>
        <w:rFonts w:ascii="Calibri Light" w:eastAsia="Times New Roman" w:hAnsi="Calibri Light" w:hint="default"/>
      </w:rPr>
    </w:lvl>
    <w:lvl w:ilvl="1" w:tplc="040C0003" w:tentative="1">
      <w:start w:val="1"/>
      <w:numFmt w:val="bullet"/>
      <w:lvlText w:val="o"/>
      <w:lvlJc w:val="left"/>
      <w:pPr>
        <w:ind w:left="1860" w:hanging="360"/>
      </w:pPr>
      <w:rPr>
        <w:rFonts w:ascii="Courier New" w:hAnsi="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10" w15:restartNumberingAfterBreak="0">
    <w:nsid w:val="14B34F94"/>
    <w:multiLevelType w:val="hybridMultilevel"/>
    <w:tmpl w:val="E9A882FE"/>
    <w:lvl w:ilvl="0" w:tplc="B69E8252">
      <w:start w:val="3"/>
      <w:numFmt w:val="bullet"/>
      <w:lvlText w:val="-"/>
      <w:lvlJc w:val="left"/>
      <w:pPr>
        <w:ind w:left="465" w:hanging="360"/>
      </w:pPr>
      <w:rPr>
        <w:rFonts w:ascii="Calibri Light" w:eastAsia="Times New Roman" w:hAnsi="Calibri Light" w:hint="default"/>
      </w:rPr>
    </w:lvl>
    <w:lvl w:ilvl="1" w:tplc="040C0003" w:tentative="1">
      <w:start w:val="1"/>
      <w:numFmt w:val="bullet"/>
      <w:lvlText w:val="o"/>
      <w:lvlJc w:val="left"/>
      <w:pPr>
        <w:ind w:left="1185" w:hanging="360"/>
      </w:pPr>
      <w:rPr>
        <w:rFonts w:ascii="Courier New" w:hAnsi="Courier New" w:hint="default"/>
      </w:rPr>
    </w:lvl>
    <w:lvl w:ilvl="2" w:tplc="040C0005" w:tentative="1">
      <w:start w:val="1"/>
      <w:numFmt w:val="bullet"/>
      <w:lvlText w:val=""/>
      <w:lvlJc w:val="left"/>
      <w:pPr>
        <w:ind w:left="1905" w:hanging="360"/>
      </w:pPr>
      <w:rPr>
        <w:rFonts w:ascii="Wingdings" w:hAnsi="Wingdings" w:hint="default"/>
      </w:rPr>
    </w:lvl>
    <w:lvl w:ilvl="3" w:tplc="040C0001" w:tentative="1">
      <w:start w:val="1"/>
      <w:numFmt w:val="bullet"/>
      <w:lvlText w:val=""/>
      <w:lvlJc w:val="left"/>
      <w:pPr>
        <w:ind w:left="2625" w:hanging="360"/>
      </w:pPr>
      <w:rPr>
        <w:rFonts w:ascii="Symbol" w:hAnsi="Symbol" w:hint="default"/>
      </w:rPr>
    </w:lvl>
    <w:lvl w:ilvl="4" w:tplc="040C0003" w:tentative="1">
      <w:start w:val="1"/>
      <w:numFmt w:val="bullet"/>
      <w:lvlText w:val="o"/>
      <w:lvlJc w:val="left"/>
      <w:pPr>
        <w:ind w:left="3345" w:hanging="360"/>
      </w:pPr>
      <w:rPr>
        <w:rFonts w:ascii="Courier New" w:hAnsi="Courier New" w:hint="default"/>
      </w:rPr>
    </w:lvl>
    <w:lvl w:ilvl="5" w:tplc="040C0005" w:tentative="1">
      <w:start w:val="1"/>
      <w:numFmt w:val="bullet"/>
      <w:lvlText w:val=""/>
      <w:lvlJc w:val="left"/>
      <w:pPr>
        <w:ind w:left="4065" w:hanging="360"/>
      </w:pPr>
      <w:rPr>
        <w:rFonts w:ascii="Wingdings" w:hAnsi="Wingdings" w:hint="default"/>
      </w:rPr>
    </w:lvl>
    <w:lvl w:ilvl="6" w:tplc="040C0001" w:tentative="1">
      <w:start w:val="1"/>
      <w:numFmt w:val="bullet"/>
      <w:lvlText w:val=""/>
      <w:lvlJc w:val="left"/>
      <w:pPr>
        <w:ind w:left="4785" w:hanging="360"/>
      </w:pPr>
      <w:rPr>
        <w:rFonts w:ascii="Symbol" w:hAnsi="Symbol" w:hint="default"/>
      </w:rPr>
    </w:lvl>
    <w:lvl w:ilvl="7" w:tplc="040C0003" w:tentative="1">
      <w:start w:val="1"/>
      <w:numFmt w:val="bullet"/>
      <w:lvlText w:val="o"/>
      <w:lvlJc w:val="left"/>
      <w:pPr>
        <w:ind w:left="5505" w:hanging="360"/>
      </w:pPr>
      <w:rPr>
        <w:rFonts w:ascii="Courier New" w:hAnsi="Courier New" w:hint="default"/>
      </w:rPr>
    </w:lvl>
    <w:lvl w:ilvl="8" w:tplc="040C0005" w:tentative="1">
      <w:start w:val="1"/>
      <w:numFmt w:val="bullet"/>
      <w:lvlText w:val=""/>
      <w:lvlJc w:val="left"/>
      <w:pPr>
        <w:ind w:left="6225" w:hanging="360"/>
      </w:pPr>
      <w:rPr>
        <w:rFonts w:ascii="Wingdings" w:hAnsi="Wingdings" w:hint="default"/>
      </w:rPr>
    </w:lvl>
  </w:abstractNum>
  <w:abstractNum w:abstractNumId="11" w15:restartNumberingAfterBreak="0">
    <w:nsid w:val="16DB0ACC"/>
    <w:multiLevelType w:val="multilevel"/>
    <w:tmpl w:val="78DE62C8"/>
    <w:lvl w:ilvl="0">
      <w:start w:val="1"/>
      <w:numFmt w:val="bullet"/>
      <w:lvlText w:val=""/>
      <w:lvlJc w:val="left"/>
      <w:pPr>
        <w:tabs>
          <w:tab w:val="num" w:pos="780"/>
        </w:tabs>
        <w:ind w:left="780" w:hanging="420"/>
      </w:pPr>
      <w:rPr>
        <w:rFonts w:hint="default"/>
        <w:sz w:val="32"/>
      </w:rPr>
    </w:lvl>
    <w:lvl w:ilvl="1">
      <w:start w:val="1"/>
      <w:numFmt w:val="bullet"/>
      <w:lvlText w:val="o"/>
      <w:lvlJc w:val="left"/>
      <w:pPr>
        <w:tabs>
          <w:tab w:val="num" w:pos="1440"/>
        </w:tabs>
        <w:ind w:left="1440" w:hanging="360"/>
      </w:pPr>
      <w:rPr>
        <w:rFonts w:ascii="Courier New" w:hAnsi="Courier New" w:hint="default"/>
        <w:b w:val="0"/>
        <w:i/>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Wingdings" w:hAnsi="Wingdings" w:hint="default"/>
        <w:b w:val="0"/>
        <w:i/>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Symbol" w:hAnsi="Symbol" w:hint="default"/>
        <w:b/>
        <w:i/>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ourier New" w:hAnsi="Courier New" w:hint="default"/>
        <w:b w:val="0"/>
        <w:i/>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Wingdings" w:hAnsi="Wingdings" w:hint="default"/>
        <w:b w:val="0"/>
        <w:i/>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Symbol" w:hAnsi="Symbol" w:hint="default"/>
        <w:b/>
        <w:i/>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ourier New" w:hAnsi="Courier New" w:hint="default"/>
        <w:b w:val="0"/>
        <w:i/>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Wingdings" w:hAnsi="Wingdings" w:hint="default"/>
        <w:b w:val="0"/>
        <w:i/>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1CD7DAD"/>
    <w:multiLevelType w:val="hybridMultilevel"/>
    <w:tmpl w:val="4442FAA2"/>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3" w15:restartNumberingAfterBreak="0">
    <w:nsid w:val="272C081E"/>
    <w:multiLevelType w:val="hybridMultilevel"/>
    <w:tmpl w:val="5A70CF6A"/>
    <w:lvl w:ilvl="0" w:tplc="A2B204EE">
      <w:numFmt w:val="bullet"/>
      <w:lvlText w:val="-"/>
      <w:lvlJc w:val="left"/>
      <w:pPr>
        <w:ind w:left="360" w:hanging="360"/>
      </w:pPr>
      <w:rPr>
        <w:rFonts w:ascii="Arial" w:eastAsia="Times New Roman" w:hAnsi="Aria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345E4A4C"/>
    <w:multiLevelType w:val="multilevel"/>
    <w:tmpl w:val="2968E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CB6930"/>
    <w:multiLevelType w:val="hybridMultilevel"/>
    <w:tmpl w:val="3278AC1E"/>
    <w:lvl w:ilvl="0" w:tplc="1A00EBF8">
      <w:start w:val="1"/>
      <w:numFmt w:val="decimal"/>
      <w:lvlText w:val="%1)"/>
      <w:lvlJc w:val="left"/>
      <w:pPr>
        <w:ind w:left="630" w:hanging="360"/>
      </w:pPr>
      <w:rPr>
        <w:rFonts w:cs="Times New Roman" w:hint="default"/>
      </w:rPr>
    </w:lvl>
    <w:lvl w:ilvl="1" w:tplc="040C0019" w:tentative="1">
      <w:start w:val="1"/>
      <w:numFmt w:val="lowerLetter"/>
      <w:lvlText w:val="%2."/>
      <w:lvlJc w:val="left"/>
      <w:pPr>
        <w:ind w:left="1350" w:hanging="360"/>
      </w:pPr>
      <w:rPr>
        <w:rFonts w:cs="Times New Roman"/>
      </w:rPr>
    </w:lvl>
    <w:lvl w:ilvl="2" w:tplc="040C001B" w:tentative="1">
      <w:start w:val="1"/>
      <w:numFmt w:val="lowerRoman"/>
      <w:lvlText w:val="%3."/>
      <w:lvlJc w:val="right"/>
      <w:pPr>
        <w:ind w:left="2070" w:hanging="180"/>
      </w:pPr>
      <w:rPr>
        <w:rFonts w:cs="Times New Roman"/>
      </w:rPr>
    </w:lvl>
    <w:lvl w:ilvl="3" w:tplc="040C000F" w:tentative="1">
      <w:start w:val="1"/>
      <w:numFmt w:val="decimal"/>
      <w:lvlText w:val="%4."/>
      <w:lvlJc w:val="left"/>
      <w:pPr>
        <w:ind w:left="2790" w:hanging="360"/>
      </w:pPr>
      <w:rPr>
        <w:rFonts w:cs="Times New Roman"/>
      </w:rPr>
    </w:lvl>
    <w:lvl w:ilvl="4" w:tplc="040C0019" w:tentative="1">
      <w:start w:val="1"/>
      <w:numFmt w:val="lowerLetter"/>
      <w:lvlText w:val="%5."/>
      <w:lvlJc w:val="left"/>
      <w:pPr>
        <w:ind w:left="3510" w:hanging="360"/>
      </w:pPr>
      <w:rPr>
        <w:rFonts w:cs="Times New Roman"/>
      </w:rPr>
    </w:lvl>
    <w:lvl w:ilvl="5" w:tplc="040C001B" w:tentative="1">
      <w:start w:val="1"/>
      <w:numFmt w:val="lowerRoman"/>
      <w:lvlText w:val="%6."/>
      <w:lvlJc w:val="right"/>
      <w:pPr>
        <w:ind w:left="4230" w:hanging="180"/>
      </w:pPr>
      <w:rPr>
        <w:rFonts w:cs="Times New Roman"/>
      </w:rPr>
    </w:lvl>
    <w:lvl w:ilvl="6" w:tplc="040C000F" w:tentative="1">
      <w:start w:val="1"/>
      <w:numFmt w:val="decimal"/>
      <w:lvlText w:val="%7."/>
      <w:lvlJc w:val="left"/>
      <w:pPr>
        <w:ind w:left="4950" w:hanging="360"/>
      </w:pPr>
      <w:rPr>
        <w:rFonts w:cs="Times New Roman"/>
      </w:rPr>
    </w:lvl>
    <w:lvl w:ilvl="7" w:tplc="040C0019" w:tentative="1">
      <w:start w:val="1"/>
      <w:numFmt w:val="lowerLetter"/>
      <w:lvlText w:val="%8."/>
      <w:lvlJc w:val="left"/>
      <w:pPr>
        <w:ind w:left="5670" w:hanging="360"/>
      </w:pPr>
      <w:rPr>
        <w:rFonts w:cs="Times New Roman"/>
      </w:rPr>
    </w:lvl>
    <w:lvl w:ilvl="8" w:tplc="040C001B" w:tentative="1">
      <w:start w:val="1"/>
      <w:numFmt w:val="lowerRoman"/>
      <w:lvlText w:val="%9."/>
      <w:lvlJc w:val="right"/>
      <w:pPr>
        <w:ind w:left="6390" w:hanging="180"/>
      </w:pPr>
      <w:rPr>
        <w:rFonts w:cs="Times New Roman"/>
      </w:rPr>
    </w:lvl>
  </w:abstractNum>
  <w:abstractNum w:abstractNumId="16" w15:restartNumberingAfterBreak="0">
    <w:nsid w:val="36CA2D58"/>
    <w:multiLevelType w:val="multilevel"/>
    <w:tmpl w:val="9C283662"/>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7" w15:restartNumberingAfterBreak="0">
    <w:nsid w:val="37173E10"/>
    <w:multiLevelType w:val="hybridMultilevel"/>
    <w:tmpl w:val="6AF0D0AA"/>
    <w:lvl w:ilvl="0" w:tplc="CDC6A75E">
      <w:start w:val="1"/>
      <w:numFmt w:val="decimal"/>
      <w:lvlText w:val="%1)"/>
      <w:lvlJc w:val="left"/>
      <w:pPr>
        <w:ind w:left="990" w:hanging="360"/>
      </w:pPr>
      <w:rPr>
        <w:rFonts w:cs="Times New Roman" w:hint="default"/>
      </w:rPr>
    </w:lvl>
    <w:lvl w:ilvl="1" w:tplc="040C0019" w:tentative="1">
      <w:start w:val="1"/>
      <w:numFmt w:val="lowerLetter"/>
      <w:lvlText w:val="%2."/>
      <w:lvlJc w:val="left"/>
      <w:pPr>
        <w:ind w:left="1710" w:hanging="360"/>
      </w:pPr>
      <w:rPr>
        <w:rFonts w:cs="Times New Roman"/>
      </w:rPr>
    </w:lvl>
    <w:lvl w:ilvl="2" w:tplc="040C001B" w:tentative="1">
      <w:start w:val="1"/>
      <w:numFmt w:val="lowerRoman"/>
      <w:lvlText w:val="%3."/>
      <w:lvlJc w:val="right"/>
      <w:pPr>
        <w:ind w:left="2430" w:hanging="180"/>
      </w:pPr>
      <w:rPr>
        <w:rFonts w:cs="Times New Roman"/>
      </w:rPr>
    </w:lvl>
    <w:lvl w:ilvl="3" w:tplc="040C000F" w:tentative="1">
      <w:start w:val="1"/>
      <w:numFmt w:val="decimal"/>
      <w:lvlText w:val="%4."/>
      <w:lvlJc w:val="left"/>
      <w:pPr>
        <w:ind w:left="3150" w:hanging="360"/>
      </w:pPr>
      <w:rPr>
        <w:rFonts w:cs="Times New Roman"/>
      </w:rPr>
    </w:lvl>
    <w:lvl w:ilvl="4" w:tplc="040C0019" w:tentative="1">
      <w:start w:val="1"/>
      <w:numFmt w:val="lowerLetter"/>
      <w:lvlText w:val="%5."/>
      <w:lvlJc w:val="left"/>
      <w:pPr>
        <w:ind w:left="3870" w:hanging="360"/>
      </w:pPr>
      <w:rPr>
        <w:rFonts w:cs="Times New Roman"/>
      </w:rPr>
    </w:lvl>
    <w:lvl w:ilvl="5" w:tplc="040C001B" w:tentative="1">
      <w:start w:val="1"/>
      <w:numFmt w:val="lowerRoman"/>
      <w:lvlText w:val="%6."/>
      <w:lvlJc w:val="right"/>
      <w:pPr>
        <w:ind w:left="4590" w:hanging="180"/>
      </w:pPr>
      <w:rPr>
        <w:rFonts w:cs="Times New Roman"/>
      </w:rPr>
    </w:lvl>
    <w:lvl w:ilvl="6" w:tplc="040C000F" w:tentative="1">
      <w:start w:val="1"/>
      <w:numFmt w:val="decimal"/>
      <w:lvlText w:val="%7."/>
      <w:lvlJc w:val="left"/>
      <w:pPr>
        <w:ind w:left="5310" w:hanging="360"/>
      </w:pPr>
      <w:rPr>
        <w:rFonts w:cs="Times New Roman"/>
      </w:rPr>
    </w:lvl>
    <w:lvl w:ilvl="7" w:tplc="040C0019" w:tentative="1">
      <w:start w:val="1"/>
      <w:numFmt w:val="lowerLetter"/>
      <w:lvlText w:val="%8."/>
      <w:lvlJc w:val="left"/>
      <w:pPr>
        <w:ind w:left="6030" w:hanging="360"/>
      </w:pPr>
      <w:rPr>
        <w:rFonts w:cs="Times New Roman"/>
      </w:rPr>
    </w:lvl>
    <w:lvl w:ilvl="8" w:tplc="040C001B" w:tentative="1">
      <w:start w:val="1"/>
      <w:numFmt w:val="lowerRoman"/>
      <w:lvlText w:val="%9."/>
      <w:lvlJc w:val="right"/>
      <w:pPr>
        <w:ind w:left="6750" w:hanging="180"/>
      </w:pPr>
      <w:rPr>
        <w:rFonts w:cs="Times New Roman"/>
      </w:rPr>
    </w:lvl>
  </w:abstractNum>
  <w:abstractNum w:abstractNumId="18" w15:restartNumberingAfterBreak="0">
    <w:nsid w:val="38E42F34"/>
    <w:multiLevelType w:val="hybridMultilevel"/>
    <w:tmpl w:val="0CA2FAAA"/>
    <w:lvl w:ilvl="0" w:tplc="19842926">
      <w:start w:val="3"/>
      <w:numFmt w:val="bullet"/>
      <w:lvlText w:val="-"/>
      <w:lvlJc w:val="left"/>
      <w:pPr>
        <w:ind w:left="720" w:hanging="360"/>
      </w:pPr>
      <w:rPr>
        <w:rFonts w:ascii="Calibri Light" w:eastAsia="Times New Roman" w:hAnsi="Calibri Light"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C42A19"/>
    <w:multiLevelType w:val="hybridMultilevel"/>
    <w:tmpl w:val="BBE27E84"/>
    <w:lvl w:ilvl="0" w:tplc="D12ABCE8">
      <w:start w:val="2"/>
      <w:numFmt w:val="bullet"/>
      <w:lvlText w:val="-"/>
      <w:lvlJc w:val="left"/>
      <w:pPr>
        <w:ind w:left="570" w:hanging="360"/>
      </w:pPr>
      <w:rPr>
        <w:rFonts w:ascii="Calibri Light" w:eastAsia="Times New Roman" w:hAnsi="Calibri Light" w:cs="Arial" w:hint="default"/>
        <w:b w:val="0"/>
        <w:i/>
      </w:rPr>
    </w:lvl>
    <w:lvl w:ilvl="1" w:tplc="040C0003" w:tentative="1">
      <w:start w:val="1"/>
      <w:numFmt w:val="bullet"/>
      <w:lvlText w:val="o"/>
      <w:lvlJc w:val="left"/>
      <w:pPr>
        <w:ind w:left="1290" w:hanging="360"/>
      </w:pPr>
      <w:rPr>
        <w:rFonts w:ascii="Courier New" w:hAnsi="Courier New" w:cs="Courier New" w:hint="default"/>
      </w:rPr>
    </w:lvl>
    <w:lvl w:ilvl="2" w:tplc="040C0005" w:tentative="1">
      <w:start w:val="1"/>
      <w:numFmt w:val="bullet"/>
      <w:lvlText w:val=""/>
      <w:lvlJc w:val="left"/>
      <w:pPr>
        <w:ind w:left="2010" w:hanging="360"/>
      </w:pPr>
      <w:rPr>
        <w:rFonts w:ascii="Wingdings" w:hAnsi="Wingdings" w:hint="default"/>
      </w:rPr>
    </w:lvl>
    <w:lvl w:ilvl="3" w:tplc="040C0001" w:tentative="1">
      <w:start w:val="1"/>
      <w:numFmt w:val="bullet"/>
      <w:lvlText w:val=""/>
      <w:lvlJc w:val="left"/>
      <w:pPr>
        <w:ind w:left="2730" w:hanging="360"/>
      </w:pPr>
      <w:rPr>
        <w:rFonts w:ascii="Symbol" w:hAnsi="Symbol" w:hint="default"/>
      </w:rPr>
    </w:lvl>
    <w:lvl w:ilvl="4" w:tplc="040C0003" w:tentative="1">
      <w:start w:val="1"/>
      <w:numFmt w:val="bullet"/>
      <w:lvlText w:val="o"/>
      <w:lvlJc w:val="left"/>
      <w:pPr>
        <w:ind w:left="3450" w:hanging="360"/>
      </w:pPr>
      <w:rPr>
        <w:rFonts w:ascii="Courier New" w:hAnsi="Courier New" w:cs="Courier New" w:hint="default"/>
      </w:rPr>
    </w:lvl>
    <w:lvl w:ilvl="5" w:tplc="040C0005" w:tentative="1">
      <w:start w:val="1"/>
      <w:numFmt w:val="bullet"/>
      <w:lvlText w:val=""/>
      <w:lvlJc w:val="left"/>
      <w:pPr>
        <w:ind w:left="4170" w:hanging="360"/>
      </w:pPr>
      <w:rPr>
        <w:rFonts w:ascii="Wingdings" w:hAnsi="Wingdings" w:hint="default"/>
      </w:rPr>
    </w:lvl>
    <w:lvl w:ilvl="6" w:tplc="040C0001" w:tentative="1">
      <w:start w:val="1"/>
      <w:numFmt w:val="bullet"/>
      <w:lvlText w:val=""/>
      <w:lvlJc w:val="left"/>
      <w:pPr>
        <w:ind w:left="4890" w:hanging="360"/>
      </w:pPr>
      <w:rPr>
        <w:rFonts w:ascii="Symbol" w:hAnsi="Symbol" w:hint="default"/>
      </w:rPr>
    </w:lvl>
    <w:lvl w:ilvl="7" w:tplc="040C0003" w:tentative="1">
      <w:start w:val="1"/>
      <w:numFmt w:val="bullet"/>
      <w:lvlText w:val="o"/>
      <w:lvlJc w:val="left"/>
      <w:pPr>
        <w:ind w:left="5610" w:hanging="360"/>
      </w:pPr>
      <w:rPr>
        <w:rFonts w:ascii="Courier New" w:hAnsi="Courier New" w:cs="Courier New" w:hint="default"/>
      </w:rPr>
    </w:lvl>
    <w:lvl w:ilvl="8" w:tplc="040C0005" w:tentative="1">
      <w:start w:val="1"/>
      <w:numFmt w:val="bullet"/>
      <w:lvlText w:val=""/>
      <w:lvlJc w:val="left"/>
      <w:pPr>
        <w:ind w:left="6330" w:hanging="360"/>
      </w:pPr>
      <w:rPr>
        <w:rFonts w:ascii="Wingdings" w:hAnsi="Wingdings" w:hint="default"/>
      </w:rPr>
    </w:lvl>
  </w:abstractNum>
  <w:abstractNum w:abstractNumId="20" w15:restartNumberingAfterBreak="0">
    <w:nsid w:val="45225EC2"/>
    <w:multiLevelType w:val="hybridMultilevel"/>
    <w:tmpl w:val="AEA68E64"/>
    <w:lvl w:ilvl="0" w:tplc="FF7A71A8">
      <w:start w:val="2"/>
      <w:numFmt w:val="bullet"/>
      <w:lvlText w:val="-"/>
      <w:lvlJc w:val="left"/>
      <w:pPr>
        <w:ind w:left="720" w:hanging="360"/>
      </w:pPr>
      <w:rPr>
        <w:rFonts w:ascii="Calibri Light" w:eastAsia="Times New Roman" w:hAnsi="Calibri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23F10C9"/>
    <w:multiLevelType w:val="multilevel"/>
    <w:tmpl w:val="DF766D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2F1CE1"/>
    <w:multiLevelType w:val="hybridMultilevel"/>
    <w:tmpl w:val="27AC7ABE"/>
    <w:lvl w:ilvl="0" w:tplc="25F23C6A">
      <w:start w:val="2"/>
      <w:numFmt w:val="bullet"/>
      <w:lvlText w:val="-"/>
      <w:lvlJc w:val="left"/>
      <w:pPr>
        <w:ind w:left="465" w:hanging="360"/>
      </w:pPr>
      <w:rPr>
        <w:rFonts w:ascii="Calibri Light" w:eastAsia="Times New Roman" w:hAnsi="Calibri Light" w:cs="Arial" w:hint="default"/>
        <w:b w:val="0"/>
        <w:i/>
      </w:rPr>
    </w:lvl>
    <w:lvl w:ilvl="1" w:tplc="040C0003" w:tentative="1">
      <w:start w:val="1"/>
      <w:numFmt w:val="bullet"/>
      <w:lvlText w:val="o"/>
      <w:lvlJc w:val="left"/>
      <w:pPr>
        <w:ind w:left="1185" w:hanging="360"/>
      </w:pPr>
      <w:rPr>
        <w:rFonts w:ascii="Courier New" w:hAnsi="Courier New" w:cs="Courier New" w:hint="default"/>
      </w:rPr>
    </w:lvl>
    <w:lvl w:ilvl="2" w:tplc="040C0005" w:tentative="1">
      <w:start w:val="1"/>
      <w:numFmt w:val="bullet"/>
      <w:lvlText w:val=""/>
      <w:lvlJc w:val="left"/>
      <w:pPr>
        <w:ind w:left="1905" w:hanging="360"/>
      </w:pPr>
      <w:rPr>
        <w:rFonts w:ascii="Wingdings" w:hAnsi="Wingdings" w:hint="default"/>
      </w:rPr>
    </w:lvl>
    <w:lvl w:ilvl="3" w:tplc="040C0001" w:tentative="1">
      <w:start w:val="1"/>
      <w:numFmt w:val="bullet"/>
      <w:lvlText w:val=""/>
      <w:lvlJc w:val="left"/>
      <w:pPr>
        <w:ind w:left="2625" w:hanging="360"/>
      </w:pPr>
      <w:rPr>
        <w:rFonts w:ascii="Symbol" w:hAnsi="Symbol" w:hint="default"/>
      </w:rPr>
    </w:lvl>
    <w:lvl w:ilvl="4" w:tplc="040C0003" w:tentative="1">
      <w:start w:val="1"/>
      <w:numFmt w:val="bullet"/>
      <w:lvlText w:val="o"/>
      <w:lvlJc w:val="left"/>
      <w:pPr>
        <w:ind w:left="3345" w:hanging="360"/>
      </w:pPr>
      <w:rPr>
        <w:rFonts w:ascii="Courier New" w:hAnsi="Courier New" w:cs="Courier New" w:hint="default"/>
      </w:rPr>
    </w:lvl>
    <w:lvl w:ilvl="5" w:tplc="040C0005" w:tentative="1">
      <w:start w:val="1"/>
      <w:numFmt w:val="bullet"/>
      <w:lvlText w:val=""/>
      <w:lvlJc w:val="left"/>
      <w:pPr>
        <w:ind w:left="4065" w:hanging="360"/>
      </w:pPr>
      <w:rPr>
        <w:rFonts w:ascii="Wingdings" w:hAnsi="Wingdings" w:hint="default"/>
      </w:rPr>
    </w:lvl>
    <w:lvl w:ilvl="6" w:tplc="040C0001" w:tentative="1">
      <w:start w:val="1"/>
      <w:numFmt w:val="bullet"/>
      <w:lvlText w:val=""/>
      <w:lvlJc w:val="left"/>
      <w:pPr>
        <w:ind w:left="4785" w:hanging="360"/>
      </w:pPr>
      <w:rPr>
        <w:rFonts w:ascii="Symbol" w:hAnsi="Symbol" w:hint="default"/>
      </w:rPr>
    </w:lvl>
    <w:lvl w:ilvl="7" w:tplc="040C0003" w:tentative="1">
      <w:start w:val="1"/>
      <w:numFmt w:val="bullet"/>
      <w:lvlText w:val="o"/>
      <w:lvlJc w:val="left"/>
      <w:pPr>
        <w:ind w:left="5505" w:hanging="360"/>
      </w:pPr>
      <w:rPr>
        <w:rFonts w:ascii="Courier New" w:hAnsi="Courier New" w:cs="Courier New" w:hint="default"/>
      </w:rPr>
    </w:lvl>
    <w:lvl w:ilvl="8" w:tplc="040C0005" w:tentative="1">
      <w:start w:val="1"/>
      <w:numFmt w:val="bullet"/>
      <w:lvlText w:val=""/>
      <w:lvlJc w:val="left"/>
      <w:pPr>
        <w:ind w:left="6225" w:hanging="360"/>
      </w:pPr>
      <w:rPr>
        <w:rFonts w:ascii="Wingdings" w:hAnsi="Wingdings" w:hint="default"/>
      </w:rPr>
    </w:lvl>
  </w:abstractNum>
  <w:abstractNum w:abstractNumId="23" w15:restartNumberingAfterBreak="0">
    <w:nsid w:val="5DF24C47"/>
    <w:multiLevelType w:val="multilevel"/>
    <w:tmpl w:val="4D38AF8E"/>
    <w:lvl w:ilvl="0">
      <w:start w:val="1"/>
      <w:numFmt w:val="bullet"/>
      <w:lvlText w:val=""/>
      <w:lvlJc w:val="left"/>
      <w:pPr>
        <w:tabs>
          <w:tab w:val="num" w:pos="720"/>
        </w:tabs>
        <w:ind w:left="720" w:hanging="360"/>
      </w:pPr>
      <w:rPr>
        <w:rFonts w:ascii="Wingdings" w:hAnsi="Wingdings" w:hint="default"/>
        <w:b w:val="0"/>
        <w:i/>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hint="default"/>
        <w:b w:val="0"/>
        <w:i/>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Wingdings" w:hAnsi="Wingdings" w:hint="default"/>
        <w:b w:val="0"/>
        <w:i/>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Theme="majorHAnsi" w:hAnsiTheme="majorHAnsi" w:hint="default"/>
        <w:b w:val="0"/>
        <w:i/>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ourier New" w:hAnsi="Courier New" w:hint="default"/>
        <w:b w:val="0"/>
        <w:i/>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Wingdings" w:hAnsi="Wingdings" w:hint="default"/>
        <w:b w:val="0"/>
        <w:i/>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Symbol" w:hAnsi="Symbol" w:hint="default"/>
        <w:b/>
        <w:i/>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ourier New" w:hAnsi="Courier New" w:hint="default"/>
        <w:b w:val="0"/>
        <w:i/>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Wingdings" w:hAnsi="Wingdings" w:hint="default"/>
        <w:b w:val="0"/>
        <w:i/>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5E8C79A6"/>
    <w:multiLevelType w:val="hybridMultilevel"/>
    <w:tmpl w:val="6810C1E0"/>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5" w15:restartNumberingAfterBreak="0">
    <w:nsid w:val="76501FF8"/>
    <w:multiLevelType w:val="multilevel"/>
    <w:tmpl w:val="6E784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44502B"/>
    <w:multiLevelType w:val="hybridMultilevel"/>
    <w:tmpl w:val="13424E08"/>
    <w:lvl w:ilvl="0" w:tplc="E2904B66">
      <w:start w:val="3"/>
      <w:numFmt w:val="bullet"/>
      <w:lvlText w:val="-"/>
      <w:lvlJc w:val="left"/>
      <w:pPr>
        <w:ind w:left="720" w:hanging="360"/>
      </w:pPr>
      <w:rPr>
        <w:rFonts w:ascii="Calibri Light" w:eastAsia="Times New Roman" w:hAnsi="Calibri Light"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C495430"/>
    <w:multiLevelType w:val="multilevel"/>
    <w:tmpl w:val="16A2BBD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15:restartNumberingAfterBreak="0">
    <w:nsid w:val="7F9A03D9"/>
    <w:multiLevelType w:val="hybridMultilevel"/>
    <w:tmpl w:val="E3F4A6D6"/>
    <w:lvl w:ilvl="0" w:tplc="526090A8">
      <w:start w:val="2"/>
      <w:numFmt w:val="bullet"/>
      <w:lvlText w:val="-"/>
      <w:lvlJc w:val="left"/>
      <w:pPr>
        <w:ind w:left="465" w:hanging="360"/>
      </w:pPr>
      <w:rPr>
        <w:rFonts w:ascii="Calibri Light" w:eastAsia="Times New Roman" w:hAnsi="Calibri Light" w:cs="Arial" w:hint="default"/>
      </w:rPr>
    </w:lvl>
    <w:lvl w:ilvl="1" w:tplc="040C0003" w:tentative="1">
      <w:start w:val="1"/>
      <w:numFmt w:val="bullet"/>
      <w:lvlText w:val="o"/>
      <w:lvlJc w:val="left"/>
      <w:pPr>
        <w:ind w:left="1185" w:hanging="360"/>
      </w:pPr>
      <w:rPr>
        <w:rFonts w:ascii="Courier New" w:hAnsi="Courier New" w:cs="Courier New" w:hint="default"/>
      </w:rPr>
    </w:lvl>
    <w:lvl w:ilvl="2" w:tplc="040C0005" w:tentative="1">
      <w:start w:val="1"/>
      <w:numFmt w:val="bullet"/>
      <w:lvlText w:val=""/>
      <w:lvlJc w:val="left"/>
      <w:pPr>
        <w:ind w:left="1905" w:hanging="360"/>
      </w:pPr>
      <w:rPr>
        <w:rFonts w:ascii="Wingdings" w:hAnsi="Wingdings" w:hint="default"/>
      </w:rPr>
    </w:lvl>
    <w:lvl w:ilvl="3" w:tplc="040C0001" w:tentative="1">
      <w:start w:val="1"/>
      <w:numFmt w:val="bullet"/>
      <w:lvlText w:val=""/>
      <w:lvlJc w:val="left"/>
      <w:pPr>
        <w:ind w:left="2625" w:hanging="360"/>
      </w:pPr>
      <w:rPr>
        <w:rFonts w:ascii="Symbol" w:hAnsi="Symbol" w:hint="default"/>
      </w:rPr>
    </w:lvl>
    <w:lvl w:ilvl="4" w:tplc="040C0003" w:tentative="1">
      <w:start w:val="1"/>
      <w:numFmt w:val="bullet"/>
      <w:lvlText w:val="o"/>
      <w:lvlJc w:val="left"/>
      <w:pPr>
        <w:ind w:left="3345" w:hanging="360"/>
      </w:pPr>
      <w:rPr>
        <w:rFonts w:ascii="Courier New" w:hAnsi="Courier New" w:cs="Courier New" w:hint="default"/>
      </w:rPr>
    </w:lvl>
    <w:lvl w:ilvl="5" w:tplc="040C0005" w:tentative="1">
      <w:start w:val="1"/>
      <w:numFmt w:val="bullet"/>
      <w:lvlText w:val=""/>
      <w:lvlJc w:val="left"/>
      <w:pPr>
        <w:ind w:left="4065" w:hanging="360"/>
      </w:pPr>
      <w:rPr>
        <w:rFonts w:ascii="Wingdings" w:hAnsi="Wingdings" w:hint="default"/>
      </w:rPr>
    </w:lvl>
    <w:lvl w:ilvl="6" w:tplc="040C0001" w:tentative="1">
      <w:start w:val="1"/>
      <w:numFmt w:val="bullet"/>
      <w:lvlText w:val=""/>
      <w:lvlJc w:val="left"/>
      <w:pPr>
        <w:ind w:left="4785" w:hanging="360"/>
      </w:pPr>
      <w:rPr>
        <w:rFonts w:ascii="Symbol" w:hAnsi="Symbol" w:hint="default"/>
      </w:rPr>
    </w:lvl>
    <w:lvl w:ilvl="7" w:tplc="040C0003" w:tentative="1">
      <w:start w:val="1"/>
      <w:numFmt w:val="bullet"/>
      <w:lvlText w:val="o"/>
      <w:lvlJc w:val="left"/>
      <w:pPr>
        <w:ind w:left="5505" w:hanging="360"/>
      </w:pPr>
      <w:rPr>
        <w:rFonts w:ascii="Courier New" w:hAnsi="Courier New" w:cs="Courier New" w:hint="default"/>
      </w:rPr>
    </w:lvl>
    <w:lvl w:ilvl="8" w:tplc="040C0005" w:tentative="1">
      <w:start w:val="1"/>
      <w:numFmt w:val="bullet"/>
      <w:lvlText w:val=""/>
      <w:lvlJc w:val="left"/>
      <w:pPr>
        <w:ind w:left="6225" w:hanging="360"/>
      </w:pPr>
      <w:rPr>
        <w:rFonts w:ascii="Wingdings" w:hAnsi="Wingdings" w:hint="default"/>
      </w:rPr>
    </w:lvl>
  </w:abstractNum>
  <w:num w:numId="1">
    <w:abstractNumId w:val="4"/>
  </w:num>
  <w:num w:numId="2">
    <w:abstractNumId w:val="23"/>
  </w:num>
  <w:num w:numId="3">
    <w:abstractNumId w:val="11"/>
  </w:num>
  <w:num w:numId="4">
    <w:abstractNumId w:val="13"/>
  </w:num>
  <w:num w:numId="5">
    <w:abstractNumId w:val="24"/>
  </w:num>
  <w:num w:numId="6">
    <w:abstractNumId w:val="12"/>
  </w:num>
  <w:num w:numId="7">
    <w:abstractNumId w:val="21"/>
  </w:num>
  <w:num w:numId="8">
    <w:abstractNumId w:val="25"/>
  </w:num>
  <w:num w:numId="9">
    <w:abstractNumId w:val="14"/>
  </w:num>
  <w:num w:numId="10">
    <w:abstractNumId w:val="26"/>
  </w:num>
  <w:num w:numId="11">
    <w:abstractNumId w:val="9"/>
  </w:num>
  <w:num w:numId="12">
    <w:abstractNumId w:val="18"/>
  </w:num>
  <w:num w:numId="13">
    <w:abstractNumId w:val="8"/>
  </w:num>
  <w:num w:numId="14">
    <w:abstractNumId w:val="16"/>
  </w:num>
  <w:num w:numId="15">
    <w:abstractNumId w:val="7"/>
  </w:num>
  <w:num w:numId="16">
    <w:abstractNumId w:val="17"/>
  </w:num>
  <w:num w:numId="17">
    <w:abstractNumId w:val="6"/>
  </w:num>
  <w:num w:numId="18">
    <w:abstractNumId w:val="5"/>
  </w:num>
  <w:num w:numId="19">
    <w:abstractNumId w:val="10"/>
  </w:num>
  <w:num w:numId="20">
    <w:abstractNumId w:val="27"/>
  </w:num>
  <w:num w:numId="21">
    <w:abstractNumId w:val="15"/>
  </w:num>
  <w:num w:numId="22">
    <w:abstractNumId w:val="28"/>
  </w:num>
  <w:num w:numId="23">
    <w:abstractNumId w:val="20"/>
  </w:num>
  <w:num w:numId="24">
    <w:abstractNumId w:val="22"/>
  </w:num>
  <w:num w:numId="25">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284"/>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25D"/>
    <w:rsid w:val="000006F4"/>
    <w:rsid w:val="00005CAD"/>
    <w:rsid w:val="00011301"/>
    <w:rsid w:val="00011DD4"/>
    <w:rsid w:val="00017233"/>
    <w:rsid w:val="0002457C"/>
    <w:rsid w:val="00024DB8"/>
    <w:rsid w:val="0003001F"/>
    <w:rsid w:val="00041963"/>
    <w:rsid w:val="000424DC"/>
    <w:rsid w:val="00043018"/>
    <w:rsid w:val="00045731"/>
    <w:rsid w:val="00046008"/>
    <w:rsid w:val="00051603"/>
    <w:rsid w:val="0005205E"/>
    <w:rsid w:val="000527AF"/>
    <w:rsid w:val="00054735"/>
    <w:rsid w:val="00055275"/>
    <w:rsid w:val="00064203"/>
    <w:rsid w:val="00067B8A"/>
    <w:rsid w:val="00074718"/>
    <w:rsid w:val="000819F5"/>
    <w:rsid w:val="00081F81"/>
    <w:rsid w:val="00086055"/>
    <w:rsid w:val="000877E7"/>
    <w:rsid w:val="00095297"/>
    <w:rsid w:val="00095751"/>
    <w:rsid w:val="000A1D01"/>
    <w:rsid w:val="000A3329"/>
    <w:rsid w:val="000A388F"/>
    <w:rsid w:val="000A6554"/>
    <w:rsid w:val="000B138A"/>
    <w:rsid w:val="000B298A"/>
    <w:rsid w:val="000B32B6"/>
    <w:rsid w:val="000B4368"/>
    <w:rsid w:val="000B659F"/>
    <w:rsid w:val="000B6AD3"/>
    <w:rsid w:val="000B78FD"/>
    <w:rsid w:val="000C0B90"/>
    <w:rsid w:val="000C3DB8"/>
    <w:rsid w:val="000E6BAD"/>
    <w:rsid w:val="000F0D2D"/>
    <w:rsid w:val="000F5C59"/>
    <w:rsid w:val="000F66BC"/>
    <w:rsid w:val="0010021E"/>
    <w:rsid w:val="00105DD7"/>
    <w:rsid w:val="00111F13"/>
    <w:rsid w:val="00112765"/>
    <w:rsid w:val="0011460C"/>
    <w:rsid w:val="0012566B"/>
    <w:rsid w:val="00130372"/>
    <w:rsid w:val="001305C4"/>
    <w:rsid w:val="00134661"/>
    <w:rsid w:val="001441D2"/>
    <w:rsid w:val="0014528F"/>
    <w:rsid w:val="00145AF6"/>
    <w:rsid w:val="001465A7"/>
    <w:rsid w:val="00155590"/>
    <w:rsid w:val="00160C4B"/>
    <w:rsid w:val="001711D0"/>
    <w:rsid w:val="00172AA2"/>
    <w:rsid w:val="001735BA"/>
    <w:rsid w:val="001747CA"/>
    <w:rsid w:val="001814D3"/>
    <w:rsid w:val="00181EE9"/>
    <w:rsid w:val="00183430"/>
    <w:rsid w:val="001900ED"/>
    <w:rsid w:val="00191921"/>
    <w:rsid w:val="00195416"/>
    <w:rsid w:val="0019655B"/>
    <w:rsid w:val="001A7821"/>
    <w:rsid w:val="001B1C1D"/>
    <w:rsid w:val="001B315D"/>
    <w:rsid w:val="001B573B"/>
    <w:rsid w:val="001C16A2"/>
    <w:rsid w:val="001D3C72"/>
    <w:rsid w:val="001F1BE4"/>
    <w:rsid w:val="001F317E"/>
    <w:rsid w:val="001F3509"/>
    <w:rsid w:val="00204A47"/>
    <w:rsid w:val="00204AE3"/>
    <w:rsid w:val="00205941"/>
    <w:rsid w:val="002068E1"/>
    <w:rsid w:val="00207DE0"/>
    <w:rsid w:val="00213D63"/>
    <w:rsid w:val="0021676C"/>
    <w:rsid w:val="00221B24"/>
    <w:rsid w:val="00230032"/>
    <w:rsid w:val="0023145F"/>
    <w:rsid w:val="0023536E"/>
    <w:rsid w:val="002358E1"/>
    <w:rsid w:val="00235E58"/>
    <w:rsid w:val="00243807"/>
    <w:rsid w:val="00255498"/>
    <w:rsid w:val="00256EC3"/>
    <w:rsid w:val="00257744"/>
    <w:rsid w:val="00264C9C"/>
    <w:rsid w:val="002765C3"/>
    <w:rsid w:val="002776EF"/>
    <w:rsid w:val="00283130"/>
    <w:rsid w:val="00284197"/>
    <w:rsid w:val="00285B72"/>
    <w:rsid w:val="00292A9D"/>
    <w:rsid w:val="00294F04"/>
    <w:rsid w:val="002B0EB3"/>
    <w:rsid w:val="002B32C5"/>
    <w:rsid w:val="002B5AD4"/>
    <w:rsid w:val="002C435E"/>
    <w:rsid w:val="002C4EBA"/>
    <w:rsid w:val="002C51B5"/>
    <w:rsid w:val="002C76B7"/>
    <w:rsid w:val="002D1EC6"/>
    <w:rsid w:val="002D3698"/>
    <w:rsid w:val="002F21A3"/>
    <w:rsid w:val="002F432B"/>
    <w:rsid w:val="002F7718"/>
    <w:rsid w:val="00305E56"/>
    <w:rsid w:val="00316A3E"/>
    <w:rsid w:val="00324B46"/>
    <w:rsid w:val="00331BE1"/>
    <w:rsid w:val="00342FB5"/>
    <w:rsid w:val="00351573"/>
    <w:rsid w:val="003517E3"/>
    <w:rsid w:val="0035368D"/>
    <w:rsid w:val="00354266"/>
    <w:rsid w:val="00360FAF"/>
    <w:rsid w:val="0036523B"/>
    <w:rsid w:val="00374A35"/>
    <w:rsid w:val="00375A73"/>
    <w:rsid w:val="003843BF"/>
    <w:rsid w:val="00385709"/>
    <w:rsid w:val="0039009E"/>
    <w:rsid w:val="003B0C88"/>
    <w:rsid w:val="003B197D"/>
    <w:rsid w:val="003B433F"/>
    <w:rsid w:val="003B6CC9"/>
    <w:rsid w:val="003C1F50"/>
    <w:rsid w:val="003C2447"/>
    <w:rsid w:val="003C718A"/>
    <w:rsid w:val="003C7F0E"/>
    <w:rsid w:val="003D580D"/>
    <w:rsid w:val="003D6C2D"/>
    <w:rsid w:val="003E2C80"/>
    <w:rsid w:val="003E6E5C"/>
    <w:rsid w:val="003F4EF5"/>
    <w:rsid w:val="00402B53"/>
    <w:rsid w:val="00410762"/>
    <w:rsid w:val="004119B5"/>
    <w:rsid w:val="0042041C"/>
    <w:rsid w:val="00421823"/>
    <w:rsid w:val="00421F99"/>
    <w:rsid w:val="004243CA"/>
    <w:rsid w:val="00425A7A"/>
    <w:rsid w:val="00425D86"/>
    <w:rsid w:val="00426256"/>
    <w:rsid w:val="00432275"/>
    <w:rsid w:val="00433C2C"/>
    <w:rsid w:val="00437633"/>
    <w:rsid w:val="00440654"/>
    <w:rsid w:val="00442744"/>
    <w:rsid w:val="00443918"/>
    <w:rsid w:val="00445482"/>
    <w:rsid w:val="00447078"/>
    <w:rsid w:val="0045569F"/>
    <w:rsid w:val="004603C8"/>
    <w:rsid w:val="004651B5"/>
    <w:rsid w:val="00466F00"/>
    <w:rsid w:val="00472AA2"/>
    <w:rsid w:val="00473EC8"/>
    <w:rsid w:val="00483A29"/>
    <w:rsid w:val="00491698"/>
    <w:rsid w:val="00491BE8"/>
    <w:rsid w:val="00493EEA"/>
    <w:rsid w:val="004A5A3A"/>
    <w:rsid w:val="004A5D6C"/>
    <w:rsid w:val="004A6CCB"/>
    <w:rsid w:val="004B2F15"/>
    <w:rsid w:val="004C558F"/>
    <w:rsid w:val="004C5E13"/>
    <w:rsid w:val="004D064D"/>
    <w:rsid w:val="004D4023"/>
    <w:rsid w:val="004D746C"/>
    <w:rsid w:val="004D7922"/>
    <w:rsid w:val="004E4140"/>
    <w:rsid w:val="004E7864"/>
    <w:rsid w:val="004F0630"/>
    <w:rsid w:val="004F215B"/>
    <w:rsid w:val="004F53A1"/>
    <w:rsid w:val="0050049D"/>
    <w:rsid w:val="0050075C"/>
    <w:rsid w:val="005007FB"/>
    <w:rsid w:val="005251A2"/>
    <w:rsid w:val="0053037D"/>
    <w:rsid w:val="00531D48"/>
    <w:rsid w:val="00536A67"/>
    <w:rsid w:val="00537C04"/>
    <w:rsid w:val="00540801"/>
    <w:rsid w:val="00540F88"/>
    <w:rsid w:val="005412A7"/>
    <w:rsid w:val="00544559"/>
    <w:rsid w:val="00546A79"/>
    <w:rsid w:val="00557EDF"/>
    <w:rsid w:val="005620A0"/>
    <w:rsid w:val="00563938"/>
    <w:rsid w:val="00564747"/>
    <w:rsid w:val="00567749"/>
    <w:rsid w:val="00570AC9"/>
    <w:rsid w:val="00582242"/>
    <w:rsid w:val="00583520"/>
    <w:rsid w:val="005861B4"/>
    <w:rsid w:val="00593F87"/>
    <w:rsid w:val="005956E2"/>
    <w:rsid w:val="005A43C7"/>
    <w:rsid w:val="005A5E61"/>
    <w:rsid w:val="005B1928"/>
    <w:rsid w:val="005B65AD"/>
    <w:rsid w:val="005C1C50"/>
    <w:rsid w:val="005C57D9"/>
    <w:rsid w:val="005D1218"/>
    <w:rsid w:val="005D15DB"/>
    <w:rsid w:val="005D3AB4"/>
    <w:rsid w:val="005E18E5"/>
    <w:rsid w:val="005E1F70"/>
    <w:rsid w:val="005E3379"/>
    <w:rsid w:val="005F4C24"/>
    <w:rsid w:val="005F585C"/>
    <w:rsid w:val="005F6187"/>
    <w:rsid w:val="005F6254"/>
    <w:rsid w:val="00613425"/>
    <w:rsid w:val="00614ED5"/>
    <w:rsid w:val="00620B7E"/>
    <w:rsid w:val="0062256F"/>
    <w:rsid w:val="00626307"/>
    <w:rsid w:val="00631670"/>
    <w:rsid w:val="00633535"/>
    <w:rsid w:val="006346A5"/>
    <w:rsid w:val="006371DF"/>
    <w:rsid w:val="006428AB"/>
    <w:rsid w:val="00643C8F"/>
    <w:rsid w:val="00653B46"/>
    <w:rsid w:val="006621E6"/>
    <w:rsid w:val="0067040B"/>
    <w:rsid w:val="00675677"/>
    <w:rsid w:val="006826ED"/>
    <w:rsid w:val="006845EE"/>
    <w:rsid w:val="00686F08"/>
    <w:rsid w:val="00697B61"/>
    <w:rsid w:val="006B1877"/>
    <w:rsid w:val="006C1896"/>
    <w:rsid w:val="006D21EB"/>
    <w:rsid w:val="006D7308"/>
    <w:rsid w:val="006F2034"/>
    <w:rsid w:val="007038D3"/>
    <w:rsid w:val="00704521"/>
    <w:rsid w:val="00710D07"/>
    <w:rsid w:val="007110CA"/>
    <w:rsid w:val="00713A69"/>
    <w:rsid w:val="00713E28"/>
    <w:rsid w:val="0072025D"/>
    <w:rsid w:val="007231E9"/>
    <w:rsid w:val="007232F5"/>
    <w:rsid w:val="0072465E"/>
    <w:rsid w:val="007338AC"/>
    <w:rsid w:val="00733D77"/>
    <w:rsid w:val="00735003"/>
    <w:rsid w:val="00747F95"/>
    <w:rsid w:val="00757287"/>
    <w:rsid w:val="0076288D"/>
    <w:rsid w:val="00763F1D"/>
    <w:rsid w:val="00765B1A"/>
    <w:rsid w:val="00775902"/>
    <w:rsid w:val="007775FA"/>
    <w:rsid w:val="00777F89"/>
    <w:rsid w:val="0078658B"/>
    <w:rsid w:val="00794FC2"/>
    <w:rsid w:val="00797F59"/>
    <w:rsid w:val="007A161B"/>
    <w:rsid w:val="007A3B44"/>
    <w:rsid w:val="007A7427"/>
    <w:rsid w:val="007B2947"/>
    <w:rsid w:val="007C03EF"/>
    <w:rsid w:val="007C3D51"/>
    <w:rsid w:val="007C4420"/>
    <w:rsid w:val="007C6DA2"/>
    <w:rsid w:val="007D39E9"/>
    <w:rsid w:val="007D5132"/>
    <w:rsid w:val="007D6A38"/>
    <w:rsid w:val="007F4D8C"/>
    <w:rsid w:val="007F7AE2"/>
    <w:rsid w:val="0080318D"/>
    <w:rsid w:val="00814A7E"/>
    <w:rsid w:val="0082242C"/>
    <w:rsid w:val="0082343F"/>
    <w:rsid w:val="008316E4"/>
    <w:rsid w:val="008333F5"/>
    <w:rsid w:val="0083390F"/>
    <w:rsid w:val="00835CE2"/>
    <w:rsid w:val="00836D16"/>
    <w:rsid w:val="00847405"/>
    <w:rsid w:val="00851F07"/>
    <w:rsid w:val="0085646D"/>
    <w:rsid w:val="008614EC"/>
    <w:rsid w:val="008643ED"/>
    <w:rsid w:val="00865A0B"/>
    <w:rsid w:val="00883307"/>
    <w:rsid w:val="0088694D"/>
    <w:rsid w:val="008876B5"/>
    <w:rsid w:val="00887A42"/>
    <w:rsid w:val="00895D12"/>
    <w:rsid w:val="00897142"/>
    <w:rsid w:val="008973FA"/>
    <w:rsid w:val="008A38F5"/>
    <w:rsid w:val="008A61C6"/>
    <w:rsid w:val="008A7B20"/>
    <w:rsid w:val="008C3E3D"/>
    <w:rsid w:val="008C42DD"/>
    <w:rsid w:val="008E1AB9"/>
    <w:rsid w:val="008E2553"/>
    <w:rsid w:val="008E6B95"/>
    <w:rsid w:val="008E7B5A"/>
    <w:rsid w:val="0090423F"/>
    <w:rsid w:val="00907A0E"/>
    <w:rsid w:val="009139E3"/>
    <w:rsid w:val="009242CC"/>
    <w:rsid w:val="00924B5A"/>
    <w:rsid w:val="009277F2"/>
    <w:rsid w:val="0093018C"/>
    <w:rsid w:val="00931225"/>
    <w:rsid w:val="00951225"/>
    <w:rsid w:val="0095185C"/>
    <w:rsid w:val="00952D98"/>
    <w:rsid w:val="00953F07"/>
    <w:rsid w:val="009540FB"/>
    <w:rsid w:val="00954C92"/>
    <w:rsid w:val="00954D2B"/>
    <w:rsid w:val="0096081D"/>
    <w:rsid w:val="00960DBA"/>
    <w:rsid w:val="0096438F"/>
    <w:rsid w:val="009701AE"/>
    <w:rsid w:val="009720B0"/>
    <w:rsid w:val="00972E3A"/>
    <w:rsid w:val="0097495E"/>
    <w:rsid w:val="00976CFF"/>
    <w:rsid w:val="009772F8"/>
    <w:rsid w:val="009816CF"/>
    <w:rsid w:val="00987C41"/>
    <w:rsid w:val="00992983"/>
    <w:rsid w:val="009973A5"/>
    <w:rsid w:val="009A0454"/>
    <w:rsid w:val="009A5469"/>
    <w:rsid w:val="009A70AF"/>
    <w:rsid w:val="009B7EE3"/>
    <w:rsid w:val="009C4894"/>
    <w:rsid w:val="009C570A"/>
    <w:rsid w:val="009E04CB"/>
    <w:rsid w:val="009E7B42"/>
    <w:rsid w:val="009E7B58"/>
    <w:rsid w:val="009F0087"/>
    <w:rsid w:val="009F56FE"/>
    <w:rsid w:val="009F5BF8"/>
    <w:rsid w:val="00A01A7B"/>
    <w:rsid w:val="00A02792"/>
    <w:rsid w:val="00A031D7"/>
    <w:rsid w:val="00A032C8"/>
    <w:rsid w:val="00A06ADE"/>
    <w:rsid w:val="00A1288F"/>
    <w:rsid w:val="00A16FF5"/>
    <w:rsid w:val="00A32671"/>
    <w:rsid w:val="00A37EAC"/>
    <w:rsid w:val="00A43076"/>
    <w:rsid w:val="00A51984"/>
    <w:rsid w:val="00A52CC4"/>
    <w:rsid w:val="00A57774"/>
    <w:rsid w:val="00A62F93"/>
    <w:rsid w:val="00A73E5D"/>
    <w:rsid w:val="00A7467E"/>
    <w:rsid w:val="00A7784B"/>
    <w:rsid w:val="00A82E88"/>
    <w:rsid w:val="00A9662A"/>
    <w:rsid w:val="00AA0D63"/>
    <w:rsid w:val="00AA27CF"/>
    <w:rsid w:val="00AA4C3D"/>
    <w:rsid w:val="00AA4D59"/>
    <w:rsid w:val="00AB6171"/>
    <w:rsid w:val="00AB64B5"/>
    <w:rsid w:val="00AB6A2B"/>
    <w:rsid w:val="00AB6DBC"/>
    <w:rsid w:val="00AB7B7B"/>
    <w:rsid w:val="00AC19FC"/>
    <w:rsid w:val="00AC24BC"/>
    <w:rsid w:val="00AC269F"/>
    <w:rsid w:val="00AC2F10"/>
    <w:rsid w:val="00AD23C7"/>
    <w:rsid w:val="00AD528C"/>
    <w:rsid w:val="00AD558D"/>
    <w:rsid w:val="00AE1027"/>
    <w:rsid w:val="00AE10A7"/>
    <w:rsid w:val="00AE1669"/>
    <w:rsid w:val="00AE382C"/>
    <w:rsid w:val="00AE45C8"/>
    <w:rsid w:val="00AE56C1"/>
    <w:rsid w:val="00AF6A3F"/>
    <w:rsid w:val="00B00578"/>
    <w:rsid w:val="00B00DC2"/>
    <w:rsid w:val="00B06027"/>
    <w:rsid w:val="00B0713C"/>
    <w:rsid w:val="00B10F83"/>
    <w:rsid w:val="00B2291A"/>
    <w:rsid w:val="00B24D69"/>
    <w:rsid w:val="00B251D1"/>
    <w:rsid w:val="00B25A81"/>
    <w:rsid w:val="00B301A2"/>
    <w:rsid w:val="00B343A0"/>
    <w:rsid w:val="00B35824"/>
    <w:rsid w:val="00B41038"/>
    <w:rsid w:val="00B44316"/>
    <w:rsid w:val="00B54CA8"/>
    <w:rsid w:val="00B57290"/>
    <w:rsid w:val="00B578C1"/>
    <w:rsid w:val="00B70BEA"/>
    <w:rsid w:val="00B745FD"/>
    <w:rsid w:val="00B75202"/>
    <w:rsid w:val="00B76C1A"/>
    <w:rsid w:val="00B87D09"/>
    <w:rsid w:val="00B905D1"/>
    <w:rsid w:val="00B97A33"/>
    <w:rsid w:val="00BA1435"/>
    <w:rsid w:val="00BA18DB"/>
    <w:rsid w:val="00BA2D33"/>
    <w:rsid w:val="00BA547A"/>
    <w:rsid w:val="00BA5DE2"/>
    <w:rsid w:val="00BA725D"/>
    <w:rsid w:val="00BB050F"/>
    <w:rsid w:val="00BB1D91"/>
    <w:rsid w:val="00BB2D9F"/>
    <w:rsid w:val="00BB5EF3"/>
    <w:rsid w:val="00BB61CD"/>
    <w:rsid w:val="00BC39D8"/>
    <w:rsid w:val="00BC420B"/>
    <w:rsid w:val="00BC7D40"/>
    <w:rsid w:val="00BD1AB5"/>
    <w:rsid w:val="00BE12AC"/>
    <w:rsid w:val="00BE1B6C"/>
    <w:rsid w:val="00BE3935"/>
    <w:rsid w:val="00BF1595"/>
    <w:rsid w:val="00C0193A"/>
    <w:rsid w:val="00C024D4"/>
    <w:rsid w:val="00C03231"/>
    <w:rsid w:val="00C15023"/>
    <w:rsid w:val="00C214E6"/>
    <w:rsid w:val="00C2244F"/>
    <w:rsid w:val="00C2359A"/>
    <w:rsid w:val="00C27778"/>
    <w:rsid w:val="00C3065B"/>
    <w:rsid w:val="00C314D4"/>
    <w:rsid w:val="00C40970"/>
    <w:rsid w:val="00C453B1"/>
    <w:rsid w:val="00C4757B"/>
    <w:rsid w:val="00C551AC"/>
    <w:rsid w:val="00C60954"/>
    <w:rsid w:val="00C60FA0"/>
    <w:rsid w:val="00C61251"/>
    <w:rsid w:val="00C61D40"/>
    <w:rsid w:val="00C67F19"/>
    <w:rsid w:val="00C82D6C"/>
    <w:rsid w:val="00C82F54"/>
    <w:rsid w:val="00C9013A"/>
    <w:rsid w:val="00C95243"/>
    <w:rsid w:val="00CA0D64"/>
    <w:rsid w:val="00CA221C"/>
    <w:rsid w:val="00CA333D"/>
    <w:rsid w:val="00CA5A95"/>
    <w:rsid w:val="00CB2D4D"/>
    <w:rsid w:val="00CB6B2F"/>
    <w:rsid w:val="00CB71B4"/>
    <w:rsid w:val="00CC0890"/>
    <w:rsid w:val="00CC4CDE"/>
    <w:rsid w:val="00CC5144"/>
    <w:rsid w:val="00CC6505"/>
    <w:rsid w:val="00CE1046"/>
    <w:rsid w:val="00CE32A7"/>
    <w:rsid w:val="00CF5B53"/>
    <w:rsid w:val="00D00096"/>
    <w:rsid w:val="00D004CC"/>
    <w:rsid w:val="00D12764"/>
    <w:rsid w:val="00D160E2"/>
    <w:rsid w:val="00D16696"/>
    <w:rsid w:val="00D17B38"/>
    <w:rsid w:val="00D20BAD"/>
    <w:rsid w:val="00D21B7D"/>
    <w:rsid w:val="00D2623A"/>
    <w:rsid w:val="00D43AFF"/>
    <w:rsid w:val="00D5061D"/>
    <w:rsid w:val="00D511AF"/>
    <w:rsid w:val="00D56D39"/>
    <w:rsid w:val="00D62286"/>
    <w:rsid w:val="00D6387C"/>
    <w:rsid w:val="00D65732"/>
    <w:rsid w:val="00D70D12"/>
    <w:rsid w:val="00D71C14"/>
    <w:rsid w:val="00D7677A"/>
    <w:rsid w:val="00D81128"/>
    <w:rsid w:val="00D81FCE"/>
    <w:rsid w:val="00D829B2"/>
    <w:rsid w:val="00D83A99"/>
    <w:rsid w:val="00D93463"/>
    <w:rsid w:val="00D9743C"/>
    <w:rsid w:val="00DA0FA4"/>
    <w:rsid w:val="00DA3A61"/>
    <w:rsid w:val="00DA7AB2"/>
    <w:rsid w:val="00DC1356"/>
    <w:rsid w:val="00DD11BA"/>
    <w:rsid w:val="00DD234E"/>
    <w:rsid w:val="00DD2EFF"/>
    <w:rsid w:val="00DD76CB"/>
    <w:rsid w:val="00DE07BF"/>
    <w:rsid w:val="00DE1382"/>
    <w:rsid w:val="00DE2028"/>
    <w:rsid w:val="00DE24D3"/>
    <w:rsid w:val="00DE6264"/>
    <w:rsid w:val="00DF11DB"/>
    <w:rsid w:val="00DF2878"/>
    <w:rsid w:val="00DF3B6E"/>
    <w:rsid w:val="00E015F8"/>
    <w:rsid w:val="00E0410B"/>
    <w:rsid w:val="00E05ADE"/>
    <w:rsid w:val="00E10092"/>
    <w:rsid w:val="00E2500E"/>
    <w:rsid w:val="00E2534F"/>
    <w:rsid w:val="00E2739D"/>
    <w:rsid w:val="00E27C03"/>
    <w:rsid w:val="00E32F35"/>
    <w:rsid w:val="00E34690"/>
    <w:rsid w:val="00E3786A"/>
    <w:rsid w:val="00E4412D"/>
    <w:rsid w:val="00E456DA"/>
    <w:rsid w:val="00E45781"/>
    <w:rsid w:val="00E46C35"/>
    <w:rsid w:val="00E53622"/>
    <w:rsid w:val="00E537D2"/>
    <w:rsid w:val="00E54220"/>
    <w:rsid w:val="00E56D71"/>
    <w:rsid w:val="00E609B5"/>
    <w:rsid w:val="00E61867"/>
    <w:rsid w:val="00E628C5"/>
    <w:rsid w:val="00E71A52"/>
    <w:rsid w:val="00E732B5"/>
    <w:rsid w:val="00E742AB"/>
    <w:rsid w:val="00E750DA"/>
    <w:rsid w:val="00E8398B"/>
    <w:rsid w:val="00E83B56"/>
    <w:rsid w:val="00E86CC5"/>
    <w:rsid w:val="00E90E2D"/>
    <w:rsid w:val="00E97A8D"/>
    <w:rsid w:val="00EA063C"/>
    <w:rsid w:val="00EA1B64"/>
    <w:rsid w:val="00EA3470"/>
    <w:rsid w:val="00EA44CA"/>
    <w:rsid w:val="00EA6255"/>
    <w:rsid w:val="00EB0AA2"/>
    <w:rsid w:val="00EB384E"/>
    <w:rsid w:val="00EB7F03"/>
    <w:rsid w:val="00EC2E1F"/>
    <w:rsid w:val="00EC391E"/>
    <w:rsid w:val="00ED404B"/>
    <w:rsid w:val="00ED4608"/>
    <w:rsid w:val="00ED4E7C"/>
    <w:rsid w:val="00ED5EB5"/>
    <w:rsid w:val="00EE1247"/>
    <w:rsid w:val="00EE14EA"/>
    <w:rsid w:val="00EE27F0"/>
    <w:rsid w:val="00EE5A82"/>
    <w:rsid w:val="00EE6676"/>
    <w:rsid w:val="00EE6F6D"/>
    <w:rsid w:val="00EF564B"/>
    <w:rsid w:val="00EF67E2"/>
    <w:rsid w:val="00EF69FB"/>
    <w:rsid w:val="00F001BC"/>
    <w:rsid w:val="00F024BA"/>
    <w:rsid w:val="00F03205"/>
    <w:rsid w:val="00F03E20"/>
    <w:rsid w:val="00F0602C"/>
    <w:rsid w:val="00F0642F"/>
    <w:rsid w:val="00F070BD"/>
    <w:rsid w:val="00F114CC"/>
    <w:rsid w:val="00F120B2"/>
    <w:rsid w:val="00F17604"/>
    <w:rsid w:val="00F204D5"/>
    <w:rsid w:val="00F210C1"/>
    <w:rsid w:val="00F22ECF"/>
    <w:rsid w:val="00F30476"/>
    <w:rsid w:val="00F315E3"/>
    <w:rsid w:val="00F33CE2"/>
    <w:rsid w:val="00F415CF"/>
    <w:rsid w:val="00F42EA4"/>
    <w:rsid w:val="00F43571"/>
    <w:rsid w:val="00F455D3"/>
    <w:rsid w:val="00F5204E"/>
    <w:rsid w:val="00F52CEC"/>
    <w:rsid w:val="00F62DA7"/>
    <w:rsid w:val="00F64C78"/>
    <w:rsid w:val="00F71535"/>
    <w:rsid w:val="00F743DA"/>
    <w:rsid w:val="00F74595"/>
    <w:rsid w:val="00F761D5"/>
    <w:rsid w:val="00F764A3"/>
    <w:rsid w:val="00F8205E"/>
    <w:rsid w:val="00F82D29"/>
    <w:rsid w:val="00F859E3"/>
    <w:rsid w:val="00F90E3B"/>
    <w:rsid w:val="00FA0114"/>
    <w:rsid w:val="00FA57AB"/>
    <w:rsid w:val="00FB28CC"/>
    <w:rsid w:val="00FB438C"/>
    <w:rsid w:val="00FC4415"/>
    <w:rsid w:val="00FC4B95"/>
    <w:rsid w:val="00FC6F31"/>
    <w:rsid w:val="00FD35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8B0394C0-DE18-4200-8440-15E7D9B33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fr-FR" w:eastAsia="fr-FR"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lsdException w:name="footer" w:semiHidden="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74595"/>
    <w:pPr>
      <w:suppressAutoHyphens/>
      <w:autoSpaceDE w:val="0"/>
      <w:autoSpaceDN w:val="0"/>
    </w:pPr>
    <w:rPr>
      <w:rFonts w:ascii="Times New Roman" w:hAnsi="Times New Roman" w:cs="Times New Roman"/>
    </w:rPr>
  </w:style>
  <w:style w:type="paragraph" w:styleId="Titre1">
    <w:name w:val="heading 1"/>
    <w:basedOn w:val="Normal"/>
    <w:next w:val="Normal"/>
    <w:link w:val="Titre1Car"/>
    <w:uiPriority w:val="9"/>
    <w:qFormat/>
    <w:pPr>
      <w:keepNext/>
      <w:outlineLvl w:val="0"/>
    </w:pPr>
    <w:rPr>
      <w:rFonts w:ascii="Arial" w:hAnsi="Arial" w:cs="Arial"/>
      <w:b/>
      <w:bCs/>
      <w:sz w:val="44"/>
      <w:szCs w:val="44"/>
    </w:rPr>
  </w:style>
  <w:style w:type="paragraph" w:styleId="Titre2">
    <w:name w:val="heading 2"/>
    <w:basedOn w:val="Normal"/>
    <w:next w:val="Normal"/>
    <w:link w:val="Titre2Car"/>
    <w:uiPriority w:val="9"/>
    <w:qFormat/>
    <w:pPr>
      <w:keepNext/>
      <w:numPr>
        <w:ilvl w:val="1"/>
        <w:numId w:val="1"/>
      </w:numPr>
      <w:spacing w:before="120"/>
      <w:jc w:val="center"/>
      <w:outlineLvl w:val="1"/>
    </w:pPr>
    <w:rPr>
      <w:rFonts w:ascii="Arial" w:hAnsi="Arial" w:cs="Arial"/>
      <w:b/>
      <w:bCs/>
      <w:sz w:val="22"/>
      <w:szCs w:val="22"/>
    </w:rPr>
  </w:style>
  <w:style w:type="paragraph" w:styleId="Titre3">
    <w:name w:val="heading 3"/>
    <w:basedOn w:val="Normal"/>
    <w:next w:val="Normal"/>
    <w:link w:val="Titre3Car"/>
    <w:uiPriority w:val="9"/>
    <w:qFormat/>
    <w:pPr>
      <w:keepNext/>
      <w:numPr>
        <w:ilvl w:val="2"/>
        <w:numId w:val="1"/>
      </w:numPr>
      <w:outlineLvl w:val="2"/>
    </w:pPr>
    <w:rPr>
      <w:rFonts w:ascii="Arial" w:hAnsi="Arial" w:cs="Arial"/>
      <w:b/>
      <w:bCs/>
      <w:sz w:val="32"/>
      <w:szCs w:val="32"/>
    </w:rPr>
  </w:style>
  <w:style w:type="paragraph" w:styleId="Titre4">
    <w:name w:val="heading 4"/>
    <w:basedOn w:val="Normal"/>
    <w:next w:val="Normal"/>
    <w:link w:val="Titre4Car"/>
    <w:uiPriority w:val="9"/>
    <w:qFormat/>
    <w:pPr>
      <w:keepNext/>
      <w:numPr>
        <w:ilvl w:val="3"/>
        <w:numId w:val="1"/>
      </w:numPr>
      <w:jc w:val="center"/>
      <w:outlineLvl w:val="3"/>
    </w:pPr>
    <w:rPr>
      <w:rFonts w:ascii="Arial" w:hAnsi="Arial" w:cs="Arial"/>
      <w:b/>
      <w:bCs/>
      <w:color w:val="FFFFFF"/>
      <w:sz w:val="22"/>
      <w:szCs w:val="22"/>
    </w:rPr>
  </w:style>
  <w:style w:type="paragraph" w:styleId="Titre5">
    <w:name w:val="heading 5"/>
    <w:basedOn w:val="Normal"/>
    <w:next w:val="Normal"/>
    <w:link w:val="Titre5Car"/>
    <w:uiPriority w:val="9"/>
    <w:qFormat/>
    <w:pPr>
      <w:keepNext/>
      <w:numPr>
        <w:ilvl w:val="4"/>
        <w:numId w:val="1"/>
      </w:numPr>
      <w:outlineLvl w:val="4"/>
    </w:pPr>
    <w:rPr>
      <w:rFonts w:ascii="Arial" w:hAnsi="Arial" w:cs="Arial"/>
      <w:b/>
      <w:bCs/>
      <w:color w:val="0000FF"/>
      <w:sz w:val="22"/>
      <w:szCs w:val="22"/>
    </w:rPr>
  </w:style>
  <w:style w:type="paragraph" w:styleId="Titre6">
    <w:name w:val="heading 6"/>
    <w:basedOn w:val="Normal"/>
    <w:next w:val="Normal"/>
    <w:link w:val="Titre6Car"/>
    <w:uiPriority w:val="9"/>
    <w:qFormat/>
    <w:pPr>
      <w:keepNext/>
      <w:numPr>
        <w:ilvl w:val="5"/>
        <w:numId w:val="1"/>
      </w:numPr>
      <w:spacing w:before="120"/>
      <w:jc w:val="both"/>
      <w:outlineLvl w:val="5"/>
    </w:pPr>
    <w:rPr>
      <w:rFonts w:ascii="Arial" w:hAnsi="Arial" w:cs="Arial"/>
      <w:b/>
      <w:bCs/>
      <w:color w:val="0000FF"/>
      <w:sz w:val="22"/>
      <w:szCs w:val="22"/>
    </w:rPr>
  </w:style>
  <w:style w:type="paragraph" w:styleId="Titre7">
    <w:name w:val="heading 7"/>
    <w:basedOn w:val="Normal"/>
    <w:next w:val="Normal"/>
    <w:link w:val="Titre7Car"/>
    <w:uiPriority w:val="9"/>
    <w:qFormat/>
    <w:pPr>
      <w:keepNext/>
      <w:numPr>
        <w:ilvl w:val="6"/>
        <w:numId w:val="1"/>
      </w:numPr>
      <w:spacing w:after="240"/>
      <w:outlineLvl w:val="6"/>
    </w:pPr>
    <w:rPr>
      <w:rFonts w:ascii="Arial" w:hAnsi="Arial" w:cs="Arial"/>
      <w:b/>
      <w:bCs/>
      <w:color w:val="0000FF"/>
    </w:rPr>
  </w:style>
  <w:style w:type="paragraph" w:styleId="Titre8">
    <w:name w:val="heading 8"/>
    <w:basedOn w:val="Normal"/>
    <w:next w:val="Normal"/>
    <w:link w:val="Titre8Car"/>
    <w:uiPriority w:val="9"/>
    <w:qFormat/>
    <w:pPr>
      <w:keepNext/>
      <w:numPr>
        <w:ilvl w:val="7"/>
        <w:numId w:val="1"/>
      </w:numPr>
      <w:tabs>
        <w:tab w:val="left" w:pos="5245"/>
      </w:tabs>
      <w:outlineLvl w:val="7"/>
    </w:pPr>
    <w:rPr>
      <w:rFonts w:ascii="Arial" w:hAnsi="Arial" w:cs="Arial"/>
      <w:b/>
      <w:bCs/>
      <w:color w:val="0000FF"/>
      <w:sz w:val="26"/>
      <w:szCs w:val="26"/>
    </w:rPr>
  </w:style>
  <w:style w:type="paragraph" w:styleId="Titre9">
    <w:name w:val="heading 9"/>
    <w:basedOn w:val="Normal"/>
    <w:next w:val="Normal"/>
    <w:link w:val="Titre9Car"/>
    <w:uiPriority w:val="9"/>
    <w:qFormat/>
    <w:pPr>
      <w:keepNext/>
      <w:numPr>
        <w:ilvl w:val="8"/>
        <w:numId w:val="1"/>
      </w:numPr>
      <w:tabs>
        <w:tab w:val="left" w:pos="5245"/>
      </w:tabs>
      <w:outlineLvl w:val="8"/>
    </w:pPr>
    <w:rPr>
      <w:rFonts w:ascii="Arial" w:hAnsi="Arial" w:cs="Arial"/>
      <w:b/>
      <w:bCs/>
      <w:sz w:val="40"/>
      <w:szCs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Pr>
      <w:rFonts w:cs="Times New Roman"/>
      <w:b/>
      <w:kern w:val="32"/>
      <w:sz w:val="32"/>
    </w:rPr>
  </w:style>
  <w:style w:type="character" w:customStyle="1" w:styleId="Titre2Car">
    <w:name w:val="Titre 2 Car"/>
    <w:basedOn w:val="Policepardfaut"/>
    <w:link w:val="Titre2"/>
    <w:uiPriority w:val="9"/>
    <w:locked/>
    <w:rPr>
      <w:rFonts w:ascii="Arial" w:hAnsi="Arial" w:cs="Times New Roman"/>
      <w:b/>
    </w:rPr>
  </w:style>
  <w:style w:type="character" w:customStyle="1" w:styleId="Titre3Car">
    <w:name w:val="Titre 3 Car"/>
    <w:basedOn w:val="Policepardfaut"/>
    <w:link w:val="Titre3"/>
    <w:uiPriority w:val="9"/>
    <w:locked/>
    <w:rPr>
      <w:rFonts w:ascii="Arial" w:hAnsi="Arial" w:cs="Times New Roman"/>
      <w:b/>
      <w:sz w:val="32"/>
    </w:rPr>
  </w:style>
  <w:style w:type="character" w:customStyle="1" w:styleId="Titre4Car">
    <w:name w:val="Titre 4 Car"/>
    <w:basedOn w:val="Policepardfaut"/>
    <w:link w:val="Titre4"/>
    <w:uiPriority w:val="9"/>
    <w:locked/>
    <w:rPr>
      <w:rFonts w:ascii="Arial" w:hAnsi="Arial" w:cs="Times New Roman"/>
      <w:b/>
      <w:color w:val="FFFFFF"/>
    </w:rPr>
  </w:style>
  <w:style w:type="character" w:customStyle="1" w:styleId="Titre5Car">
    <w:name w:val="Titre 5 Car"/>
    <w:basedOn w:val="Policepardfaut"/>
    <w:link w:val="Titre5"/>
    <w:uiPriority w:val="9"/>
    <w:locked/>
    <w:rPr>
      <w:rFonts w:ascii="Arial" w:hAnsi="Arial" w:cs="Times New Roman"/>
      <w:b/>
      <w:color w:val="0000FF"/>
    </w:rPr>
  </w:style>
  <w:style w:type="character" w:customStyle="1" w:styleId="Titre6Car">
    <w:name w:val="Titre 6 Car"/>
    <w:basedOn w:val="Policepardfaut"/>
    <w:link w:val="Titre6"/>
    <w:uiPriority w:val="9"/>
    <w:locked/>
    <w:rPr>
      <w:rFonts w:ascii="Arial" w:hAnsi="Arial" w:cs="Times New Roman"/>
      <w:b/>
      <w:color w:val="0000FF"/>
    </w:rPr>
  </w:style>
  <w:style w:type="character" w:customStyle="1" w:styleId="Titre7Car">
    <w:name w:val="Titre 7 Car"/>
    <w:basedOn w:val="Policepardfaut"/>
    <w:link w:val="Titre7"/>
    <w:uiPriority w:val="9"/>
    <w:locked/>
    <w:rPr>
      <w:rFonts w:ascii="Arial" w:hAnsi="Arial" w:cs="Times New Roman"/>
      <w:b/>
      <w:color w:val="0000FF"/>
      <w:sz w:val="20"/>
    </w:rPr>
  </w:style>
  <w:style w:type="character" w:customStyle="1" w:styleId="Titre8Car">
    <w:name w:val="Titre 8 Car"/>
    <w:basedOn w:val="Policepardfaut"/>
    <w:link w:val="Titre8"/>
    <w:uiPriority w:val="9"/>
    <w:locked/>
    <w:rPr>
      <w:rFonts w:ascii="Arial" w:hAnsi="Arial" w:cs="Times New Roman"/>
      <w:b/>
      <w:color w:val="0000FF"/>
      <w:sz w:val="26"/>
    </w:rPr>
  </w:style>
  <w:style w:type="character" w:customStyle="1" w:styleId="Titre9Car">
    <w:name w:val="Titre 9 Car"/>
    <w:basedOn w:val="Policepardfaut"/>
    <w:link w:val="Titre9"/>
    <w:uiPriority w:val="9"/>
    <w:locked/>
    <w:rPr>
      <w:rFonts w:ascii="Arial" w:hAnsi="Arial" w:cs="Times New Roman"/>
      <w:b/>
      <w:sz w:val="40"/>
    </w:rPr>
  </w:style>
  <w:style w:type="character" w:customStyle="1" w:styleId="WW-Policepardfaut">
    <w:name w:val="WW-Police par d»faut"/>
    <w:uiPriority w:val="99"/>
  </w:style>
  <w:style w:type="character" w:customStyle="1" w:styleId="WW8Num1z0">
    <w:name w:val="WW8Num1z0"/>
    <w:uiPriority w:val="99"/>
    <w:rPr>
      <w:rFonts w:ascii="Symbol" w:hAnsi="Symbol"/>
      <w:b/>
      <w:i/>
    </w:rPr>
  </w:style>
  <w:style w:type="character" w:customStyle="1" w:styleId="WW8Num2z0">
    <w:name w:val="WW8Num2z0"/>
    <w:uiPriority w:val="99"/>
    <w:rPr>
      <w:rFonts w:ascii="Times New Roman" w:hAnsi="Times New Roman"/>
    </w:rPr>
  </w:style>
  <w:style w:type="character" w:customStyle="1" w:styleId="WW8Num3z0">
    <w:name w:val="WW8Num3z0"/>
    <w:uiPriority w:val="99"/>
    <w:rPr>
      <w:rFonts w:ascii="Wingdings" w:hAnsi="Wingdings"/>
      <w:i/>
    </w:rPr>
  </w:style>
  <w:style w:type="character" w:customStyle="1" w:styleId="WW8Num4z0">
    <w:name w:val="WW8Num4z0"/>
    <w:uiPriority w:val="99"/>
    <w:rPr>
      <w:rFonts w:ascii="Wingdings" w:hAnsi="Wingdings"/>
      <w:i/>
    </w:rPr>
  </w:style>
  <w:style w:type="paragraph" w:styleId="Titre">
    <w:name w:val="Title"/>
    <w:basedOn w:val="Normal"/>
    <w:next w:val="Corpsdetexte"/>
    <w:link w:val="TitreCar"/>
    <w:uiPriority w:val="99"/>
    <w:qFormat/>
    <w:pPr>
      <w:keepNext/>
      <w:spacing w:before="240" w:after="120"/>
    </w:pPr>
    <w:rPr>
      <w:rFonts w:ascii="Albany" w:hAnsi="Albany" w:cs="Albany"/>
      <w:smallCaps/>
      <w:sz w:val="28"/>
      <w:szCs w:val="28"/>
    </w:rPr>
  </w:style>
  <w:style w:type="character" w:customStyle="1" w:styleId="TitreCar">
    <w:name w:val="Titre Car"/>
    <w:basedOn w:val="Policepardfaut"/>
    <w:link w:val="Titre"/>
    <w:uiPriority w:val="99"/>
    <w:locked/>
    <w:rPr>
      <w:rFonts w:cs="Times New Roman"/>
      <w:b/>
      <w:kern w:val="28"/>
      <w:sz w:val="32"/>
    </w:rPr>
  </w:style>
  <w:style w:type="paragraph" w:styleId="Corpsdetexte">
    <w:name w:val="Body Text"/>
    <w:basedOn w:val="Normal"/>
    <w:link w:val="CorpsdetexteCar"/>
    <w:uiPriority w:val="99"/>
    <w:pPr>
      <w:jc w:val="both"/>
    </w:pPr>
    <w:rPr>
      <w:rFonts w:ascii="Arial" w:hAnsi="Arial" w:cs="Arial"/>
      <w:b/>
      <w:bCs/>
      <w:sz w:val="22"/>
      <w:szCs w:val="22"/>
    </w:rPr>
  </w:style>
  <w:style w:type="character" w:customStyle="1" w:styleId="CorpsdetexteCar">
    <w:name w:val="Corps de texte Car"/>
    <w:basedOn w:val="Policepardfaut"/>
    <w:link w:val="Corpsdetexte"/>
    <w:uiPriority w:val="99"/>
    <w:locked/>
    <w:rPr>
      <w:rFonts w:ascii="Times New Roman" w:hAnsi="Times New Roman" w:cs="Times New Roman"/>
      <w:sz w:val="20"/>
    </w:rPr>
  </w:style>
  <w:style w:type="paragraph" w:customStyle="1" w:styleId="WW-Corpsdetexte2">
    <w:name w:val="WW-Corps de texte 2"/>
    <w:basedOn w:val="Normal"/>
    <w:uiPriority w:val="99"/>
    <w:pPr>
      <w:tabs>
        <w:tab w:val="left" w:pos="5245"/>
      </w:tabs>
      <w:jc w:val="both"/>
    </w:pPr>
    <w:rPr>
      <w:rFonts w:ascii="Arial" w:hAnsi="Arial" w:cs="Arial"/>
      <w:b/>
      <w:bCs/>
      <w:color w:val="0000FF"/>
      <w:sz w:val="16"/>
      <w:szCs w:val="16"/>
    </w:rPr>
  </w:style>
  <w:style w:type="paragraph" w:customStyle="1" w:styleId="Contenudetableau">
    <w:name w:val="Contenu de tableau"/>
    <w:basedOn w:val="Corpsdetexte"/>
    <w:uiPriority w:val="99"/>
    <w:pPr>
      <w:suppressLineNumbers/>
    </w:pPr>
  </w:style>
  <w:style w:type="paragraph" w:customStyle="1" w:styleId="Titredetableau">
    <w:name w:val="Titre de tableau"/>
    <w:basedOn w:val="Contenudetableau"/>
    <w:uiPriority w:val="99"/>
    <w:pPr>
      <w:jc w:val="center"/>
    </w:pPr>
  </w:style>
  <w:style w:type="paragraph" w:styleId="En-tte">
    <w:name w:val="header"/>
    <w:basedOn w:val="Normal"/>
    <w:link w:val="En-tteCar"/>
    <w:uiPriority w:val="99"/>
    <w:pPr>
      <w:tabs>
        <w:tab w:val="center" w:pos="4536"/>
        <w:tab w:val="right" w:pos="9072"/>
      </w:tabs>
    </w:pPr>
  </w:style>
  <w:style w:type="character" w:customStyle="1" w:styleId="En-tteCar">
    <w:name w:val="En-tête Car"/>
    <w:basedOn w:val="Policepardfaut"/>
    <w:link w:val="En-tte"/>
    <w:uiPriority w:val="99"/>
    <w:locked/>
    <w:rPr>
      <w:rFonts w:ascii="Times New Roman" w:hAnsi="Times New Roman" w:cs="Times New Roman"/>
      <w:sz w:val="20"/>
    </w:rPr>
  </w:style>
  <w:style w:type="paragraph" w:styleId="Pieddepage">
    <w:name w:val="footer"/>
    <w:basedOn w:val="Normal"/>
    <w:link w:val="PieddepageCar"/>
    <w:uiPriority w:val="99"/>
    <w:pPr>
      <w:tabs>
        <w:tab w:val="center" w:pos="4536"/>
        <w:tab w:val="right" w:pos="9072"/>
      </w:tabs>
    </w:pPr>
  </w:style>
  <w:style w:type="character" w:customStyle="1" w:styleId="PieddepageCar">
    <w:name w:val="Pied de page Car"/>
    <w:basedOn w:val="Policepardfaut"/>
    <w:link w:val="Pieddepage"/>
    <w:uiPriority w:val="99"/>
    <w:locked/>
    <w:rPr>
      <w:rFonts w:ascii="Times New Roman" w:hAnsi="Times New Roman" w:cs="Times New Roman"/>
      <w:sz w:val="20"/>
    </w:rPr>
  </w:style>
  <w:style w:type="paragraph" w:styleId="Retraitcorpsdetexte">
    <w:name w:val="Body Text Indent"/>
    <w:basedOn w:val="Normal"/>
    <w:link w:val="RetraitcorpsdetexteCar"/>
    <w:uiPriority w:val="99"/>
    <w:pPr>
      <w:tabs>
        <w:tab w:val="left" w:pos="3960"/>
        <w:tab w:val="left" w:pos="4800"/>
        <w:tab w:val="left" w:pos="5640"/>
        <w:tab w:val="left" w:pos="9072"/>
        <w:tab w:val="left" w:pos="9498"/>
      </w:tabs>
      <w:spacing w:before="120" w:line="360" w:lineRule="auto"/>
      <w:jc w:val="both"/>
    </w:pPr>
    <w:rPr>
      <w:rFonts w:ascii="Arial" w:hAnsi="Arial" w:cs="Arial"/>
      <w:b/>
      <w:bCs/>
      <w:color w:val="0000FF"/>
      <w:sz w:val="22"/>
      <w:szCs w:val="22"/>
    </w:rPr>
  </w:style>
  <w:style w:type="character" w:customStyle="1" w:styleId="RetraitcorpsdetexteCar">
    <w:name w:val="Retrait corps de texte Car"/>
    <w:basedOn w:val="Policepardfaut"/>
    <w:link w:val="Retraitcorpsdetexte"/>
    <w:uiPriority w:val="99"/>
    <w:locked/>
    <w:rPr>
      <w:rFonts w:ascii="Times New Roman" w:hAnsi="Times New Roman" w:cs="Times New Roman"/>
      <w:sz w:val="20"/>
    </w:rPr>
  </w:style>
  <w:style w:type="paragraph" w:styleId="Lgende">
    <w:name w:val="caption"/>
    <w:basedOn w:val="Normal"/>
    <w:next w:val="Normal"/>
    <w:uiPriority w:val="35"/>
    <w:qFormat/>
    <w:pPr>
      <w:spacing w:before="120"/>
      <w:jc w:val="both"/>
    </w:pPr>
    <w:rPr>
      <w:rFonts w:ascii="Arial Narrow" w:hAnsi="Arial Narrow" w:cs="Arial Narrow"/>
      <w:b/>
      <w:bCs/>
      <w:smallCaps/>
      <w:color w:val="0000FF"/>
      <w:sz w:val="18"/>
      <w:szCs w:val="18"/>
    </w:rPr>
  </w:style>
  <w:style w:type="paragraph" w:styleId="Corpsdetexte3">
    <w:name w:val="Body Text 3"/>
    <w:basedOn w:val="Normal"/>
    <w:link w:val="Corpsdetexte3Car"/>
    <w:uiPriority w:val="99"/>
    <w:pPr>
      <w:tabs>
        <w:tab w:val="left" w:pos="9072"/>
        <w:tab w:val="left" w:pos="9498"/>
      </w:tabs>
    </w:pPr>
    <w:rPr>
      <w:rFonts w:ascii="Arial" w:hAnsi="Arial" w:cs="Arial"/>
      <w:b/>
      <w:bCs/>
      <w:sz w:val="22"/>
      <w:szCs w:val="22"/>
    </w:rPr>
  </w:style>
  <w:style w:type="character" w:customStyle="1" w:styleId="Corpsdetexte3Car">
    <w:name w:val="Corps de texte 3 Car"/>
    <w:basedOn w:val="Policepardfaut"/>
    <w:link w:val="Corpsdetexte3"/>
    <w:uiPriority w:val="99"/>
    <w:locked/>
    <w:rPr>
      <w:rFonts w:ascii="Times New Roman" w:hAnsi="Times New Roman" w:cs="Times New Roman"/>
      <w:sz w:val="16"/>
    </w:rPr>
  </w:style>
  <w:style w:type="paragraph" w:styleId="Corpsdetexte2">
    <w:name w:val="Body Text 2"/>
    <w:basedOn w:val="Normal"/>
    <w:link w:val="Corpsdetexte2Car"/>
    <w:uiPriority w:val="99"/>
    <w:pPr>
      <w:spacing w:before="120"/>
    </w:pPr>
    <w:rPr>
      <w:rFonts w:ascii="Arial" w:hAnsi="Arial" w:cs="Arial"/>
      <w:b/>
      <w:bCs/>
      <w:color w:val="0000FF"/>
    </w:rPr>
  </w:style>
  <w:style w:type="character" w:customStyle="1" w:styleId="Corpsdetexte2Car">
    <w:name w:val="Corps de texte 2 Car"/>
    <w:basedOn w:val="Policepardfaut"/>
    <w:link w:val="Corpsdetexte2"/>
    <w:uiPriority w:val="99"/>
    <w:locked/>
    <w:rPr>
      <w:rFonts w:ascii="Times New Roman" w:hAnsi="Times New Roman" w:cs="Times New Roman"/>
      <w:sz w:val="20"/>
    </w:rPr>
  </w:style>
  <w:style w:type="character" w:customStyle="1" w:styleId="CarGrasBleu">
    <w:name w:val="Car Gras Bleu"/>
    <w:uiPriority w:val="99"/>
    <w:rPr>
      <w:rFonts w:ascii="Times New Roman" w:hAnsi="Times New Roman"/>
      <w:color w:val="0000FF"/>
    </w:rPr>
  </w:style>
  <w:style w:type="paragraph" w:styleId="Retraitcorpsdetexte2">
    <w:name w:val="Body Text Indent 2"/>
    <w:basedOn w:val="Normal"/>
    <w:link w:val="Retraitcorpsdetexte2Car"/>
    <w:uiPriority w:val="99"/>
    <w:pPr>
      <w:tabs>
        <w:tab w:val="left" w:pos="6663"/>
        <w:tab w:val="left" w:pos="7371"/>
        <w:tab w:val="left" w:pos="8364"/>
        <w:tab w:val="left" w:pos="9072"/>
      </w:tabs>
      <w:spacing w:before="200"/>
      <w:ind w:left="62"/>
    </w:pPr>
    <w:rPr>
      <w:rFonts w:ascii="Arial" w:hAnsi="Arial" w:cs="Arial"/>
      <w:b/>
      <w:bCs/>
      <w:sz w:val="32"/>
      <w:szCs w:val="32"/>
    </w:rPr>
  </w:style>
  <w:style w:type="character" w:customStyle="1" w:styleId="Retraitcorpsdetexte2Car">
    <w:name w:val="Retrait corps de texte 2 Car"/>
    <w:basedOn w:val="Policepardfaut"/>
    <w:link w:val="Retraitcorpsdetexte2"/>
    <w:uiPriority w:val="99"/>
    <w:locked/>
    <w:rPr>
      <w:rFonts w:ascii="Times New Roman" w:hAnsi="Times New Roman" w:cs="Times New Roman"/>
      <w:sz w:val="20"/>
    </w:rPr>
  </w:style>
  <w:style w:type="paragraph" w:styleId="Retraitcorpsdetexte3">
    <w:name w:val="Body Text Indent 3"/>
    <w:basedOn w:val="Normal"/>
    <w:link w:val="Retraitcorpsdetexte3Car"/>
    <w:uiPriority w:val="99"/>
    <w:pPr>
      <w:tabs>
        <w:tab w:val="left" w:pos="6663"/>
        <w:tab w:val="left" w:pos="7371"/>
        <w:tab w:val="left" w:pos="8364"/>
        <w:tab w:val="left" w:pos="9072"/>
      </w:tabs>
      <w:spacing w:before="200"/>
      <w:ind w:left="62"/>
    </w:pPr>
    <w:rPr>
      <w:rFonts w:ascii="Arial" w:hAnsi="Arial" w:cs="Arial"/>
      <w:b/>
      <w:bCs/>
      <w:sz w:val="24"/>
      <w:szCs w:val="24"/>
    </w:rPr>
  </w:style>
  <w:style w:type="character" w:customStyle="1" w:styleId="Retraitcorpsdetexte3Car">
    <w:name w:val="Retrait corps de texte 3 Car"/>
    <w:basedOn w:val="Policepardfaut"/>
    <w:link w:val="Retraitcorpsdetexte3"/>
    <w:uiPriority w:val="99"/>
    <w:locked/>
    <w:rPr>
      <w:rFonts w:ascii="Times New Roman" w:hAnsi="Times New Roman" w:cs="Times New Roman"/>
      <w:sz w:val="16"/>
    </w:rPr>
  </w:style>
  <w:style w:type="character" w:styleId="Numrodepage">
    <w:name w:val="page number"/>
    <w:basedOn w:val="Policepardfaut"/>
    <w:uiPriority w:val="99"/>
    <w:rPr>
      <w:rFonts w:ascii="Times New Roman" w:hAnsi="Times New Roman" w:cs="Times New Roman"/>
    </w:rPr>
  </w:style>
  <w:style w:type="paragraph" w:styleId="Normalcentr">
    <w:name w:val="Block Text"/>
    <w:basedOn w:val="Normal"/>
    <w:uiPriority w:val="99"/>
    <w:pPr>
      <w:ind w:left="714" w:right="995"/>
      <w:jc w:val="center"/>
    </w:pPr>
    <w:rPr>
      <w:rFonts w:ascii="Arial" w:hAnsi="Arial" w:cs="Arial"/>
      <w:b/>
      <w:bCs/>
    </w:rPr>
  </w:style>
  <w:style w:type="paragraph" w:styleId="Textedebulles">
    <w:name w:val="Balloon Text"/>
    <w:basedOn w:val="Normal"/>
    <w:link w:val="TextedebullesCar"/>
    <w:uiPriority w:val="99"/>
    <w:rPr>
      <w:rFonts w:ascii="Segoe UI" w:hAnsi="Segoe UI" w:cs="Segoe UI"/>
      <w:sz w:val="18"/>
      <w:szCs w:val="18"/>
    </w:rPr>
  </w:style>
  <w:style w:type="character" w:customStyle="1" w:styleId="TextedebullesCar">
    <w:name w:val="Texte de bulles Car"/>
    <w:basedOn w:val="Policepardfaut"/>
    <w:link w:val="Textedebulles"/>
    <w:uiPriority w:val="99"/>
    <w:locked/>
    <w:rPr>
      <w:rFonts w:ascii="Segoe UI" w:hAnsi="Segoe UI" w:cs="Times New Roman"/>
      <w:sz w:val="18"/>
    </w:rPr>
  </w:style>
  <w:style w:type="character" w:styleId="Lienhypertexte">
    <w:name w:val="Hyperlink"/>
    <w:basedOn w:val="Policepardfaut"/>
    <w:uiPriority w:val="99"/>
    <w:semiHidden/>
    <w:unhideWhenUsed/>
    <w:rsid w:val="00992983"/>
    <w:rPr>
      <w:rFonts w:cs="Times New Roman"/>
      <w:color w:val="0000FF"/>
      <w:u w:val="single"/>
    </w:rPr>
  </w:style>
  <w:style w:type="paragraph" w:styleId="NormalWeb">
    <w:name w:val="Normal (Web)"/>
    <w:basedOn w:val="Normal"/>
    <w:uiPriority w:val="99"/>
    <w:unhideWhenUsed/>
    <w:rsid w:val="00992983"/>
    <w:pPr>
      <w:suppressAutoHyphens w:val="0"/>
      <w:autoSpaceDE/>
      <w:autoSpaceDN/>
      <w:spacing w:before="100" w:beforeAutospacing="1" w:after="100" w:afterAutospacing="1"/>
    </w:pPr>
    <w:rPr>
      <w:sz w:val="24"/>
      <w:szCs w:val="24"/>
    </w:rPr>
  </w:style>
  <w:style w:type="character" w:customStyle="1" w:styleId="apple-converted-space">
    <w:name w:val="apple-converted-space"/>
    <w:rsid w:val="00992983"/>
  </w:style>
  <w:style w:type="paragraph" w:styleId="Date">
    <w:name w:val="Date"/>
    <w:basedOn w:val="Normal"/>
    <w:next w:val="Normal"/>
    <w:link w:val="DateCar"/>
    <w:uiPriority w:val="99"/>
    <w:semiHidden/>
    <w:unhideWhenUsed/>
    <w:rsid w:val="00992983"/>
  </w:style>
  <w:style w:type="character" w:customStyle="1" w:styleId="DateCar">
    <w:name w:val="Date Car"/>
    <w:basedOn w:val="Policepardfaut"/>
    <w:link w:val="Date"/>
    <w:uiPriority w:val="99"/>
    <w:semiHidden/>
    <w:locked/>
    <w:rsid w:val="00992983"/>
    <w:rPr>
      <w:rFonts w:ascii="Times New Roman" w:hAnsi="Times New Roman" w:cs="Times New Roman"/>
      <w:sz w:val="20"/>
    </w:rPr>
  </w:style>
  <w:style w:type="paragraph" w:styleId="Sous-titre">
    <w:name w:val="Subtitle"/>
    <w:basedOn w:val="Normal"/>
    <w:next w:val="Normal"/>
    <w:link w:val="Sous-titreCar"/>
    <w:uiPriority w:val="11"/>
    <w:qFormat/>
    <w:rsid w:val="00992983"/>
    <w:pPr>
      <w:spacing w:after="60"/>
      <w:jc w:val="center"/>
      <w:outlineLvl w:val="1"/>
    </w:pPr>
    <w:rPr>
      <w:rFonts w:ascii="Calibri Light" w:hAnsi="Calibri Light"/>
      <w:sz w:val="24"/>
      <w:szCs w:val="24"/>
    </w:rPr>
  </w:style>
  <w:style w:type="character" w:customStyle="1" w:styleId="Sous-titreCar">
    <w:name w:val="Sous-titre Car"/>
    <w:basedOn w:val="Policepardfaut"/>
    <w:link w:val="Sous-titre"/>
    <w:uiPriority w:val="11"/>
    <w:locked/>
    <w:rsid w:val="00992983"/>
    <w:rPr>
      <w:rFonts w:ascii="Calibri Light" w:hAnsi="Calibri Light" w:cs="Times New Roman"/>
      <w:sz w:val="24"/>
    </w:rPr>
  </w:style>
  <w:style w:type="character" w:customStyle="1" w:styleId="synthesenumber">
    <w:name w:val="synthesenumber"/>
    <w:rsid w:val="00992983"/>
  </w:style>
  <w:style w:type="character" w:styleId="Marquedecommentaire">
    <w:name w:val="annotation reference"/>
    <w:basedOn w:val="Policepardfaut"/>
    <w:uiPriority w:val="99"/>
    <w:semiHidden/>
    <w:unhideWhenUsed/>
    <w:rsid w:val="00992983"/>
    <w:rPr>
      <w:rFonts w:cs="Times New Roman"/>
      <w:sz w:val="16"/>
    </w:rPr>
  </w:style>
  <w:style w:type="paragraph" w:styleId="Commentaire">
    <w:name w:val="annotation text"/>
    <w:basedOn w:val="Normal"/>
    <w:link w:val="CommentaireCar"/>
    <w:uiPriority w:val="99"/>
    <w:semiHidden/>
    <w:unhideWhenUsed/>
    <w:rsid w:val="00992983"/>
  </w:style>
  <w:style w:type="character" w:customStyle="1" w:styleId="CommentaireCar">
    <w:name w:val="Commentaire Car"/>
    <w:basedOn w:val="Policepardfaut"/>
    <w:link w:val="Commentaire"/>
    <w:uiPriority w:val="99"/>
    <w:semiHidden/>
    <w:locked/>
    <w:rsid w:val="00992983"/>
    <w:rPr>
      <w:rFonts w:ascii="Times New Roman" w:hAnsi="Times New Roman" w:cs="Times New Roman"/>
      <w:sz w:val="20"/>
    </w:rPr>
  </w:style>
  <w:style w:type="paragraph" w:styleId="Objetducommentaire">
    <w:name w:val="annotation subject"/>
    <w:basedOn w:val="Commentaire"/>
    <w:next w:val="Commentaire"/>
    <w:link w:val="ObjetducommentaireCar"/>
    <w:uiPriority w:val="99"/>
    <w:semiHidden/>
    <w:unhideWhenUsed/>
    <w:rsid w:val="00992983"/>
    <w:rPr>
      <w:b/>
      <w:bCs/>
    </w:rPr>
  </w:style>
  <w:style w:type="character" w:customStyle="1" w:styleId="ObjetducommentaireCar">
    <w:name w:val="Objet du commentaire Car"/>
    <w:basedOn w:val="CommentaireCar"/>
    <w:link w:val="Objetducommentaire"/>
    <w:uiPriority w:val="99"/>
    <w:semiHidden/>
    <w:locked/>
    <w:rsid w:val="00992983"/>
    <w:rPr>
      <w:rFonts w:ascii="Times New Roman" w:hAnsi="Times New Roman" w:cs="Times New Roman"/>
      <w:b/>
      <w:sz w:val="20"/>
    </w:rPr>
  </w:style>
  <w:style w:type="table" w:styleId="Grilledutableau">
    <w:name w:val="Table Grid"/>
    <w:basedOn w:val="TableauNormal"/>
    <w:uiPriority w:val="59"/>
    <w:rsid w:val="00992983"/>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main">
    <w:name w:val="romain"/>
    <w:rsid w:val="00C61D40"/>
  </w:style>
  <w:style w:type="character" w:styleId="lev">
    <w:name w:val="Strong"/>
    <w:basedOn w:val="Policepardfaut"/>
    <w:uiPriority w:val="22"/>
    <w:qFormat/>
    <w:rsid w:val="007A3B44"/>
    <w:rPr>
      <w:rFonts w:cs="Times New Roman"/>
      <w:b/>
    </w:rPr>
  </w:style>
  <w:style w:type="character" w:styleId="Accentuation">
    <w:name w:val="Emphasis"/>
    <w:basedOn w:val="Policepardfaut"/>
    <w:uiPriority w:val="20"/>
    <w:qFormat/>
    <w:rsid w:val="007A3B44"/>
    <w:rPr>
      <w:rFonts w:cs="Times New Roman"/>
      <w:i/>
    </w:rPr>
  </w:style>
  <w:style w:type="character" w:customStyle="1" w:styleId="soustitre">
    <w:name w:val="soustitre"/>
    <w:rsid w:val="00205941"/>
  </w:style>
  <w:style w:type="paragraph" w:styleId="Paragraphedeliste">
    <w:name w:val="List Paragraph"/>
    <w:basedOn w:val="Normal"/>
    <w:uiPriority w:val="34"/>
    <w:qFormat/>
    <w:rsid w:val="003B433F"/>
    <w:pPr>
      <w:ind w:left="708"/>
    </w:pPr>
  </w:style>
  <w:style w:type="paragraph" w:styleId="Sansinterligne">
    <w:name w:val="No Spacing"/>
    <w:uiPriority w:val="1"/>
    <w:qFormat/>
    <w:rsid w:val="00483A29"/>
    <w:pPr>
      <w:suppressAutoHyphens/>
      <w:autoSpaceDE w:val="0"/>
      <w:autoSpaceDN w:val="0"/>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51979">
      <w:marLeft w:val="0"/>
      <w:marRight w:val="0"/>
      <w:marTop w:val="0"/>
      <w:marBottom w:val="0"/>
      <w:divBdr>
        <w:top w:val="none" w:sz="0" w:space="0" w:color="auto"/>
        <w:left w:val="none" w:sz="0" w:space="0" w:color="auto"/>
        <w:bottom w:val="none" w:sz="0" w:space="0" w:color="auto"/>
        <w:right w:val="none" w:sz="0" w:space="0" w:color="auto"/>
      </w:divBdr>
    </w:div>
    <w:div w:id="23751980">
      <w:marLeft w:val="0"/>
      <w:marRight w:val="0"/>
      <w:marTop w:val="0"/>
      <w:marBottom w:val="0"/>
      <w:divBdr>
        <w:top w:val="none" w:sz="0" w:space="0" w:color="auto"/>
        <w:left w:val="none" w:sz="0" w:space="0" w:color="auto"/>
        <w:bottom w:val="none" w:sz="0" w:space="0" w:color="auto"/>
        <w:right w:val="none" w:sz="0" w:space="0" w:color="auto"/>
      </w:divBdr>
    </w:div>
    <w:div w:id="23751981">
      <w:marLeft w:val="0"/>
      <w:marRight w:val="0"/>
      <w:marTop w:val="0"/>
      <w:marBottom w:val="0"/>
      <w:divBdr>
        <w:top w:val="none" w:sz="0" w:space="0" w:color="auto"/>
        <w:left w:val="none" w:sz="0" w:space="0" w:color="auto"/>
        <w:bottom w:val="none" w:sz="0" w:space="0" w:color="auto"/>
        <w:right w:val="none" w:sz="0" w:space="0" w:color="auto"/>
      </w:divBdr>
    </w:div>
    <w:div w:id="23751982">
      <w:marLeft w:val="0"/>
      <w:marRight w:val="0"/>
      <w:marTop w:val="0"/>
      <w:marBottom w:val="0"/>
      <w:divBdr>
        <w:top w:val="none" w:sz="0" w:space="0" w:color="auto"/>
        <w:left w:val="none" w:sz="0" w:space="0" w:color="auto"/>
        <w:bottom w:val="none" w:sz="0" w:space="0" w:color="auto"/>
        <w:right w:val="none" w:sz="0" w:space="0" w:color="auto"/>
      </w:divBdr>
    </w:div>
    <w:div w:id="23751983">
      <w:marLeft w:val="0"/>
      <w:marRight w:val="0"/>
      <w:marTop w:val="0"/>
      <w:marBottom w:val="0"/>
      <w:divBdr>
        <w:top w:val="none" w:sz="0" w:space="0" w:color="auto"/>
        <w:left w:val="none" w:sz="0" w:space="0" w:color="auto"/>
        <w:bottom w:val="none" w:sz="0" w:space="0" w:color="auto"/>
        <w:right w:val="none" w:sz="0" w:space="0" w:color="auto"/>
      </w:divBdr>
    </w:div>
    <w:div w:id="23751984">
      <w:marLeft w:val="0"/>
      <w:marRight w:val="0"/>
      <w:marTop w:val="0"/>
      <w:marBottom w:val="0"/>
      <w:divBdr>
        <w:top w:val="none" w:sz="0" w:space="0" w:color="auto"/>
        <w:left w:val="none" w:sz="0" w:space="0" w:color="auto"/>
        <w:bottom w:val="none" w:sz="0" w:space="0" w:color="auto"/>
        <w:right w:val="none" w:sz="0" w:space="0" w:color="auto"/>
      </w:divBdr>
      <w:divsChild>
        <w:div w:id="23751997">
          <w:marLeft w:val="0"/>
          <w:marRight w:val="0"/>
          <w:marTop w:val="75"/>
          <w:marBottom w:val="150"/>
          <w:divBdr>
            <w:top w:val="single" w:sz="2" w:space="0" w:color="000000"/>
            <w:left w:val="single" w:sz="2" w:space="0" w:color="000000"/>
            <w:bottom w:val="single" w:sz="2" w:space="0" w:color="000000"/>
            <w:right w:val="single" w:sz="2" w:space="0" w:color="000000"/>
          </w:divBdr>
        </w:div>
        <w:div w:id="237519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3751985">
      <w:marLeft w:val="0"/>
      <w:marRight w:val="0"/>
      <w:marTop w:val="0"/>
      <w:marBottom w:val="0"/>
      <w:divBdr>
        <w:top w:val="none" w:sz="0" w:space="0" w:color="auto"/>
        <w:left w:val="none" w:sz="0" w:space="0" w:color="auto"/>
        <w:bottom w:val="none" w:sz="0" w:space="0" w:color="auto"/>
        <w:right w:val="none" w:sz="0" w:space="0" w:color="auto"/>
      </w:divBdr>
    </w:div>
    <w:div w:id="23751986">
      <w:marLeft w:val="0"/>
      <w:marRight w:val="0"/>
      <w:marTop w:val="0"/>
      <w:marBottom w:val="0"/>
      <w:divBdr>
        <w:top w:val="none" w:sz="0" w:space="0" w:color="auto"/>
        <w:left w:val="none" w:sz="0" w:space="0" w:color="auto"/>
        <w:bottom w:val="none" w:sz="0" w:space="0" w:color="auto"/>
        <w:right w:val="none" w:sz="0" w:space="0" w:color="auto"/>
      </w:divBdr>
    </w:div>
    <w:div w:id="23751987">
      <w:marLeft w:val="0"/>
      <w:marRight w:val="0"/>
      <w:marTop w:val="0"/>
      <w:marBottom w:val="0"/>
      <w:divBdr>
        <w:top w:val="none" w:sz="0" w:space="0" w:color="auto"/>
        <w:left w:val="none" w:sz="0" w:space="0" w:color="auto"/>
        <w:bottom w:val="none" w:sz="0" w:space="0" w:color="auto"/>
        <w:right w:val="none" w:sz="0" w:space="0" w:color="auto"/>
      </w:divBdr>
    </w:div>
    <w:div w:id="23751988">
      <w:marLeft w:val="0"/>
      <w:marRight w:val="0"/>
      <w:marTop w:val="0"/>
      <w:marBottom w:val="0"/>
      <w:divBdr>
        <w:top w:val="none" w:sz="0" w:space="0" w:color="auto"/>
        <w:left w:val="none" w:sz="0" w:space="0" w:color="auto"/>
        <w:bottom w:val="none" w:sz="0" w:space="0" w:color="auto"/>
        <w:right w:val="none" w:sz="0" w:space="0" w:color="auto"/>
      </w:divBdr>
    </w:div>
    <w:div w:id="23751989">
      <w:marLeft w:val="0"/>
      <w:marRight w:val="0"/>
      <w:marTop w:val="0"/>
      <w:marBottom w:val="0"/>
      <w:divBdr>
        <w:top w:val="none" w:sz="0" w:space="0" w:color="auto"/>
        <w:left w:val="none" w:sz="0" w:space="0" w:color="auto"/>
        <w:bottom w:val="none" w:sz="0" w:space="0" w:color="auto"/>
        <w:right w:val="none" w:sz="0" w:space="0" w:color="auto"/>
      </w:divBdr>
    </w:div>
    <w:div w:id="23751990">
      <w:marLeft w:val="0"/>
      <w:marRight w:val="0"/>
      <w:marTop w:val="0"/>
      <w:marBottom w:val="0"/>
      <w:divBdr>
        <w:top w:val="none" w:sz="0" w:space="0" w:color="auto"/>
        <w:left w:val="none" w:sz="0" w:space="0" w:color="auto"/>
        <w:bottom w:val="none" w:sz="0" w:space="0" w:color="auto"/>
        <w:right w:val="none" w:sz="0" w:space="0" w:color="auto"/>
      </w:divBdr>
    </w:div>
    <w:div w:id="23751991">
      <w:marLeft w:val="0"/>
      <w:marRight w:val="0"/>
      <w:marTop w:val="0"/>
      <w:marBottom w:val="0"/>
      <w:divBdr>
        <w:top w:val="none" w:sz="0" w:space="0" w:color="auto"/>
        <w:left w:val="none" w:sz="0" w:space="0" w:color="auto"/>
        <w:bottom w:val="none" w:sz="0" w:space="0" w:color="auto"/>
        <w:right w:val="none" w:sz="0" w:space="0" w:color="auto"/>
      </w:divBdr>
    </w:div>
    <w:div w:id="23751992">
      <w:marLeft w:val="0"/>
      <w:marRight w:val="0"/>
      <w:marTop w:val="0"/>
      <w:marBottom w:val="0"/>
      <w:divBdr>
        <w:top w:val="none" w:sz="0" w:space="0" w:color="auto"/>
        <w:left w:val="none" w:sz="0" w:space="0" w:color="auto"/>
        <w:bottom w:val="none" w:sz="0" w:space="0" w:color="auto"/>
        <w:right w:val="none" w:sz="0" w:space="0" w:color="auto"/>
      </w:divBdr>
    </w:div>
    <w:div w:id="23751993">
      <w:marLeft w:val="0"/>
      <w:marRight w:val="0"/>
      <w:marTop w:val="0"/>
      <w:marBottom w:val="0"/>
      <w:divBdr>
        <w:top w:val="none" w:sz="0" w:space="0" w:color="auto"/>
        <w:left w:val="none" w:sz="0" w:space="0" w:color="auto"/>
        <w:bottom w:val="none" w:sz="0" w:space="0" w:color="auto"/>
        <w:right w:val="none" w:sz="0" w:space="0" w:color="auto"/>
      </w:divBdr>
    </w:div>
    <w:div w:id="23751994">
      <w:marLeft w:val="0"/>
      <w:marRight w:val="0"/>
      <w:marTop w:val="0"/>
      <w:marBottom w:val="0"/>
      <w:divBdr>
        <w:top w:val="none" w:sz="0" w:space="0" w:color="auto"/>
        <w:left w:val="none" w:sz="0" w:space="0" w:color="auto"/>
        <w:bottom w:val="none" w:sz="0" w:space="0" w:color="auto"/>
        <w:right w:val="none" w:sz="0" w:space="0" w:color="auto"/>
      </w:divBdr>
    </w:div>
    <w:div w:id="23751995">
      <w:marLeft w:val="0"/>
      <w:marRight w:val="0"/>
      <w:marTop w:val="0"/>
      <w:marBottom w:val="0"/>
      <w:divBdr>
        <w:top w:val="none" w:sz="0" w:space="0" w:color="auto"/>
        <w:left w:val="none" w:sz="0" w:space="0" w:color="auto"/>
        <w:bottom w:val="none" w:sz="0" w:space="0" w:color="auto"/>
        <w:right w:val="none" w:sz="0" w:space="0" w:color="auto"/>
      </w:divBdr>
    </w:div>
    <w:div w:id="23751996">
      <w:marLeft w:val="0"/>
      <w:marRight w:val="0"/>
      <w:marTop w:val="0"/>
      <w:marBottom w:val="0"/>
      <w:divBdr>
        <w:top w:val="none" w:sz="0" w:space="0" w:color="auto"/>
        <w:left w:val="none" w:sz="0" w:space="0" w:color="auto"/>
        <w:bottom w:val="none" w:sz="0" w:space="0" w:color="auto"/>
        <w:right w:val="none" w:sz="0" w:space="0" w:color="auto"/>
      </w:divBdr>
    </w:div>
    <w:div w:id="23751999">
      <w:marLeft w:val="0"/>
      <w:marRight w:val="0"/>
      <w:marTop w:val="0"/>
      <w:marBottom w:val="0"/>
      <w:divBdr>
        <w:top w:val="none" w:sz="0" w:space="0" w:color="auto"/>
        <w:left w:val="none" w:sz="0" w:space="0" w:color="auto"/>
        <w:bottom w:val="none" w:sz="0" w:space="0" w:color="auto"/>
        <w:right w:val="none" w:sz="0" w:space="0" w:color="auto"/>
      </w:divBdr>
    </w:div>
    <w:div w:id="23752000">
      <w:marLeft w:val="0"/>
      <w:marRight w:val="0"/>
      <w:marTop w:val="0"/>
      <w:marBottom w:val="0"/>
      <w:divBdr>
        <w:top w:val="none" w:sz="0" w:space="0" w:color="auto"/>
        <w:left w:val="none" w:sz="0" w:space="0" w:color="auto"/>
        <w:bottom w:val="none" w:sz="0" w:space="0" w:color="auto"/>
        <w:right w:val="none" w:sz="0" w:space="0" w:color="auto"/>
      </w:divBdr>
    </w:div>
    <w:div w:id="23752001">
      <w:marLeft w:val="0"/>
      <w:marRight w:val="0"/>
      <w:marTop w:val="0"/>
      <w:marBottom w:val="0"/>
      <w:divBdr>
        <w:top w:val="none" w:sz="0" w:space="0" w:color="auto"/>
        <w:left w:val="none" w:sz="0" w:space="0" w:color="auto"/>
        <w:bottom w:val="none" w:sz="0" w:space="0" w:color="auto"/>
        <w:right w:val="none" w:sz="0" w:space="0" w:color="auto"/>
      </w:divBdr>
    </w:div>
    <w:div w:id="23752002">
      <w:marLeft w:val="0"/>
      <w:marRight w:val="0"/>
      <w:marTop w:val="0"/>
      <w:marBottom w:val="0"/>
      <w:divBdr>
        <w:top w:val="none" w:sz="0" w:space="0" w:color="auto"/>
        <w:left w:val="none" w:sz="0" w:space="0" w:color="auto"/>
        <w:bottom w:val="none" w:sz="0" w:space="0" w:color="auto"/>
        <w:right w:val="none" w:sz="0" w:space="0" w:color="auto"/>
      </w:divBdr>
    </w:div>
    <w:div w:id="23752003">
      <w:marLeft w:val="0"/>
      <w:marRight w:val="0"/>
      <w:marTop w:val="0"/>
      <w:marBottom w:val="0"/>
      <w:divBdr>
        <w:top w:val="none" w:sz="0" w:space="0" w:color="auto"/>
        <w:left w:val="none" w:sz="0" w:space="0" w:color="auto"/>
        <w:bottom w:val="none" w:sz="0" w:space="0" w:color="auto"/>
        <w:right w:val="none" w:sz="0" w:space="0" w:color="auto"/>
      </w:divBdr>
    </w:div>
    <w:div w:id="23752004">
      <w:marLeft w:val="0"/>
      <w:marRight w:val="0"/>
      <w:marTop w:val="0"/>
      <w:marBottom w:val="0"/>
      <w:divBdr>
        <w:top w:val="none" w:sz="0" w:space="0" w:color="auto"/>
        <w:left w:val="none" w:sz="0" w:space="0" w:color="auto"/>
        <w:bottom w:val="none" w:sz="0" w:space="0" w:color="auto"/>
        <w:right w:val="none" w:sz="0" w:space="0" w:color="auto"/>
      </w:divBdr>
    </w:div>
    <w:div w:id="23752005">
      <w:marLeft w:val="0"/>
      <w:marRight w:val="0"/>
      <w:marTop w:val="0"/>
      <w:marBottom w:val="0"/>
      <w:divBdr>
        <w:top w:val="none" w:sz="0" w:space="0" w:color="auto"/>
        <w:left w:val="none" w:sz="0" w:space="0" w:color="auto"/>
        <w:bottom w:val="none" w:sz="0" w:space="0" w:color="auto"/>
        <w:right w:val="none" w:sz="0" w:space="0" w:color="auto"/>
      </w:divBdr>
    </w:div>
    <w:div w:id="23752006">
      <w:marLeft w:val="0"/>
      <w:marRight w:val="0"/>
      <w:marTop w:val="0"/>
      <w:marBottom w:val="0"/>
      <w:divBdr>
        <w:top w:val="none" w:sz="0" w:space="0" w:color="auto"/>
        <w:left w:val="none" w:sz="0" w:space="0" w:color="auto"/>
        <w:bottom w:val="none" w:sz="0" w:space="0" w:color="auto"/>
        <w:right w:val="none" w:sz="0" w:space="0" w:color="auto"/>
      </w:divBdr>
    </w:div>
    <w:div w:id="23752007">
      <w:marLeft w:val="0"/>
      <w:marRight w:val="0"/>
      <w:marTop w:val="0"/>
      <w:marBottom w:val="0"/>
      <w:divBdr>
        <w:top w:val="none" w:sz="0" w:space="0" w:color="auto"/>
        <w:left w:val="none" w:sz="0" w:space="0" w:color="auto"/>
        <w:bottom w:val="none" w:sz="0" w:space="0" w:color="auto"/>
        <w:right w:val="none" w:sz="0" w:space="0" w:color="auto"/>
      </w:divBdr>
    </w:div>
    <w:div w:id="23752008">
      <w:marLeft w:val="0"/>
      <w:marRight w:val="0"/>
      <w:marTop w:val="0"/>
      <w:marBottom w:val="0"/>
      <w:divBdr>
        <w:top w:val="none" w:sz="0" w:space="0" w:color="auto"/>
        <w:left w:val="none" w:sz="0" w:space="0" w:color="auto"/>
        <w:bottom w:val="none" w:sz="0" w:space="0" w:color="auto"/>
        <w:right w:val="none" w:sz="0" w:space="0" w:color="auto"/>
      </w:divBdr>
    </w:div>
    <w:div w:id="23752009">
      <w:marLeft w:val="0"/>
      <w:marRight w:val="0"/>
      <w:marTop w:val="0"/>
      <w:marBottom w:val="0"/>
      <w:divBdr>
        <w:top w:val="none" w:sz="0" w:space="0" w:color="auto"/>
        <w:left w:val="none" w:sz="0" w:space="0" w:color="auto"/>
        <w:bottom w:val="none" w:sz="0" w:space="0" w:color="auto"/>
        <w:right w:val="none" w:sz="0" w:space="0" w:color="auto"/>
      </w:divBdr>
    </w:div>
    <w:div w:id="23752010">
      <w:marLeft w:val="0"/>
      <w:marRight w:val="0"/>
      <w:marTop w:val="0"/>
      <w:marBottom w:val="0"/>
      <w:divBdr>
        <w:top w:val="none" w:sz="0" w:space="0" w:color="auto"/>
        <w:left w:val="none" w:sz="0" w:space="0" w:color="auto"/>
        <w:bottom w:val="none" w:sz="0" w:space="0" w:color="auto"/>
        <w:right w:val="none" w:sz="0" w:space="0" w:color="auto"/>
      </w:divBdr>
    </w:div>
    <w:div w:id="23752011">
      <w:marLeft w:val="0"/>
      <w:marRight w:val="0"/>
      <w:marTop w:val="0"/>
      <w:marBottom w:val="0"/>
      <w:divBdr>
        <w:top w:val="none" w:sz="0" w:space="0" w:color="auto"/>
        <w:left w:val="none" w:sz="0" w:space="0" w:color="auto"/>
        <w:bottom w:val="none" w:sz="0" w:space="0" w:color="auto"/>
        <w:right w:val="none" w:sz="0" w:space="0" w:color="auto"/>
      </w:divBdr>
    </w:div>
    <w:div w:id="23752012">
      <w:marLeft w:val="0"/>
      <w:marRight w:val="0"/>
      <w:marTop w:val="0"/>
      <w:marBottom w:val="0"/>
      <w:divBdr>
        <w:top w:val="none" w:sz="0" w:space="0" w:color="auto"/>
        <w:left w:val="none" w:sz="0" w:space="0" w:color="auto"/>
        <w:bottom w:val="none" w:sz="0" w:space="0" w:color="auto"/>
        <w:right w:val="none" w:sz="0" w:space="0" w:color="auto"/>
      </w:divBdr>
    </w:div>
    <w:div w:id="23752013">
      <w:marLeft w:val="0"/>
      <w:marRight w:val="0"/>
      <w:marTop w:val="0"/>
      <w:marBottom w:val="0"/>
      <w:divBdr>
        <w:top w:val="none" w:sz="0" w:space="0" w:color="auto"/>
        <w:left w:val="none" w:sz="0" w:space="0" w:color="auto"/>
        <w:bottom w:val="none" w:sz="0" w:space="0" w:color="auto"/>
        <w:right w:val="none" w:sz="0" w:space="0" w:color="auto"/>
      </w:divBdr>
    </w:div>
    <w:div w:id="23752014">
      <w:marLeft w:val="0"/>
      <w:marRight w:val="0"/>
      <w:marTop w:val="0"/>
      <w:marBottom w:val="0"/>
      <w:divBdr>
        <w:top w:val="none" w:sz="0" w:space="0" w:color="auto"/>
        <w:left w:val="none" w:sz="0" w:space="0" w:color="auto"/>
        <w:bottom w:val="none" w:sz="0" w:space="0" w:color="auto"/>
        <w:right w:val="none" w:sz="0" w:space="0" w:color="auto"/>
      </w:divBdr>
    </w:div>
    <w:div w:id="23752015">
      <w:marLeft w:val="0"/>
      <w:marRight w:val="0"/>
      <w:marTop w:val="0"/>
      <w:marBottom w:val="0"/>
      <w:divBdr>
        <w:top w:val="none" w:sz="0" w:space="0" w:color="auto"/>
        <w:left w:val="none" w:sz="0" w:space="0" w:color="auto"/>
        <w:bottom w:val="none" w:sz="0" w:space="0" w:color="auto"/>
        <w:right w:val="none" w:sz="0" w:space="0" w:color="auto"/>
      </w:divBdr>
    </w:div>
    <w:div w:id="23752016">
      <w:marLeft w:val="0"/>
      <w:marRight w:val="0"/>
      <w:marTop w:val="0"/>
      <w:marBottom w:val="0"/>
      <w:divBdr>
        <w:top w:val="none" w:sz="0" w:space="0" w:color="auto"/>
        <w:left w:val="none" w:sz="0" w:space="0" w:color="auto"/>
        <w:bottom w:val="none" w:sz="0" w:space="0" w:color="auto"/>
        <w:right w:val="none" w:sz="0" w:space="0" w:color="auto"/>
      </w:divBdr>
    </w:div>
    <w:div w:id="23752017">
      <w:marLeft w:val="0"/>
      <w:marRight w:val="0"/>
      <w:marTop w:val="0"/>
      <w:marBottom w:val="0"/>
      <w:divBdr>
        <w:top w:val="none" w:sz="0" w:space="0" w:color="auto"/>
        <w:left w:val="none" w:sz="0" w:space="0" w:color="auto"/>
        <w:bottom w:val="none" w:sz="0" w:space="0" w:color="auto"/>
        <w:right w:val="none" w:sz="0" w:space="0" w:color="auto"/>
      </w:divBdr>
    </w:div>
    <w:div w:id="23752018">
      <w:marLeft w:val="0"/>
      <w:marRight w:val="0"/>
      <w:marTop w:val="0"/>
      <w:marBottom w:val="0"/>
      <w:divBdr>
        <w:top w:val="none" w:sz="0" w:space="0" w:color="auto"/>
        <w:left w:val="none" w:sz="0" w:space="0" w:color="auto"/>
        <w:bottom w:val="none" w:sz="0" w:space="0" w:color="auto"/>
        <w:right w:val="none" w:sz="0" w:space="0" w:color="auto"/>
      </w:divBdr>
    </w:div>
    <w:div w:id="23752019">
      <w:marLeft w:val="0"/>
      <w:marRight w:val="0"/>
      <w:marTop w:val="0"/>
      <w:marBottom w:val="0"/>
      <w:divBdr>
        <w:top w:val="none" w:sz="0" w:space="0" w:color="auto"/>
        <w:left w:val="none" w:sz="0" w:space="0" w:color="auto"/>
        <w:bottom w:val="none" w:sz="0" w:space="0" w:color="auto"/>
        <w:right w:val="none" w:sz="0" w:space="0" w:color="auto"/>
      </w:divBdr>
    </w:div>
    <w:div w:id="23752020">
      <w:marLeft w:val="0"/>
      <w:marRight w:val="0"/>
      <w:marTop w:val="0"/>
      <w:marBottom w:val="0"/>
      <w:divBdr>
        <w:top w:val="none" w:sz="0" w:space="0" w:color="auto"/>
        <w:left w:val="none" w:sz="0" w:space="0" w:color="auto"/>
        <w:bottom w:val="none" w:sz="0" w:space="0" w:color="auto"/>
        <w:right w:val="none" w:sz="0" w:space="0" w:color="auto"/>
      </w:divBdr>
    </w:div>
    <w:div w:id="23752021">
      <w:marLeft w:val="0"/>
      <w:marRight w:val="0"/>
      <w:marTop w:val="0"/>
      <w:marBottom w:val="0"/>
      <w:divBdr>
        <w:top w:val="none" w:sz="0" w:space="0" w:color="auto"/>
        <w:left w:val="none" w:sz="0" w:space="0" w:color="auto"/>
        <w:bottom w:val="none" w:sz="0" w:space="0" w:color="auto"/>
        <w:right w:val="none" w:sz="0" w:space="0" w:color="auto"/>
      </w:divBdr>
    </w:div>
    <w:div w:id="2375202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diagramLayout" Target="diagrams/layout1.xml"/><Relationship Id="rId117" Type="http://schemas.openxmlformats.org/officeDocument/2006/relationships/image" Target="media/image89.png"/><Relationship Id="rId21" Type="http://schemas.openxmlformats.org/officeDocument/2006/relationships/image" Target="media/image8.jpeg"/><Relationship Id="rId34" Type="http://schemas.openxmlformats.org/officeDocument/2006/relationships/image" Target="media/image21.jpeg"/><Relationship Id="rId42" Type="http://schemas.microsoft.com/office/2007/relationships/diagramDrawing" Target="diagrams/drawing1.xml"/><Relationship Id="rId47" Type="http://schemas.microsoft.com/office/2007/relationships/diagramDrawing" Target="diagrams/drawing2.xml"/><Relationship Id="rId50" Type="http://schemas.openxmlformats.org/officeDocument/2006/relationships/hyperlink" Target="http://www.synhorcat.com/IMG/pdf/Avenant_no16_du_10.01.2013_grille_de_salaires_-3.pdf" TargetMode="External"/><Relationship Id="rId55" Type="http://schemas.openxmlformats.org/officeDocument/2006/relationships/image" Target="media/image27.png"/><Relationship Id="rId120" Type="http://schemas.openxmlformats.org/officeDocument/2006/relationships/image" Target="media/image92.png"/><Relationship Id="rId12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diagramQuickStyle" Target="diagrams/quickStyle1.xml"/><Relationship Id="rId45" Type="http://schemas.openxmlformats.org/officeDocument/2006/relationships/diagramQuickStyle" Target="diagrams/quickStyle2.xml"/><Relationship Id="rId53" Type="http://schemas.openxmlformats.org/officeDocument/2006/relationships/image" Target="media/image25.png"/><Relationship Id="rId58" Type="http://schemas.openxmlformats.org/officeDocument/2006/relationships/image" Target="media/image30.png"/><Relationship Id="rId123" Type="http://schemas.openxmlformats.org/officeDocument/2006/relationships/image" Target="media/image31.png"/><Relationship Id="rId12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verif.com/Hit-parade/01-CA/03-Par-activite/55-Hebergement"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s://www.formulaires.modernisation.gouv.fr/gf/getNotice.do?cerfaNotice=51649&amp;cerfaFormulaire=10103" TargetMode="External"/><Relationship Id="rId57" Type="http://schemas.openxmlformats.org/officeDocument/2006/relationships/image" Target="media/image29.png"/><Relationship Id="rId119" Type="http://schemas.openxmlformats.org/officeDocument/2006/relationships/image" Target="media/image91.png"/><Relationship Id="rId127"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diagramLayout" Target="diagrams/layout2.xml"/><Relationship Id="rId52" Type="http://schemas.openxmlformats.org/officeDocument/2006/relationships/hyperlink" Target="http://www.aides-entreprises.fr/repertoiredesaides/aides.php?e=MzIw" TargetMode="External"/><Relationship Id="rId122" Type="http://schemas.openxmlformats.org/officeDocument/2006/relationships/image" Target="media/image94.pn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diagramData" Target="diagrams/data2.xml"/><Relationship Id="rId48" Type="http://schemas.openxmlformats.org/officeDocument/2006/relationships/hyperlink" Target="https://www.formulaires.modernisation.gouv.fr/gf/cerfa_10103.do" TargetMode="External"/><Relationship Id="rId56" Type="http://schemas.openxmlformats.org/officeDocument/2006/relationships/image" Target="media/image28.png"/><Relationship Id="rId118" Type="http://schemas.openxmlformats.org/officeDocument/2006/relationships/image" Target="media/image90.png"/><Relationship Id="rId12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www.synhorcat.com/IMG/pdf/Arrete_d_extension_du_16.05.2013_de_l_avenant_no16_du_10.01.2013_Salaires_.pdf" TargetMode="External"/><Relationship Id="rId121" Type="http://schemas.openxmlformats.org/officeDocument/2006/relationships/image" Target="media/image93.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diagramData" Target="diagrams/data1.xml"/><Relationship Id="rId46" Type="http://schemas.openxmlformats.org/officeDocument/2006/relationships/diagramColors" Target="diagrams/colors2.xml"/><Relationship Id="rId124" Type="http://schemas.openxmlformats.org/officeDocument/2006/relationships/header" Target="header4.xml"/><Relationship Id="rId129"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diagramColors" Target="diagrams/colors1.xml"/><Relationship Id="rId54"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784D69-F9C7-4AE1-BA57-85570AA9C62E}" type="doc">
      <dgm:prSet loTypeId="urn:microsoft.com/office/officeart/2005/8/layout/hierarchy1" loCatId="hierarchy" qsTypeId="urn:microsoft.com/office/officeart/2005/8/quickstyle/simple1" qsCatId="simple" csTypeId="urn:microsoft.com/office/officeart/2005/8/colors/accent1_2" csCatId="accent1"/>
      <dgm:spPr/>
    </dgm:pt>
    <dgm:pt modelId="{1EA7739E-FF73-4CF4-B928-47900E5B1D47}">
      <dgm:prSet/>
      <dgm:spPr/>
      <dgm:t>
        <a:bodyPr/>
        <a:lstStyle/>
        <a:p>
          <a:pPr rtl="0"/>
          <a:r>
            <a:rPr lang="fr-FR"/>
            <a:t>1 directrice</a:t>
          </a:r>
        </a:p>
      </dgm:t>
    </dgm:pt>
    <dgm:pt modelId="{491C169E-C865-4349-8E23-380F066A1590}" type="parTrans" cxnId="{274EC135-AD70-4DCB-A0A1-E4438E3FE36B}">
      <dgm:prSet/>
      <dgm:spPr/>
      <dgm:t>
        <a:bodyPr/>
        <a:lstStyle/>
        <a:p>
          <a:endParaRPr lang="fr-FR"/>
        </a:p>
      </dgm:t>
    </dgm:pt>
    <dgm:pt modelId="{5F82EBD9-8E38-47B3-9392-4E810B3DC63D}" type="sibTrans" cxnId="{274EC135-AD70-4DCB-A0A1-E4438E3FE36B}">
      <dgm:prSet/>
      <dgm:spPr/>
      <dgm:t>
        <a:bodyPr/>
        <a:lstStyle/>
        <a:p>
          <a:endParaRPr lang="fr-FR"/>
        </a:p>
      </dgm:t>
    </dgm:pt>
    <dgm:pt modelId="{FBFA5FC1-2F6F-4856-9A04-97568F9BB847}" type="asst">
      <dgm:prSet/>
      <dgm:spPr/>
      <dgm:t>
        <a:bodyPr/>
        <a:lstStyle/>
        <a:p>
          <a:pPr rtl="0"/>
          <a:r>
            <a:rPr lang="fr-FR"/>
            <a:t>1 Assistant de direction</a:t>
          </a:r>
        </a:p>
      </dgm:t>
    </dgm:pt>
    <dgm:pt modelId="{AEF66340-A88F-4170-8AD0-E94C18605FE1}" type="parTrans" cxnId="{AD6B0958-3FA4-42EA-A9C9-80C4577B952A}">
      <dgm:prSet/>
      <dgm:spPr/>
      <dgm:t>
        <a:bodyPr/>
        <a:lstStyle/>
        <a:p>
          <a:endParaRPr lang="fr-FR"/>
        </a:p>
      </dgm:t>
    </dgm:pt>
    <dgm:pt modelId="{1D72183F-80F7-475E-8812-408F2CF2942A}" type="sibTrans" cxnId="{AD6B0958-3FA4-42EA-A9C9-80C4577B952A}">
      <dgm:prSet/>
      <dgm:spPr/>
      <dgm:t>
        <a:bodyPr/>
        <a:lstStyle/>
        <a:p>
          <a:endParaRPr lang="fr-FR"/>
        </a:p>
      </dgm:t>
    </dgm:pt>
    <dgm:pt modelId="{5653DF36-AD9E-4B4F-8483-C06729C0C36E}" type="asst">
      <dgm:prSet/>
      <dgm:spPr/>
      <dgm:t>
        <a:bodyPr/>
        <a:lstStyle/>
        <a:p>
          <a:pPr rtl="0"/>
          <a:r>
            <a:rPr lang="fr-FR"/>
            <a:t>1 maitre d’hôtel</a:t>
          </a:r>
        </a:p>
      </dgm:t>
    </dgm:pt>
    <dgm:pt modelId="{BF2D0456-F668-4A5F-AA6A-2458C778CF9C}" type="parTrans" cxnId="{B48ADDF3-9836-4519-9F6E-056C04542683}">
      <dgm:prSet/>
      <dgm:spPr/>
      <dgm:t>
        <a:bodyPr/>
        <a:lstStyle/>
        <a:p>
          <a:endParaRPr lang="fr-FR"/>
        </a:p>
      </dgm:t>
    </dgm:pt>
    <dgm:pt modelId="{A740DA61-84F4-44E3-AEDA-0DB2931BEB43}" type="sibTrans" cxnId="{B48ADDF3-9836-4519-9F6E-056C04542683}">
      <dgm:prSet/>
      <dgm:spPr/>
      <dgm:t>
        <a:bodyPr/>
        <a:lstStyle/>
        <a:p>
          <a:endParaRPr lang="fr-FR"/>
        </a:p>
      </dgm:t>
    </dgm:pt>
    <dgm:pt modelId="{D26CC3F2-C7C2-4D45-A4EC-0A21E6427FE5}">
      <dgm:prSet/>
      <dgm:spPr/>
      <dgm:t>
        <a:bodyPr/>
        <a:lstStyle/>
        <a:p>
          <a:pPr rtl="0"/>
          <a:r>
            <a:rPr lang="fr-FR"/>
            <a:t>1 serveur +1 serveur l’été</a:t>
          </a:r>
        </a:p>
      </dgm:t>
    </dgm:pt>
    <dgm:pt modelId="{091705E0-D7F6-4B9F-8201-B61CE2FB51B9}" type="parTrans" cxnId="{95F6EA31-1B14-4079-B555-7AD346C879C8}">
      <dgm:prSet/>
      <dgm:spPr/>
      <dgm:t>
        <a:bodyPr/>
        <a:lstStyle/>
        <a:p>
          <a:endParaRPr lang="fr-FR"/>
        </a:p>
      </dgm:t>
    </dgm:pt>
    <dgm:pt modelId="{242F7EE6-135C-4268-A7AF-59A3585809A7}" type="sibTrans" cxnId="{95F6EA31-1B14-4079-B555-7AD346C879C8}">
      <dgm:prSet/>
      <dgm:spPr/>
      <dgm:t>
        <a:bodyPr/>
        <a:lstStyle/>
        <a:p>
          <a:endParaRPr lang="fr-FR"/>
        </a:p>
      </dgm:t>
    </dgm:pt>
    <dgm:pt modelId="{07F0FD48-4678-4827-8BF1-F84D8EBEC670}">
      <dgm:prSet/>
      <dgm:spPr/>
      <dgm:t>
        <a:bodyPr/>
        <a:lstStyle/>
        <a:p>
          <a:pPr rtl="0"/>
          <a:r>
            <a:rPr lang="fr-FR"/>
            <a:t>1 apprenti</a:t>
          </a:r>
        </a:p>
      </dgm:t>
    </dgm:pt>
    <dgm:pt modelId="{91FFD69B-F048-4335-9A3B-88D2FA73688C}" type="parTrans" cxnId="{182A2EBB-FDF9-498E-9B33-C4F3F667FD04}">
      <dgm:prSet/>
      <dgm:spPr/>
      <dgm:t>
        <a:bodyPr/>
        <a:lstStyle/>
        <a:p>
          <a:endParaRPr lang="fr-FR"/>
        </a:p>
      </dgm:t>
    </dgm:pt>
    <dgm:pt modelId="{C013F9BF-5EAF-4479-9B95-31C65F895755}" type="sibTrans" cxnId="{182A2EBB-FDF9-498E-9B33-C4F3F667FD04}">
      <dgm:prSet/>
      <dgm:spPr/>
      <dgm:t>
        <a:bodyPr/>
        <a:lstStyle/>
        <a:p>
          <a:endParaRPr lang="fr-FR"/>
        </a:p>
      </dgm:t>
    </dgm:pt>
    <dgm:pt modelId="{FA0E6AC6-06EA-4800-9398-6D70EA5C3D1D}">
      <dgm:prSet/>
      <dgm:spPr/>
      <dgm:t>
        <a:bodyPr/>
        <a:lstStyle/>
        <a:p>
          <a:pPr rtl="0"/>
          <a:r>
            <a:rPr lang="fr-FR"/>
            <a:t>Moi même </a:t>
          </a:r>
        </a:p>
        <a:p>
          <a:pPr rtl="0"/>
          <a:r>
            <a:rPr lang="fr-FR"/>
            <a:t>Chef de cuisine</a:t>
          </a:r>
        </a:p>
      </dgm:t>
    </dgm:pt>
    <dgm:pt modelId="{244C7479-8D08-4AF2-9477-11AE65CCA988}" type="parTrans" cxnId="{60208A14-EA4F-40F5-ABCA-91E659BED878}">
      <dgm:prSet/>
      <dgm:spPr/>
      <dgm:t>
        <a:bodyPr/>
        <a:lstStyle/>
        <a:p>
          <a:endParaRPr lang="fr-FR"/>
        </a:p>
      </dgm:t>
    </dgm:pt>
    <dgm:pt modelId="{61745BD9-FCBA-495E-8993-65274F5EE781}" type="sibTrans" cxnId="{60208A14-EA4F-40F5-ABCA-91E659BED878}">
      <dgm:prSet/>
      <dgm:spPr/>
      <dgm:t>
        <a:bodyPr/>
        <a:lstStyle/>
        <a:p>
          <a:endParaRPr lang="fr-FR"/>
        </a:p>
      </dgm:t>
    </dgm:pt>
    <dgm:pt modelId="{07496D16-768B-4510-8FD8-CACCF9EB479F}">
      <dgm:prSet/>
      <dgm:spPr/>
      <dgm:t>
        <a:bodyPr/>
        <a:lstStyle/>
        <a:p>
          <a:pPr rtl="0"/>
          <a:r>
            <a:rPr lang="fr-FR"/>
            <a:t>1 second de cuisine</a:t>
          </a:r>
        </a:p>
      </dgm:t>
    </dgm:pt>
    <dgm:pt modelId="{13DE37D4-3717-4508-9BD0-883F6E9E4377}" type="parTrans" cxnId="{B6A63B81-60AE-4F82-A113-9C6D93E59FCF}">
      <dgm:prSet/>
      <dgm:spPr/>
      <dgm:t>
        <a:bodyPr/>
        <a:lstStyle/>
        <a:p>
          <a:endParaRPr lang="fr-FR"/>
        </a:p>
      </dgm:t>
    </dgm:pt>
    <dgm:pt modelId="{3697606C-25D4-4370-B304-AC0751519EED}" type="sibTrans" cxnId="{B6A63B81-60AE-4F82-A113-9C6D93E59FCF}">
      <dgm:prSet/>
      <dgm:spPr/>
      <dgm:t>
        <a:bodyPr/>
        <a:lstStyle/>
        <a:p>
          <a:endParaRPr lang="fr-FR"/>
        </a:p>
      </dgm:t>
    </dgm:pt>
    <dgm:pt modelId="{293713AC-2632-4938-806F-CC1E6972FE18}">
      <dgm:prSet/>
      <dgm:spPr/>
      <dgm:t>
        <a:bodyPr/>
        <a:lstStyle/>
        <a:p>
          <a:pPr rtl="0"/>
          <a:r>
            <a:rPr lang="fr-FR"/>
            <a:t>1 commis + 1 commis été</a:t>
          </a:r>
        </a:p>
      </dgm:t>
    </dgm:pt>
    <dgm:pt modelId="{3F9557B6-C1D4-4F80-BDC1-A2D3D0EF0C6D}" type="parTrans" cxnId="{4EF2AF41-B57C-44F7-864F-02D26038D004}">
      <dgm:prSet/>
      <dgm:spPr/>
      <dgm:t>
        <a:bodyPr/>
        <a:lstStyle/>
        <a:p>
          <a:endParaRPr lang="fr-FR"/>
        </a:p>
      </dgm:t>
    </dgm:pt>
    <dgm:pt modelId="{83AF96D5-A351-4290-83E0-70C163822C91}" type="sibTrans" cxnId="{4EF2AF41-B57C-44F7-864F-02D26038D004}">
      <dgm:prSet/>
      <dgm:spPr/>
      <dgm:t>
        <a:bodyPr/>
        <a:lstStyle/>
        <a:p>
          <a:endParaRPr lang="fr-FR"/>
        </a:p>
      </dgm:t>
    </dgm:pt>
    <dgm:pt modelId="{063A0DF2-CEF1-413B-8358-4D48D08FC067}">
      <dgm:prSet/>
      <dgm:spPr/>
      <dgm:t>
        <a:bodyPr/>
        <a:lstStyle/>
        <a:p>
          <a:pPr rtl="0"/>
          <a:r>
            <a:rPr lang="fr-FR"/>
            <a:t>2 apprentis</a:t>
          </a:r>
        </a:p>
      </dgm:t>
    </dgm:pt>
    <dgm:pt modelId="{7466CA54-9EBE-4AF3-A92B-2D5DD4F0C2F4}" type="parTrans" cxnId="{39D1FB5F-02CD-4914-BFAA-7A7C3537168D}">
      <dgm:prSet/>
      <dgm:spPr/>
      <dgm:t>
        <a:bodyPr/>
        <a:lstStyle/>
        <a:p>
          <a:endParaRPr lang="fr-FR"/>
        </a:p>
      </dgm:t>
    </dgm:pt>
    <dgm:pt modelId="{EB3F7474-C0F0-4328-AB8C-C17D3A2436AB}" type="sibTrans" cxnId="{39D1FB5F-02CD-4914-BFAA-7A7C3537168D}">
      <dgm:prSet/>
      <dgm:spPr/>
      <dgm:t>
        <a:bodyPr/>
        <a:lstStyle/>
        <a:p>
          <a:endParaRPr lang="fr-FR"/>
        </a:p>
      </dgm:t>
    </dgm:pt>
    <dgm:pt modelId="{1C4E672E-8B7A-43BA-80BF-846039AED85F}">
      <dgm:prSet/>
      <dgm:spPr/>
      <dgm:t>
        <a:bodyPr/>
        <a:lstStyle/>
        <a:p>
          <a:pPr rtl="0"/>
          <a:r>
            <a:rPr lang="fr-FR"/>
            <a:t>1 gouvernante</a:t>
          </a:r>
        </a:p>
      </dgm:t>
    </dgm:pt>
    <dgm:pt modelId="{C7A9FB22-FC91-4004-B850-3967032ABF5C}" type="parTrans" cxnId="{D7958446-660D-4512-B55F-D8EBD08B758D}">
      <dgm:prSet/>
      <dgm:spPr/>
      <dgm:t>
        <a:bodyPr/>
        <a:lstStyle/>
        <a:p>
          <a:endParaRPr lang="fr-FR"/>
        </a:p>
      </dgm:t>
    </dgm:pt>
    <dgm:pt modelId="{FC2FEB1D-DDC4-481B-B748-DCEBD1368687}" type="sibTrans" cxnId="{D7958446-660D-4512-B55F-D8EBD08B758D}">
      <dgm:prSet/>
      <dgm:spPr/>
      <dgm:t>
        <a:bodyPr/>
        <a:lstStyle/>
        <a:p>
          <a:endParaRPr lang="fr-FR"/>
        </a:p>
      </dgm:t>
    </dgm:pt>
    <dgm:pt modelId="{CA146D58-2862-478A-BFA7-0A86BBCBDE0D}">
      <dgm:prSet/>
      <dgm:spPr/>
      <dgm:t>
        <a:bodyPr/>
        <a:lstStyle/>
        <a:p>
          <a:pPr rtl="0"/>
          <a:r>
            <a:rPr lang="fr-FR"/>
            <a:t>3 femmes de chambre</a:t>
          </a:r>
        </a:p>
      </dgm:t>
    </dgm:pt>
    <dgm:pt modelId="{01D34AC3-CAE0-4936-9717-210DAF89FAD3}" type="parTrans" cxnId="{F4DB1E86-4A14-4BBA-8FF4-040280E9AE11}">
      <dgm:prSet/>
      <dgm:spPr/>
      <dgm:t>
        <a:bodyPr/>
        <a:lstStyle/>
        <a:p>
          <a:endParaRPr lang="fr-FR"/>
        </a:p>
      </dgm:t>
    </dgm:pt>
    <dgm:pt modelId="{27FBE720-8A4B-41D2-9971-D95248018C49}" type="sibTrans" cxnId="{F4DB1E86-4A14-4BBA-8FF4-040280E9AE11}">
      <dgm:prSet/>
      <dgm:spPr/>
      <dgm:t>
        <a:bodyPr/>
        <a:lstStyle/>
        <a:p>
          <a:endParaRPr lang="fr-FR"/>
        </a:p>
      </dgm:t>
    </dgm:pt>
    <dgm:pt modelId="{D8A840ED-2935-42DC-AE2F-C62D8714E1B0}">
      <dgm:prSet/>
      <dgm:spPr/>
      <dgm:t>
        <a:bodyPr/>
        <a:lstStyle/>
        <a:p>
          <a:pPr rtl="0"/>
          <a:r>
            <a:rPr lang="fr-FR"/>
            <a:t>1 veilleur de nuit</a:t>
          </a:r>
        </a:p>
      </dgm:t>
    </dgm:pt>
    <dgm:pt modelId="{C2F97508-23BB-4F5E-B1F4-ADE38A052F90}" type="parTrans" cxnId="{4E3BD69F-AC9D-4141-85A9-91632FB35F1A}">
      <dgm:prSet/>
      <dgm:spPr/>
      <dgm:t>
        <a:bodyPr/>
        <a:lstStyle/>
        <a:p>
          <a:endParaRPr lang="fr-FR"/>
        </a:p>
      </dgm:t>
    </dgm:pt>
    <dgm:pt modelId="{B2A4266A-6438-4652-9519-A8F42DA8DDC3}" type="sibTrans" cxnId="{4E3BD69F-AC9D-4141-85A9-91632FB35F1A}">
      <dgm:prSet/>
      <dgm:spPr/>
      <dgm:t>
        <a:bodyPr/>
        <a:lstStyle/>
        <a:p>
          <a:endParaRPr lang="fr-FR"/>
        </a:p>
      </dgm:t>
    </dgm:pt>
    <dgm:pt modelId="{F4169C49-3810-4A57-B857-4D0C5A1CA8C3}" type="pres">
      <dgm:prSet presAssocID="{9F784D69-F9C7-4AE1-BA57-85570AA9C62E}" presName="hierChild1" presStyleCnt="0">
        <dgm:presLayoutVars>
          <dgm:chPref val="1"/>
          <dgm:dir/>
          <dgm:animOne val="branch"/>
          <dgm:animLvl val="lvl"/>
          <dgm:resizeHandles/>
        </dgm:presLayoutVars>
      </dgm:prSet>
      <dgm:spPr/>
    </dgm:pt>
    <dgm:pt modelId="{7B6FB424-8C05-42E8-963E-11B4D0D2773C}" type="pres">
      <dgm:prSet presAssocID="{1EA7739E-FF73-4CF4-B928-47900E5B1D47}" presName="hierRoot1" presStyleCnt="0"/>
      <dgm:spPr/>
    </dgm:pt>
    <dgm:pt modelId="{CB49AE78-D6E0-4528-A05A-06677DEB9C7C}" type="pres">
      <dgm:prSet presAssocID="{1EA7739E-FF73-4CF4-B928-47900E5B1D47}" presName="composite" presStyleCnt="0"/>
      <dgm:spPr/>
    </dgm:pt>
    <dgm:pt modelId="{C83680DC-EB3D-45BE-A812-23C45FAF323E}" type="pres">
      <dgm:prSet presAssocID="{1EA7739E-FF73-4CF4-B928-47900E5B1D47}" presName="background" presStyleLbl="node0" presStyleIdx="0" presStyleCnt="1"/>
      <dgm:spPr/>
    </dgm:pt>
    <dgm:pt modelId="{02EB8A71-925C-459D-8613-AFB18BEA675C}" type="pres">
      <dgm:prSet presAssocID="{1EA7739E-FF73-4CF4-B928-47900E5B1D47}" presName="text" presStyleLbl="fgAcc0" presStyleIdx="0" presStyleCnt="1">
        <dgm:presLayoutVars>
          <dgm:chPref val="3"/>
        </dgm:presLayoutVars>
      </dgm:prSet>
      <dgm:spPr/>
    </dgm:pt>
    <dgm:pt modelId="{2FBB1FF3-96D7-4573-BF50-48FD08CF07B0}" type="pres">
      <dgm:prSet presAssocID="{1EA7739E-FF73-4CF4-B928-47900E5B1D47}" presName="hierChild2" presStyleCnt="0"/>
      <dgm:spPr/>
    </dgm:pt>
    <dgm:pt modelId="{A8FA03DE-DE37-41B9-A690-261CB67899CF}" type="pres">
      <dgm:prSet presAssocID="{AEF66340-A88F-4170-8AD0-E94C18605FE1}" presName="Name10" presStyleLbl="parChTrans1D2" presStyleIdx="0" presStyleCnt="5"/>
      <dgm:spPr/>
    </dgm:pt>
    <dgm:pt modelId="{C9F066E0-6103-4415-B463-B5DB04D855F6}" type="pres">
      <dgm:prSet presAssocID="{FBFA5FC1-2F6F-4856-9A04-97568F9BB847}" presName="hierRoot2" presStyleCnt="0"/>
      <dgm:spPr/>
    </dgm:pt>
    <dgm:pt modelId="{90B618F3-E8BF-4EAA-93DD-F1A48F84FFCA}" type="pres">
      <dgm:prSet presAssocID="{FBFA5FC1-2F6F-4856-9A04-97568F9BB847}" presName="composite2" presStyleCnt="0"/>
      <dgm:spPr/>
    </dgm:pt>
    <dgm:pt modelId="{ED3EFFF4-43E1-4FC3-81C4-33FB464307A2}" type="pres">
      <dgm:prSet presAssocID="{FBFA5FC1-2F6F-4856-9A04-97568F9BB847}" presName="background2" presStyleLbl="asst1" presStyleIdx="0" presStyleCnt="2"/>
      <dgm:spPr/>
    </dgm:pt>
    <dgm:pt modelId="{96B72E0D-395A-45C5-AE82-12902B53390D}" type="pres">
      <dgm:prSet presAssocID="{FBFA5FC1-2F6F-4856-9A04-97568F9BB847}" presName="text2" presStyleLbl="fgAcc2" presStyleIdx="0" presStyleCnt="5">
        <dgm:presLayoutVars>
          <dgm:chPref val="3"/>
        </dgm:presLayoutVars>
      </dgm:prSet>
      <dgm:spPr/>
    </dgm:pt>
    <dgm:pt modelId="{B48DF571-910A-4E28-81B5-3E9F8D64B7B6}" type="pres">
      <dgm:prSet presAssocID="{FBFA5FC1-2F6F-4856-9A04-97568F9BB847}" presName="hierChild3" presStyleCnt="0"/>
      <dgm:spPr/>
    </dgm:pt>
    <dgm:pt modelId="{31169597-A042-428E-B299-EAE601F31F40}" type="pres">
      <dgm:prSet presAssocID="{BF2D0456-F668-4A5F-AA6A-2458C778CF9C}" presName="Name10" presStyleLbl="parChTrans1D2" presStyleIdx="1" presStyleCnt="5"/>
      <dgm:spPr/>
    </dgm:pt>
    <dgm:pt modelId="{2647A9B4-7D2B-4AD7-A385-52416B2E3C82}" type="pres">
      <dgm:prSet presAssocID="{5653DF36-AD9E-4B4F-8483-C06729C0C36E}" presName="hierRoot2" presStyleCnt="0"/>
      <dgm:spPr/>
    </dgm:pt>
    <dgm:pt modelId="{C796CE64-2B69-4AA6-8572-8943BE00B382}" type="pres">
      <dgm:prSet presAssocID="{5653DF36-AD9E-4B4F-8483-C06729C0C36E}" presName="composite2" presStyleCnt="0"/>
      <dgm:spPr/>
    </dgm:pt>
    <dgm:pt modelId="{4921E7E2-1A86-45D3-88FA-E15815CD8ED6}" type="pres">
      <dgm:prSet presAssocID="{5653DF36-AD9E-4B4F-8483-C06729C0C36E}" presName="background2" presStyleLbl="asst1" presStyleIdx="1" presStyleCnt="2"/>
      <dgm:spPr/>
    </dgm:pt>
    <dgm:pt modelId="{DD9453C1-013B-461B-9037-40832BCD1745}" type="pres">
      <dgm:prSet presAssocID="{5653DF36-AD9E-4B4F-8483-C06729C0C36E}" presName="text2" presStyleLbl="fgAcc2" presStyleIdx="1" presStyleCnt="5">
        <dgm:presLayoutVars>
          <dgm:chPref val="3"/>
        </dgm:presLayoutVars>
      </dgm:prSet>
      <dgm:spPr/>
    </dgm:pt>
    <dgm:pt modelId="{0033E4FE-A4AE-4065-AC7D-EEF893DDB61D}" type="pres">
      <dgm:prSet presAssocID="{5653DF36-AD9E-4B4F-8483-C06729C0C36E}" presName="hierChild3" presStyleCnt="0"/>
      <dgm:spPr/>
    </dgm:pt>
    <dgm:pt modelId="{E063CEA7-54E4-4983-B9AA-06EDD875FA1A}" type="pres">
      <dgm:prSet presAssocID="{091705E0-D7F6-4B9F-8201-B61CE2FB51B9}" presName="Name17" presStyleLbl="parChTrans1D3" presStyleIdx="0" presStyleCnt="3"/>
      <dgm:spPr/>
    </dgm:pt>
    <dgm:pt modelId="{B9C9FEDC-67D6-4A31-990B-FFBCE289CED6}" type="pres">
      <dgm:prSet presAssocID="{D26CC3F2-C7C2-4D45-A4EC-0A21E6427FE5}" presName="hierRoot3" presStyleCnt="0"/>
      <dgm:spPr/>
    </dgm:pt>
    <dgm:pt modelId="{3886CF94-14DC-4D71-A4ED-FE2E2D1B8FA2}" type="pres">
      <dgm:prSet presAssocID="{D26CC3F2-C7C2-4D45-A4EC-0A21E6427FE5}" presName="composite3" presStyleCnt="0"/>
      <dgm:spPr/>
    </dgm:pt>
    <dgm:pt modelId="{4C0B110D-7BE2-4E52-B1FA-60843871B7B6}" type="pres">
      <dgm:prSet presAssocID="{D26CC3F2-C7C2-4D45-A4EC-0A21E6427FE5}" presName="background3" presStyleLbl="node3" presStyleIdx="0" presStyleCnt="3"/>
      <dgm:spPr/>
    </dgm:pt>
    <dgm:pt modelId="{989CB2AC-6ADA-4EE7-B6FD-FECC2C632FA1}" type="pres">
      <dgm:prSet presAssocID="{D26CC3F2-C7C2-4D45-A4EC-0A21E6427FE5}" presName="text3" presStyleLbl="fgAcc3" presStyleIdx="0" presStyleCnt="3">
        <dgm:presLayoutVars>
          <dgm:chPref val="3"/>
        </dgm:presLayoutVars>
      </dgm:prSet>
      <dgm:spPr/>
    </dgm:pt>
    <dgm:pt modelId="{8A181B4F-58A3-4EB2-9DD1-CBA843FB07BD}" type="pres">
      <dgm:prSet presAssocID="{D26CC3F2-C7C2-4D45-A4EC-0A21E6427FE5}" presName="hierChild4" presStyleCnt="0"/>
      <dgm:spPr/>
    </dgm:pt>
    <dgm:pt modelId="{88A8F378-17BC-4362-B548-5B290524D6A7}" type="pres">
      <dgm:prSet presAssocID="{91FFD69B-F048-4335-9A3B-88D2FA73688C}" presName="Name23" presStyleLbl="parChTrans1D4" presStyleIdx="0" presStyleCnt="3"/>
      <dgm:spPr/>
    </dgm:pt>
    <dgm:pt modelId="{28A01FFE-BB42-4007-98C9-619061DDA96C}" type="pres">
      <dgm:prSet presAssocID="{07F0FD48-4678-4827-8BF1-F84D8EBEC670}" presName="hierRoot4" presStyleCnt="0"/>
      <dgm:spPr/>
    </dgm:pt>
    <dgm:pt modelId="{7B0225DC-0E6C-48E9-BFEA-E23DC7346E6B}" type="pres">
      <dgm:prSet presAssocID="{07F0FD48-4678-4827-8BF1-F84D8EBEC670}" presName="composite4" presStyleCnt="0"/>
      <dgm:spPr/>
    </dgm:pt>
    <dgm:pt modelId="{5BD477CB-0E7F-4182-A56A-872D6D25A36D}" type="pres">
      <dgm:prSet presAssocID="{07F0FD48-4678-4827-8BF1-F84D8EBEC670}" presName="background4" presStyleLbl="node4" presStyleIdx="0" presStyleCnt="3"/>
      <dgm:spPr/>
    </dgm:pt>
    <dgm:pt modelId="{7CA40554-60A7-4C21-B4A3-651F5F3311E1}" type="pres">
      <dgm:prSet presAssocID="{07F0FD48-4678-4827-8BF1-F84D8EBEC670}" presName="text4" presStyleLbl="fgAcc4" presStyleIdx="0" presStyleCnt="3">
        <dgm:presLayoutVars>
          <dgm:chPref val="3"/>
        </dgm:presLayoutVars>
      </dgm:prSet>
      <dgm:spPr/>
    </dgm:pt>
    <dgm:pt modelId="{B728FE2F-20DD-49FA-98CD-D867DD59710C}" type="pres">
      <dgm:prSet presAssocID="{07F0FD48-4678-4827-8BF1-F84D8EBEC670}" presName="hierChild5" presStyleCnt="0"/>
      <dgm:spPr/>
    </dgm:pt>
    <dgm:pt modelId="{0291564E-49C0-476E-8D14-2E59397B76F1}" type="pres">
      <dgm:prSet presAssocID="{244C7479-8D08-4AF2-9477-11AE65CCA988}" presName="Name10" presStyleLbl="parChTrans1D2" presStyleIdx="2" presStyleCnt="5"/>
      <dgm:spPr/>
    </dgm:pt>
    <dgm:pt modelId="{57E5F58B-8DEB-40E9-A70F-6179CF472DED}" type="pres">
      <dgm:prSet presAssocID="{FA0E6AC6-06EA-4800-9398-6D70EA5C3D1D}" presName="hierRoot2" presStyleCnt="0"/>
      <dgm:spPr/>
    </dgm:pt>
    <dgm:pt modelId="{9EE4E61D-82E1-4D4E-A3B6-23ADE1625453}" type="pres">
      <dgm:prSet presAssocID="{FA0E6AC6-06EA-4800-9398-6D70EA5C3D1D}" presName="composite2" presStyleCnt="0"/>
      <dgm:spPr/>
    </dgm:pt>
    <dgm:pt modelId="{C0784C12-E1FB-4FCF-86B8-DE64CA66EC4D}" type="pres">
      <dgm:prSet presAssocID="{FA0E6AC6-06EA-4800-9398-6D70EA5C3D1D}" presName="background2" presStyleLbl="node2" presStyleIdx="0" presStyleCnt="3"/>
      <dgm:spPr/>
    </dgm:pt>
    <dgm:pt modelId="{100854A2-DFE1-4AA2-AC38-5E67FA233FB9}" type="pres">
      <dgm:prSet presAssocID="{FA0E6AC6-06EA-4800-9398-6D70EA5C3D1D}" presName="text2" presStyleLbl="fgAcc2" presStyleIdx="2" presStyleCnt="5">
        <dgm:presLayoutVars>
          <dgm:chPref val="3"/>
        </dgm:presLayoutVars>
      </dgm:prSet>
      <dgm:spPr/>
    </dgm:pt>
    <dgm:pt modelId="{18C86A87-D4B7-4B69-A719-3A8C3ED41EF0}" type="pres">
      <dgm:prSet presAssocID="{FA0E6AC6-06EA-4800-9398-6D70EA5C3D1D}" presName="hierChild3" presStyleCnt="0"/>
      <dgm:spPr/>
    </dgm:pt>
    <dgm:pt modelId="{FFB102E8-951F-42BE-8BC4-8B8BF022D698}" type="pres">
      <dgm:prSet presAssocID="{13DE37D4-3717-4508-9BD0-883F6E9E4377}" presName="Name17" presStyleLbl="parChTrans1D3" presStyleIdx="1" presStyleCnt="3"/>
      <dgm:spPr/>
    </dgm:pt>
    <dgm:pt modelId="{8E39106A-E8F3-4F91-A25B-193E67A11184}" type="pres">
      <dgm:prSet presAssocID="{07496D16-768B-4510-8FD8-CACCF9EB479F}" presName="hierRoot3" presStyleCnt="0"/>
      <dgm:spPr/>
    </dgm:pt>
    <dgm:pt modelId="{D8DCB704-11C5-4B24-8555-9738D0A41A40}" type="pres">
      <dgm:prSet presAssocID="{07496D16-768B-4510-8FD8-CACCF9EB479F}" presName="composite3" presStyleCnt="0"/>
      <dgm:spPr/>
    </dgm:pt>
    <dgm:pt modelId="{5B68241C-E19A-4B0A-9B5D-9448B653C6F5}" type="pres">
      <dgm:prSet presAssocID="{07496D16-768B-4510-8FD8-CACCF9EB479F}" presName="background3" presStyleLbl="node3" presStyleIdx="1" presStyleCnt="3"/>
      <dgm:spPr/>
    </dgm:pt>
    <dgm:pt modelId="{DA2A9661-0524-462D-AB84-E57D100A3B3C}" type="pres">
      <dgm:prSet presAssocID="{07496D16-768B-4510-8FD8-CACCF9EB479F}" presName="text3" presStyleLbl="fgAcc3" presStyleIdx="1" presStyleCnt="3">
        <dgm:presLayoutVars>
          <dgm:chPref val="3"/>
        </dgm:presLayoutVars>
      </dgm:prSet>
      <dgm:spPr/>
    </dgm:pt>
    <dgm:pt modelId="{9B6E2B63-011A-4856-99AA-BA4DF4CF8518}" type="pres">
      <dgm:prSet presAssocID="{07496D16-768B-4510-8FD8-CACCF9EB479F}" presName="hierChild4" presStyleCnt="0"/>
      <dgm:spPr/>
    </dgm:pt>
    <dgm:pt modelId="{2B03CBD6-C71A-4989-BCDB-C4931F1D2EED}" type="pres">
      <dgm:prSet presAssocID="{3F9557B6-C1D4-4F80-BDC1-A2D3D0EF0C6D}" presName="Name23" presStyleLbl="parChTrans1D4" presStyleIdx="1" presStyleCnt="3"/>
      <dgm:spPr/>
    </dgm:pt>
    <dgm:pt modelId="{7D206310-309E-4C0D-88F9-2841542ED5C7}" type="pres">
      <dgm:prSet presAssocID="{293713AC-2632-4938-806F-CC1E6972FE18}" presName="hierRoot4" presStyleCnt="0"/>
      <dgm:spPr/>
    </dgm:pt>
    <dgm:pt modelId="{19AB998C-2905-4224-B263-2D33F2AC8579}" type="pres">
      <dgm:prSet presAssocID="{293713AC-2632-4938-806F-CC1E6972FE18}" presName="composite4" presStyleCnt="0"/>
      <dgm:spPr/>
    </dgm:pt>
    <dgm:pt modelId="{C2F9FB6A-4722-4A57-A162-6758EF9CEBAD}" type="pres">
      <dgm:prSet presAssocID="{293713AC-2632-4938-806F-CC1E6972FE18}" presName="background4" presStyleLbl="node4" presStyleIdx="1" presStyleCnt="3"/>
      <dgm:spPr/>
    </dgm:pt>
    <dgm:pt modelId="{95A5065F-49E7-4D9B-A0D0-D89D377103AC}" type="pres">
      <dgm:prSet presAssocID="{293713AC-2632-4938-806F-CC1E6972FE18}" presName="text4" presStyleLbl="fgAcc4" presStyleIdx="1" presStyleCnt="3">
        <dgm:presLayoutVars>
          <dgm:chPref val="3"/>
        </dgm:presLayoutVars>
      </dgm:prSet>
      <dgm:spPr/>
    </dgm:pt>
    <dgm:pt modelId="{9EB7995D-AA3D-4273-A7BE-0CD0B5143E09}" type="pres">
      <dgm:prSet presAssocID="{293713AC-2632-4938-806F-CC1E6972FE18}" presName="hierChild5" presStyleCnt="0"/>
      <dgm:spPr/>
    </dgm:pt>
    <dgm:pt modelId="{9BBE16EE-F02C-44D1-835E-4CAD8D0EB17D}" type="pres">
      <dgm:prSet presAssocID="{7466CA54-9EBE-4AF3-A92B-2D5DD4F0C2F4}" presName="Name23" presStyleLbl="parChTrans1D4" presStyleIdx="2" presStyleCnt="3"/>
      <dgm:spPr/>
    </dgm:pt>
    <dgm:pt modelId="{A1C400A0-2204-4276-93D8-A96BF121FE33}" type="pres">
      <dgm:prSet presAssocID="{063A0DF2-CEF1-413B-8358-4D48D08FC067}" presName="hierRoot4" presStyleCnt="0"/>
      <dgm:spPr/>
    </dgm:pt>
    <dgm:pt modelId="{2F897909-6285-4FDA-B366-2AB2BE4D5EAA}" type="pres">
      <dgm:prSet presAssocID="{063A0DF2-CEF1-413B-8358-4D48D08FC067}" presName="composite4" presStyleCnt="0"/>
      <dgm:spPr/>
    </dgm:pt>
    <dgm:pt modelId="{1E5F939E-8EF7-48B2-BF0F-279196565D50}" type="pres">
      <dgm:prSet presAssocID="{063A0DF2-CEF1-413B-8358-4D48D08FC067}" presName="background4" presStyleLbl="node4" presStyleIdx="2" presStyleCnt="3"/>
      <dgm:spPr/>
    </dgm:pt>
    <dgm:pt modelId="{252A99E6-E19B-43C7-9408-CDCA9A23F3C9}" type="pres">
      <dgm:prSet presAssocID="{063A0DF2-CEF1-413B-8358-4D48D08FC067}" presName="text4" presStyleLbl="fgAcc4" presStyleIdx="2" presStyleCnt="3">
        <dgm:presLayoutVars>
          <dgm:chPref val="3"/>
        </dgm:presLayoutVars>
      </dgm:prSet>
      <dgm:spPr/>
    </dgm:pt>
    <dgm:pt modelId="{5B540F30-73B7-4994-B00A-8EDE9DB6D9DF}" type="pres">
      <dgm:prSet presAssocID="{063A0DF2-CEF1-413B-8358-4D48D08FC067}" presName="hierChild5" presStyleCnt="0"/>
      <dgm:spPr/>
    </dgm:pt>
    <dgm:pt modelId="{8A4D266A-7022-417C-8EC6-56E52ED5FC6E}" type="pres">
      <dgm:prSet presAssocID="{C7A9FB22-FC91-4004-B850-3967032ABF5C}" presName="Name10" presStyleLbl="parChTrans1D2" presStyleIdx="3" presStyleCnt="5"/>
      <dgm:spPr/>
    </dgm:pt>
    <dgm:pt modelId="{C0BB65BE-0D36-4BB6-850C-C2502DCCF65D}" type="pres">
      <dgm:prSet presAssocID="{1C4E672E-8B7A-43BA-80BF-846039AED85F}" presName="hierRoot2" presStyleCnt="0"/>
      <dgm:spPr/>
    </dgm:pt>
    <dgm:pt modelId="{79AD9704-B949-4022-B65D-4B317F575477}" type="pres">
      <dgm:prSet presAssocID="{1C4E672E-8B7A-43BA-80BF-846039AED85F}" presName="composite2" presStyleCnt="0"/>
      <dgm:spPr/>
    </dgm:pt>
    <dgm:pt modelId="{20C75F57-2242-4D49-83C7-A1544DCFA388}" type="pres">
      <dgm:prSet presAssocID="{1C4E672E-8B7A-43BA-80BF-846039AED85F}" presName="background2" presStyleLbl="node2" presStyleIdx="1" presStyleCnt="3"/>
      <dgm:spPr/>
    </dgm:pt>
    <dgm:pt modelId="{3BE4A385-04A4-4E4B-B032-74478AABED7E}" type="pres">
      <dgm:prSet presAssocID="{1C4E672E-8B7A-43BA-80BF-846039AED85F}" presName="text2" presStyleLbl="fgAcc2" presStyleIdx="3" presStyleCnt="5">
        <dgm:presLayoutVars>
          <dgm:chPref val="3"/>
        </dgm:presLayoutVars>
      </dgm:prSet>
      <dgm:spPr/>
    </dgm:pt>
    <dgm:pt modelId="{69368C78-0BF4-4FCD-984F-BAA6B3024789}" type="pres">
      <dgm:prSet presAssocID="{1C4E672E-8B7A-43BA-80BF-846039AED85F}" presName="hierChild3" presStyleCnt="0"/>
      <dgm:spPr/>
    </dgm:pt>
    <dgm:pt modelId="{671E1DA4-13BC-42A8-B896-3AB0EC9E7696}" type="pres">
      <dgm:prSet presAssocID="{01D34AC3-CAE0-4936-9717-210DAF89FAD3}" presName="Name17" presStyleLbl="parChTrans1D3" presStyleIdx="2" presStyleCnt="3"/>
      <dgm:spPr/>
    </dgm:pt>
    <dgm:pt modelId="{A524803D-D86F-476F-A980-A80C4FA31D92}" type="pres">
      <dgm:prSet presAssocID="{CA146D58-2862-478A-BFA7-0A86BBCBDE0D}" presName="hierRoot3" presStyleCnt="0"/>
      <dgm:spPr/>
    </dgm:pt>
    <dgm:pt modelId="{14E84545-0A30-49E8-91A7-8255192595E0}" type="pres">
      <dgm:prSet presAssocID="{CA146D58-2862-478A-BFA7-0A86BBCBDE0D}" presName="composite3" presStyleCnt="0"/>
      <dgm:spPr/>
    </dgm:pt>
    <dgm:pt modelId="{248F99D7-0374-4AF8-97A2-46F7D5A0FE68}" type="pres">
      <dgm:prSet presAssocID="{CA146D58-2862-478A-BFA7-0A86BBCBDE0D}" presName="background3" presStyleLbl="node3" presStyleIdx="2" presStyleCnt="3"/>
      <dgm:spPr/>
    </dgm:pt>
    <dgm:pt modelId="{D1026F66-5F78-4B11-B963-D6D3743FA64E}" type="pres">
      <dgm:prSet presAssocID="{CA146D58-2862-478A-BFA7-0A86BBCBDE0D}" presName="text3" presStyleLbl="fgAcc3" presStyleIdx="2" presStyleCnt="3">
        <dgm:presLayoutVars>
          <dgm:chPref val="3"/>
        </dgm:presLayoutVars>
      </dgm:prSet>
      <dgm:spPr/>
    </dgm:pt>
    <dgm:pt modelId="{6D1515B4-B8E4-43DB-8C70-2D9DF81906F9}" type="pres">
      <dgm:prSet presAssocID="{CA146D58-2862-478A-BFA7-0A86BBCBDE0D}" presName="hierChild4" presStyleCnt="0"/>
      <dgm:spPr/>
    </dgm:pt>
    <dgm:pt modelId="{D6453D05-07B8-42CA-8EB7-A4B5C692CEF5}" type="pres">
      <dgm:prSet presAssocID="{C2F97508-23BB-4F5E-B1F4-ADE38A052F90}" presName="Name10" presStyleLbl="parChTrans1D2" presStyleIdx="4" presStyleCnt="5"/>
      <dgm:spPr/>
    </dgm:pt>
    <dgm:pt modelId="{11D9AEE6-C09A-4B90-B809-06CCA5BC1EBC}" type="pres">
      <dgm:prSet presAssocID="{D8A840ED-2935-42DC-AE2F-C62D8714E1B0}" presName="hierRoot2" presStyleCnt="0"/>
      <dgm:spPr/>
    </dgm:pt>
    <dgm:pt modelId="{AB22502D-96FE-47E8-B0EE-97B54CD724A8}" type="pres">
      <dgm:prSet presAssocID="{D8A840ED-2935-42DC-AE2F-C62D8714E1B0}" presName="composite2" presStyleCnt="0"/>
      <dgm:spPr/>
    </dgm:pt>
    <dgm:pt modelId="{823C53FD-5C02-4210-AFFB-9F80BAE0DB58}" type="pres">
      <dgm:prSet presAssocID="{D8A840ED-2935-42DC-AE2F-C62D8714E1B0}" presName="background2" presStyleLbl="node2" presStyleIdx="2" presStyleCnt="3"/>
      <dgm:spPr/>
    </dgm:pt>
    <dgm:pt modelId="{BE6A5B6F-4A41-4884-84FB-4DFC35804AB4}" type="pres">
      <dgm:prSet presAssocID="{D8A840ED-2935-42DC-AE2F-C62D8714E1B0}" presName="text2" presStyleLbl="fgAcc2" presStyleIdx="4" presStyleCnt="5">
        <dgm:presLayoutVars>
          <dgm:chPref val="3"/>
        </dgm:presLayoutVars>
      </dgm:prSet>
      <dgm:spPr/>
    </dgm:pt>
    <dgm:pt modelId="{D2AF231C-5145-4DBE-B9D9-DB6A1B125DCA}" type="pres">
      <dgm:prSet presAssocID="{D8A840ED-2935-42DC-AE2F-C62D8714E1B0}" presName="hierChild3" presStyleCnt="0"/>
      <dgm:spPr/>
    </dgm:pt>
  </dgm:ptLst>
  <dgm:cxnLst>
    <dgm:cxn modelId="{D7958446-660D-4512-B55F-D8EBD08B758D}" srcId="{1EA7739E-FF73-4CF4-B928-47900E5B1D47}" destId="{1C4E672E-8B7A-43BA-80BF-846039AED85F}" srcOrd="3" destOrd="0" parTransId="{C7A9FB22-FC91-4004-B850-3967032ABF5C}" sibTransId="{FC2FEB1D-DDC4-481B-B748-DCEBD1368687}"/>
    <dgm:cxn modelId="{BC112BD8-B8E6-44E6-B301-F7F2E2E09B35}" type="presOf" srcId="{9F784D69-F9C7-4AE1-BA57-85570AA9C62E}" destId="{F4169C49-3810-4A57-B857-4D0C5A1CA8C3}" srcOrd="0" destOrd="0" presId="urn:microsoft.com/office/officeart/2005/8/layout/hierarchy1"/>
    <dgm:cxn modelId="{FABDF444-91B0-4D24-A061-45F063888B8D}" type="presOf" srcId="{13DE37D4-3717-4508-9BD0-883F6E9E4377}" destId="{FFB102E8-951F-42BE-8BC4-8B8BF022D698}" srcOrd="0" destOrd="0" presId="urn:microsoft.com/office/officeart/2005/8/layout/hierarchy1"/>
    <dgm:cxn modelId="{F4DB1E86-4A14-4BBA-8FF4-040280E9AE11}" srcId="{1C4E672E-8B7A-43BA-80BF-846039AED85F}" destId="{CA146D58-2862-478A-BFA7-0A86BBCBDE0D}" srcOrd="0" destOrd="0" parTransId="{01D34AC3-CAE0-4936-9717-210DAF89FAD3}" sibTransId="{27FBE720-8A4B-41D2-9971-D95248018C49}"/>
    <dgm:cxn modelId="{4E3BD69F-AC9D-4141-85A9-91632FB35F1A}" srcId="{1EA7739E-FF73-4CF4-B928-47900E5B1D47}" destId="{D8A840ED-2935-42DC-AE2F-C62D8714E1B0}" srcOrd="4" destOrd="0" parTransId="{C2F97508-23BB-4F5E-B1F4-ADE38A052F90}" sibTransId="{B2A4266A-6438-4652-9519-A8F42DA8DDC3}"/>
    <dgm:cxn modelId="{A54F578D-0C03-4DE3-8369-7DF5B6EE9657}" type="presOf" srcId="{D8A840ED-2935-42DC-AE2F-C62D8714E1B0}" destId="{BE6A5B6F-4A41-4884-84FB-4DFC35804AB4}" srcOrd="0" destOrd="0" presId="urn:microsoft.com/office/officeart/2005/8/layout/hierarchy1"/>
    <dgm:cxn modelId="{2DC508E1-40B2-4EAD-AB20-A4406ADD334E}" type="presOf" srcId="{1EA7739E-FF73-4CF4-B928-47900E5B1D47}" destId="{02EB8A71-925C-459D-8613-AFB18BEA675C}" srcOrd="0" destOrd="0" presId="urn:microsoft.com/office/officeart/2005/8/layout/hierarchy1"/>
    <dgm:cxn modelId="{0A733339-6F58-4F03-8781-42A481515E51}" type="presOf" srcId="{293713AC-2632-4938-806F-CC1E6972FE18}" destId="{95A5065F-49E7-4D9B-A0D0-D89D377103AC}" srcOrd="0" destOrd="0" presId="urn:microsoft.com/office/officeart/2005/8/layout/hierarchy1"/>
    <dgm:cxn modelId="{DC38B883-7E38-49A3-8CCA-EDBA113ADAF8}" type="presOf" srcId="{244C7479-8D08-4AF2-9477-11AE65CCA988}" destId="{0291564E-49C0-476E-8D14-2E59397B76F1}" srcOrd="0" destOrd="0" presId="urn:microsoft.com/office/officeart/2005/8/layout/hierarchy1"/>
    <dgm:cxn modelId="{015A3D3C-685F-44AF-B796-C77CE5F8E7F9}" type="presOf" srcId="{91FFD69B-F048-4335-9A3B-88D2FA73688C}" destId="{88A8F378-17BC-4362-B548-5B290524D6A7}" srcOrd="0" destOrd="0" presId="urn:microsoft.com/office/officeart/2005/8/layout/hierarchy1"/>
    <dgm:cxn modelId="{CF579084-F6E4-4F7D-85F6-9B8F1DD75085}" type="presOf" srcId="{CA146D58-2862-478A-BFA7-0A86BBCBDE0D}" destId="{D1026F66-5F78-4B11-B963-D6D3743FA64E}" srcOrd="0" destOrd="0" presId="urn:microsoft.com/office/officeart/2005/8/layout/hierarchy1"/>
    <dgm:cxn modelId="{507285F7-5C8E-4E87-BF0E-50E7F208E5E4}" type="presOf" srcId="{AEF66340-A88F-4170-8AD0-E94C18605FE1}" destId="{A8FA03DE-DE37-41B9-A690-261CB67899CF}" srcOrd="0" destOrd="0" presId="urn:microsoft.com/office/officeart/2005/8/layout/hierarchy1"/>
    <dgm:cxn modelId="{BBC27F1C-C85C-4760-9AE8-E1AB231B6D33}" type="presOf" srcId="{3F9557B6-C1D4-4F80-BDC1-A2D3D0EF0C6D}" destId="{2B03CBD6-C71A-4989-BCDB-C4931F1D2EED}" srcOrd="0" destOrd="0" presId="urn:microsoft.com/office/officeart/2005/8/layout/hierarchy1"/>
    <dgm:cxn modelId="{86D5D5CD-940F-4FA7-A85A-36D1B1DCDD05}" type="presOf" srcId="{01D34AC3-CAE0-4936-9717-210DAF89FAD3}" destId="{671E1DA4-13BC-42A8-B896-3AB0EC9E7696}" srcOrd="0" destOrd="0" presId="urn:microsoft.com/office/officeart/2005/8/layout/hierarchy1"/>
    <dgm:cxn modelId="{274EC135-AD70-4DCB-A0A1-E4438E3FE36B}" srcId="{9F784D69-F9C7-4AE1-BA57-85570AA9C62E}" destId="{1EA7739E-FF73-4CF4-B928-47900E5B1D47}" srcOrd="0" destOrd="0" parTransId="{491C169E-C865-4349-8E23-380F066A1590}" sibTransId="{5F82EBD9-8E38-47B3-9392-4E810B3DC63D}"/>
    <dgm:cxn modelId="{39D1FB5F-02CD-4914-BFAA-7A7C3537168D}" srcId="{07496D16-768B-4510-8FD8-CACCF9EB479F}" destId="{063A0DF2-CEF1-413B-8358-4D48D08FC067}" srcOrd="1" destOrd="0" parTransId="{7466CA54-9EBE-4AF3-A92B-2D5DD4F0C2F4}" sibTransId="{EB3F7474-C0F0-4328-AB8C-C17D3A2436AB}"/>
    <dgm:cxn modelId="{32B0A65C-4AF4-425A-A726-ED9A2AE77F1E}" type="presOf" srcId="{1C4E672E-8B7A-43BA-80BF-846039AED85F}" destId="{3BE4A385-04A4-4E4B-B032-74478AABED7E}" srcOrd="0" destOrd="0" presId="urn:microsoft.com/office/officeart/2005/8/layout/hierarchy1"/>
    <dgm:cxn modelId="{FF4CA0B1-561B-4199-930E-29493C438C6C}" type="presOf" srcId="{7466CA54-9EBE-4AF3-A92B-2D5DD4F0C2F4}" destId="{9BBE16EE-F02C-44D1-835E-4CAD8D0EB17D}" srcOrd="0" destOrd="0" presId="urn:microsoft.com/office/officeart/2005/8/layout/hierarchy1"/>
    <dgm:cxn modelId="{C366E21D-2243-41ED-9CFA-36825325E85D}" type="presOf" srcId="{07496D16-768B-4510-8FD8-CACCF9EB479F}" destId="{DA2A9661-0524-462D-AB84-E57D100A3B3C}" srcOrd="0" destOrd="0" presId="urn:microsoft.com/office/officeart/2005/8/layout/hierarchy1"/>
    <dgm:cxn modelId="{3B0B9F2E-0654-4436-8D93-485AEAFD1B93}" type="presOf" srcId="{D26CC3F2-C7C2-4D45-A4EC-0A21E6427FE5}" destId="{989CB2AC-6ADA-4EE7-B6FD-FECC2C632FA1}" srcOrd="0" destOrd="0" presId="urn:microsoft.com/office/officeart/2005/8/layout/hierarchy1"/>
    <dgm:cxn modelId="{97FBD603-7D6E-4983-8636-FB104AE79CA6}" type="presOf" srcId="{C7A9FB22-FC91-4004-B850-3967032ABF5C}" destId="{8A4D266A-7022-417C-8EC6-56E52ED5FC6E}" srcOrd="0" destOrd="0" presId="urn:microsoft.com/office/officeart/2005/8/layout/hierarchy1"/>
    <dgm:cxn modelId="{95F6EA31-1B14-4079-B555-7AD346C879C8}" srcId="{5653DF36-AD9E-4B4F-8483-C06729C0C36E}" destId="{D26CC3F2-C7C2-4D45-A4EC-0A21E6427FE5}" srcOrd="0" destOrd="0" parTransId="{091705E0-D7F6-4B9F-8201-B61CE2FB51B9}" sibTransId="{242F7EE6-135C-4268-A7AF-59A3585809A7}"/>
    <dgm:cxn modelId="{4EF2AF41-B57C-44F7-864F-02D26038D004}" srcId="{07496D16-768B-4510-8FD8-CACCF9EB479F}" destId="{293713AC-2632-4938-806F-CC1E6972FE18}" srcOrd="0" destOrd="0" parTransId="{3F9557B6-C1D4-4F80-BDC1-A2D3D0EF0C6D}" sibTransId="{83AF96D5-A351-4290-83E0-70C163822C91}"/>
    <dgm:cxn modelId="{B6A63B81-60AE-4F82-A113-9C6D93E59FCF}" srcId="{FA0E6AC6-06EA-4800-9398-6D70EA5C3D1D}" destId="{07496D16-768B-4510-8FD8-CACCF9EB479F}" srcOrd="0" destOrd="0" parTransId="{13DE37D4-3717-4508-9BD0-883F6E9E4377}" sibTransId="{3697606C-25D4-4370-B304-AC0751519EED}"/>
    <dgm:cxn modelId="{AD6B0958-3FA4-42EA-A9C9-80C4577B952A}" srcId="{1EA7739E-FF73-4CF4-B928-47900E5B1D47}" destId="{FBFA5FC1-2F6F-4856-9A04-97568F9BB847}" srcOrd="0" destOrd="0" parTransId="{AEF66340-A88F-4170-8AD0-E94C18605FE1}" sibTransId="{1D72183F-80F7-475E-8812-408F2CF2942A}"/>
    <dgm:cxn modelId="{4D25208F-3EAA-4B11-8276-158EDB7DDE6E}" type="presOf" srcId="{063A0DF2-CEF1-413B-8358-4D48D08FC067}" destId="{252A99E6-E19B-43C7-9408-CDCA9A23F3C9}" srcOrd="0" destOrd="0" presId="urn:microsoft.com/office/officeart/2005/8/layout/hierarchy1"/>
    <dgm:cxn modelId="{60208A14-EA4F-40F5-ABCA-91E659BED878}" srcId="{1EA7739E-FF73-4CF4-B928-47900E5B1D47}" destId="{FA0E6AC6-06EA-4800-9398-6D70EA5C3D1D}" srcOrd="2" destOrd="0" parTransId="{244C7479-8D08-4AF2-9477-11AE65CCA988}" sibTransId="{61745BD9-FCBA-495E-8993-65274F5EE781}"/>
    <dgm:cxn modelId="{2C257C61-B4EF-4C8C-98CD-A2A34625D253}" type="presOf" srcId="{BF2D0456-F668-4A5F-AA6A-2458C778CF9C}" destId="{31169597-A042-428E-B299-EAE601F31F40}" srcOrd="0" destOrd="0" presId="urn:microsoft.com/office/officeart/2005/8/layout/hierarchy1"/>
    <dgm:cxn modelId="{B48ADDF3-9836-4519-9F6E-056C04542683}" srcId="{1EA7739E-FF73-4CF4-B928-47900E5B1D47}" destId="{5653DF36-AD9E-4B4F-8483-C06729C0C36E}" srcOrd="1" destOrd="0" parTransId="{BF2D0456-F668-4A5F-AA6A-2458C778CF9C}" sibTransId="{A740DA61-84F4-44E3-AEDA-0DB2931BEB43}"/>
    <dgm:cxn modelId="{46A44387-17AB-46AA-AE2C-93B5878CBAE4}" type="presOf" srcId="{07F0FD48-4678-4827-8BF1-F84D8EBEC670}" destId="{7CA40554-60A7-4C21-B4A3-651F5F3311E1}" srcOrd="0" destOrd="0" presId="urn:microsoft.com/office/officeart/2005/8/layout/hierarchy1"/>
    <dgm:cxn modelId="{DE62F3B0-7243-4288-969B-15AE4D2E0BBE}" type="presOf" srcId="{FBFA5FC1-2F6F-4856-9A04-97568F9BB847}" destId="{96B72E0D-395A-45C5-AE82-12902B53390D}" srcOrd="0" destOrd="0" presId="urn:microsoft.com/office/officeart/2005/8/layout/hierarchy1"/>
    <dgm:cxn modelId="{FEB2B32E-826E-49A0-B891-50CC826D1B86}" type="presOf" srcId="{5653DF36-AD9E-4B4F-8483-C06729C0C36E}" destId="{DD9453C1-013B-461B-9037-40832BCD1745}" srcOrd="0" destOrd="0" presId="urn:microsoft.com/office/officeart/2005/8/layout/hierarchy1"/>
    <dgm:cxn modelId="{182A2EBB-FDF9-498E-9B33-C4F3F667FD04}" srcId="{D26CC3F2-C7C2-4D45-A4EC-0A21E6427FE5}" destId="{07F0FD48-4678-4827-8BF1-F84D8EBEC670}" srcOrd="0" destOrd="0" parTransId="{91FFD69B-F048-4335-9A3B-88D2FA73688C}" sibTransId="{C013F9BF-5EAF-4479-9B95-31C65F895755}"/>
    <dgm:cxn modelId="{90D20813-6584-44B4-A14A-0450732E395E}" type="presOf" srcId="{FA0E6AC6-06EA-4800-9398-6D70EA5C3D1D}" destId="{100854A2-DFE1-4AA2-AC38-5E67FA233FB9}" srcOrd="0" destOrd="0" presId="urn:microsoft.com/office/officeart/2005/8/layout/hierarchy1"/>
    <dgm:cxn modelId="{DB4A42B7-8B7E-49CA-877D-65711D402DFD}" type="presOf" srcId="{091705E0-D7F6-4B9F-8201-B61CE2FB51B9}" destId="{E063CEA7-54E4-4983-B9AA-06EDD875FA1A}" srcOrd="0" destOrd="0" presId="urn:microsoft.com/office/officeart/2005/8/layout/hierarchy1"/>
    <dgm:cxn modelId="{ECFF2406-A76E-48D7-9E90-9C3B1165D105}" type="presOf" srcId="{C2F97508-23BB-4F5E-B1F4-ADE38A052F90}" destId="{D6453D05-07B8-42CA-8EB7-A4B5C692CEF5}" srcOrd="0" destOrd="0" presId="urn:microsoft.com/office/officeart/2005/8/layout/hierarchy1"/>
    <dgm:cxn modelId="{55AE9AD7-B9F4-4A0A-9E3D-C51308EF04D0}" type="presParOf" srcId="{F4169C49-3810-4A57-B857-4D0C5A1CA8C3}" destId="{7B6FB424-8C05-42E8-963E-11B4D0D2773C}" srcOrd="0" destOrd="0" presId="urn:microsoft.com/office/officeart/2005/8/layout/hierarchy1"/>
    <dgm:cxn modelId="{38CA9857-4941-4128-B0F8-A3204413FEFE}" type="presParOf" srcId="{7B6FB424-8C05-42E8-963E-11B4D0D2773C}" destId="{CB49AE78-D6E0-4528-A05A-06677DEB9C7C}" srcOrd="0" destOrd="0" presId="urn:microsoft.com/office/officeart/2005/8/layout/hierarchy1"/>
    <dgm:cxn modelId="{EEBF0531-045E-4E70-95DF-57FCCC03DD99}" type="presParOf" srcId="{CB49AE78-D6E0-4528-A05A-06677DEB9C7C}" destId="{C83680DC-EB3D-45BE-A812-23C45FAF323E}" srcOrd="0" destOrd="0" presId="urn:microsoft.com/office/officeart/2005/8/layout/hierarchy1"/>
    <dgm:cxn modelId="{08073BFD-51C9-481B-8A17-C6051578A3F8}" type="presParOf" srcId="{CB49AE78-D6E0-4528-A05A-06677DEB9C7C}" destId="{02EB8A71-925C-459D-8613-AFB18BEA675C}" srcOrd="1" destOrd="0" presId="urn:microsoft.com/office/officeart/2005/8/layout/hierarchy1"/>
    <dgm:cxn modelId="{3568E401-E760-4C18-8265-A04516528866}" type="presParOf" srcId="{7B6FB424-8C05-42E8-963E-11B4D0D2773C}" destId="{2FBB1FF3-96D7-4573-BF50-48FD08CF07B0}" srcOrd="1" destOrd="0" presId="urn:microsoft.com/office/officeart/2005/8/layout/hierarchy1"/>
    <dgm:cxn modelId="{896D7274-5224-412C-8FB2-C91B73778502}" type="presParOf" srcId="{2FBB1FF3-96D7-4573-BF50-48FD08CF07B0}" destId="{A8FA03DE-DE37-41B9-A690-261CB67899CF}" srcOrd="0" destOrd="0" presId="urn:microsoft.com/office/officeart/2005/8/layout/hierarchy1"/>
    <dgm:cxn modelId="{CE830F71-95E6-4466-B4C2-0219F22B31EE}" type="presParOf" srcId="{2FBB1FF3-96D7-4573-BF50-48FD08CF07B0}" destId="{C9F066E0-6103-4415-B463-B5DB04D855F6}" srcOrd="1" destOrd="0" presId="urn:microsoft.com/office/officeart/2005/8/layout/hierarchy1"/>
    <dgm:cxn modelId="{A30BC18F-9B96-4FC7-A5FD-771EFD7A7B41}" type="presParOf" srcId="{C9F066E0-6103-4415-B463-B5DB04D855F6}" destId="{90B618F3-E8BF-4EAA-93DD-F1A48F84FFCA}" srcOrd="0" destOrd="0" presId="urn:microsoft.com/office/officeart/2005/8/layout/hierarchy1"/>
    <dgm:cxn modelId="{EB3CD0F3-7917-49F6-BDD0-147769A7E508}" type="presParOf" srcId="{90B618F3-E8BF-4EAA-93DD-F1A48F84FFCA}" destId="{ED3EFFF4-43E1-4FC3-81C4-33FB464307A2}" srcOrd="0" destOrd="0" presId="urn:microsoft.com/office/officeart/2005/8/layout/hierarchy1"/>
    <dgm:cxn modelId="{B75D6A00-DDAB-402A-B745-140FA2BC92C0}" type="presParOf" srcId="{90B618F3-E8BF-4EAA-93DD-F1A48F84FFCA}" destId="{96B72E0D-395A-45C5-AE82-12902B53390D}" srcOrd="1" destOrd="0" presId="urn:microsoft.com/office/officeart/2005/8/layout/hierarchy1"/>
    <dgm:cxn modelId="{0A8CC811-F183-45F2-A356-E82F0DADB41D}" type="presParOf" srcId="{C9F066E0-6103-4415-B463-B5DB04D855F6}" destId="{B48DF571-910A-4E28-81B5-3E9F8D64B7B6}" srcOrd="1" destOrd="0" presId="urn:microsoft.com/office/officeart/2005/8/layout/hierarchy1"/>
    <dgm:cxn modelId="{1B8FEDC4-6F81-4DE1-8353-7B1097C33BB7}" type="presParOf" srcId="{2FBB1FF3-96D7-4573-BF50-48FD08CF07B0}" destId="{31169597-A042-428E-B299-EAE601F31F40}" srcOrd="2" destOrd="0" presId="urn:microsoft.com/office/officeart/2005/8/layout/hierarchy1"/>
    <dgm:cxn modelId="{439A6B8A-6BD7-4B7D-AC0C-02576EAE49DB}" type="presParOf" srcId="{2FBB1FF3-96D7-4573-BF50-48FD08CF07B0}" destId="{2647A9B4-7D2B-4AD7-A385-52416B2E3C82}" srcOrd="3" destOrd="0" presId="urn:microsoft.com/office/officeart/2005/8/layout/hierarchy1"/>
    <dgm:cxn modelId="{97E7BC27-41E9-4422-B79A-293EB58D21F2}" type="presParOf" srcId="{2647A9B4-7D2B-4AD7-A385-52416B2E3C82}" destId="{C796CE64-2B69-4AA6-8572-8943BE00B382}" srcOrd="0" destOrd="0" presId="urn:microsoft.com/office/officeart/2005/8/layout/hierarchy1"/>
    <dgm:cxn modelId="{2AA0513F-714F-4C4A-8E11-06AE3999E879}" type="presParOf" srcId="{C796CE64-2B69-4AA6-8572-8943BE00B382}" destId="{4921E7E2-1A86-45D3-88FA-E15815CD8ED6}" srcOrd="0" destOrd="0" presId="urn:microsoft.com/office/officeart/2005/8/layout/hierarchy1"/>
    <dgm:cxn modelId="{C7E443AC-60C2-4F1E-9BD9-02A1B952766E}" type="presParOf" srcId="{C796CE64-2B69-4AA6-8572-8943BE00B382}" destId="{DD9453C1-013B-461B-9037-40832BCD1745}" srcOrd="1" destOrd="0" presId="urn:microsoft.com/office/officeart/2005/8/layout/hierarchy1"/>
    <dgm:cxn modelId="{105F1CEF-1AE1-4C52-9ED0-C322DA6434F0}" type="presParOf" srcId="{2647A9B4-7D2B-4AD7-A385-52416B2E3C82}" destId="{0033E4FE-A4AE-4065-AC7D-EEF893DDB61D}" srcOrd="1" destOrd="0" presId="urn:microsoft.com/office/officeart/2005/8/layout/hierarchy1"/>
    <dgm:cxn modelId="{36D9A86C-6F69-4E1B-927E-9BC3182CDAA5}" type="presParOf" srcId="{0033E4FE-A4AE-4065-AC7D-EEF893DDB61D}" destId="{E063CEA7-54E4-4983-B9AA-06EDD875FA1A}" srcOrd="0" destOrd="0" presId="urn:microsoft.com/office/officeart/2005/8/layout/hierarchy1"/>
    <dgm:cxn modelId="{1731F29B-EE9D-4B97-AF67-3E61F6553E31}" type="presParOf" srcId="{0033E4FE-A4AE-4065-AC7D-EEF893DDB61D}" destId="{B9C9FEDC-67D6-4A31-990B-FFBCE289CED6}" srcOrd="1" destOrd="0" presId="urn:microsoft.com/office/officeart/2005/8/layout/hierarchy1"/>
    <dgm:cxn modelId="{86F41712-3FC9-4A53-B6FF-EB21B12A676D}" type="presParOf" srcId="{B9C9FEDC-67D6-4A31-990B-FFBCE289CED6}" destId="{3886CF94-14DC-4D71-A4ED-FE2E2D1B8FA2}" srcOrd="0" destOrd="0" presId="urn:microsoft.com/office/officeart/2005/8/layout/hierarchy1"/>
    <dgm:cxn modelId="{AD6083ED-0BE8-464F-88F4-B0F896B69BC2}" type="presParOf" srcId="{3886CF94-14DC-4D71-A4ED-FE2E2D1B8FA2}" destId="{4C0B110D-7BE2-4E52-B1FA-60843871B7B6}" srcOrd="0" destOrd="0" presId="urn:microsoft.com/office/officeart/2005/8/layout/hierarchy1"/>
    <dgm:cxn modelId="{B453764C-A8CE-436F-BC89-D0615ACD016B}" type="presParOf" srcId="{3886CF94-14DC-4D71-A4ED-FE2E2D1B8FA2}" destId="{989CB2AC-6ADA-4EE7-B6FD-FECC2C632FA1}" srcOrd="1" destOrd="0" presId="urn:microsoft.com/office/officeart/2005/8/layout/hierarchy1"/>
    <dgm:cxn modelId="{DDC2252A-43F7-4062-BCA9-D542C9EFDC28}" type="presParOf" srcId="{B9C9FEDC-67D6-4A31-990B-FFBCE289CED6}" destId="{8A181B4F-58A3-4EB2-9DD1-CBA843FB07BD}" srcOrd="1" destOrd="0" presId="urn:microsoft.com/office/officeart/2005/8/layout/hierarchy1"/>
    <dgm:cxn modelId="{40308B50-0175-4C97-B7B3-3B2ED5584501}" type="presParOf" srcId="{8A181B4F-58A3-4EB2-9DD1-CBA843FB07BD}" destId="{88A8F378-17BC-4362-B548-5B290524D6A7}" srcOrd="0" destOrd="0" presId="urn:microsoft.com/office/officeart/2005/8/layout/hierarchy1"/>
    <dgm:cxn modelId="{BBBE20AF-557B-49CD-A4A4-53732564227B}" type="presParOf" srcId="{8A181B4F-58A3-4EB2-9DD1-CBA843FB07BD}" destId="{28A01FFE-BB42-4007-98C9-619061DDA96C}" srcOrd="1" destOrd="0" presId="urn:microsoft.com/office/officeart/2005/8/layout/hierarchy1"/>
    <dgm:cxn modelId="{A688CBBD-8675-4DCC-B14F-B62326C41115}" type="presParOf" srcId="{28A01FFE-BB42-4007-98C9-619061DDA96C}" destId="{7B0225DC-0E6C-48E9-BFEA-E23DC7346E6B}" srcOrd="0" destOrd="0" presId="urn:microsoft.com/office/officeart/2005/8/layout/hierarchy1"/>
    <dgm:cxn modelId="{F06D0312-2CE4-427F-9889-A15985504805}" type="presParOf" srcId="{7B0225DC-0E6C-48E9-BFEA-E23DC7346E6B}" destId="{5BD477CB-0E7F-4182-A56A-872D6D25A36D}" srcOrd="0" destOrd="0" presId="urn:microsoft.com/office/officeart/2005/8/layout/hierarchy1"/>
    <dgm:cxn modelId="{815CB716-975C-4BDD-BF92-1A5120D2C568}" type="presParOf" srcId="{7B0225DC-0E6C-48E9-BFEA-E23DC7346E6B}" destId="{7CA40554-60A7-4C21-B4A3-651F5F3311E1}" srcOrd="1" destOrd="0" presId="urn:microsoft.com/office/officeart/2005/8/layout/hierarchy1"/>
    <dgm:cxn modelId="{C38CE99C-ABA0-47D4-8AFD-0160B2F671B4}" type="presParOf" srcId="{28A01FFE-BB42-4007-98C9-619061DDA96C}" destId="{B728FE2F-20DD-49FA-98CD-D867DD59710C}" srcOrd="1" destOrd="0" presId="urn:microsoft.com/office/officeart/2005/8/layout/hierarchy1"/>
    <dgm:cxn modelId="{FA142F96-E6BE-4E65-BC78-17470D0C7A63}" type="presParOf" srcId="{2FBB1FF3-96D7-4573-BF50-48FD08CF07B0}" destId="{0291564E-49C0-476E-8D14-2E59397B76F1}" srcOrd="4" destOrd="0" presId="urn:microsoft.com/office/officeart/2005/8/layout/hierarchy1"/>
    <dgm:cxn modelId="{7E7A4000-CB0A-4370-9584-05ED368B8F95}" type="presParOf" srcId="{2FBB1FF3-96D7-4573-BF50-48FD08CF07B0}" destId="{57E5F58B-8DEB-40E9-A70F-6179CF472DED}" srcOrd="5" destOrd="0" presId="urn:microsoft.com/office/officeart/2005/8/layout/hierarchy1"/>
    <dgm:cxn modelId="{7B84D1DA-291B-4BD3-B46F-B0C196EA231A}" type="presParOf" srcId="{57E5F58B-8DEB-40E9-A70F-6179CF472DED}" destId="{9EE4E61D-82E1-4D4E-A3B6-23ADE1625453}" srcOrd="0" destOrd="0" presId="urn:microsoft.com/office/officeart/2005/8/layout/hierarchy1"/>
    <dgm:cxn modelId="{0E1E06DD-AABE-4B6A-A4E4-3C5D30FFB36D}" type="presParOf" srcId="{9EE4E61D-82E1-4D4E-A3B6-23ADE1625453}" destId="{C0784C12-E1FB-4FCF-86B8-DE64CA66EC4D}" srcOrd="0" destOrd="0" presId="urn:microsoft.com/office/officeart/2005/8/layout/hierarchy1"/>
    <dgm:cxn modelId="{380F5FA4-DD45-4A5E-AADC-5FF25E2D8351}" type="presParOf" srcId="{9EE4E61D-82E1-4D4E-A3B6-23ADE1625453}" destId="{100854A2-DFE1-4AA2-AC38-5E67FA233FB9}" srcOrd="1" destOrd="0" presId="urn:microsoft.com/office/officeart/2005/8/layout/hierarchy1"/>
    <dgm:cxn modelId="{518E2EE1-2C36-4A42-8F74-DC27D0F6035F}" type="presParOf" srcId="{57E5F58B-8DEB-40E9-A70F-6179CF472DED}" destId="{18C86A87-D4B7-4B69-A719-3A8C3ED41EF0}" srcOrd="1" destOrd="0" presId="urn:microsoft.com/office/officeart/2005/8/layout/hierarchy1"/>
    <dgm:cxn modelId="{E5B6260D-0CAE-4B57-B49B-1A4BD6E957E3}" type="presParOf" srcId="{18C86A87-D4B7-4B69-A719-3A8C3ED41EF0}" destId="{FFB102E8-951F-42BE-8BC4-8B8BF022D698}" srcOrd="0" destOrd="0" presId="urn:microsoft.com/office/officeart/2005/8/layout/hierarchy1"/>
    <dgm:cxn modelId="{E7B7B9A8-EDC8-4E44-8B9A-B50E65281ECA}" type="presParOf" srcId="{18C86A87-D4B7-4B69-A719-3A8C3ED41EF0}" destId="{8E39106A-E8F3-4F91-A25B-193E67A11184}" srcOrd="1" destOrd="0" presId="urn:microsoft.com/office/officeart/2005/8/layout/hierarchy1"/>
    <dgm:cxn modelId="{00D9AA65-D8FF-41FA-A98A-7267AB280911}" type="presParOf" srcId="{8E39106A-E8F3-4F91-A25B-193E67A11184}" destId="{D8DCB704-11C5-4B24-8555-9738D0A41A40}" srcOrd="0" destOrd="0" presId="urn:microsoft.com/office/officeart/2005/8/layout/hierarchy1"/>
    <dgm:cxn modelId="{95A061CF-282B-4C07-9FD3-33932449E9F8}" type="presParOf" srcId="{D8DCB704-11C5-4B24-8555-9738D0A41A40}" destId="{5B68241C-E19A-4B0A-9B5D-9448B653C6F5}" srcOrd="0" destOrd="0" presId="urn:microsoft.com/office/officeart/2005/8/layout/hierarchy1"/>
    <dgm:cxn modelId="{8F68BB79-48DA-4F3C-8559-14FC4F4BA105}" type="presParOf" srcId="{D8DCB704-11C5-4B24-8555-9738D0A41A40}" destId="{DA2A9661-0524-462D-AB84-E57D100A3B3C}" srcOrd="1" destOrd="0" presId="urn:microsoft.com/office/officeart/2005/8/layout/hierarchy1"/>
    <dgm:cxn modelId="{F8BF9025-6037-45F3-AD92-CAAC49E757CE}" type="presParOf" srcId="{8E39106A-E8F3-4F91-A25B-193E67A11184}" destId="{9B6E2B63-011A-4856-99AA-BA4DF4CF8518}" srcOrd="1" destOrd="0" presId="urn:microsoft.com/office/officeart/2005/8/layout/hierarchy1"/>
    <dgm:cxn modelId="{AA0D6C9F-18CE-4C92-ABD9-0E1090611322}" type="presParOf" srcId="{9B6E2B63-011A-4856-99AA-BA4DF4CF8518}" destId="{2B03CBD6-C71A-4989-BCDB-C4931F1D2EED}" srcOrd="0" destOrd="0" presId="urn:microsoft.com/office/officeart/2005/8/layout/hierarchy1"/>
    <dgm:cxn modelId="{F9422C8F-80F7-482C-BDE5-3892610D0459}" type="presParOf" srcId="{9B6E2B63-011A-4856-99AA-BA4DF4CF8518}" destId="{7D206310-309E-4C0D-88F9-2841542ED5C7}" srcOrd="1" destOrd="0" presId="urn:microsoft.com/office/officeart/2005/8/layout/hierarchy1"/>
    <dgm:cxn modelId="{93EDD513-26E9-4B74-830C-17CD6DDF5515}" type="presParOf" srcId="{7D206310-309E-4C0D-88F9-2841542ED5C7}" destId="{19AB998C-2905-4224-B263-2D33F2AC8579}" srcOrd="0" destOrd="0" presId="urn:microsoft.com/office/officeart/2005/8/layout/hierarchy1"/>
    <dgm:cxn modelId="{A65A4CE0-8518-4864-9390-2F91C4C13907}" type="presParOf" srcId="{19AB998C-2905-4224-B263-2D33F2AC8579}" destId="{C2F9FB6A-4722-4A57-A162-6758EF9CEBAD}" srcOrd="0" destOrd="0" presId="urn:microsoft.com/office/officeart/2005/8/layout/hierarchy1"/>
    <dgm:cxn modelId="{130AB191-11F2-439B-91F2-5F75E284692E}" type="presParOf" srcId="{19AB998C-2905-4224-B263-2D33F2AC8579}" destId="{95A5065F-49E7-4D9B-A0D0-D89D377103AC}" srcOrd="1" destOrd="0" presId="urn:microsoft.com/office/officeart/2005/8/layout/hierarchy1"/>
    <dgm:cxn modelId="{9C1359F2-68A1-4C81-BA78-92C570589737}" type="presParOf" srcId="{7D206310-309E-4C0D-88F9-2841542ED5C7}" destId="{9EB7995D-AA3D-4273-A7BE-0CD0B5143E09}" srcOrd="1" destOrd="0" presId="urn:microsoft.com/office/officeart/2005/8/layout/hierarchy1"/>
    <dgm:cxn modelId="{F66571E7-6FA2-47F8-B5D1-6322463C03E9}" type="presParOf" srcId="{9B6E2B63-011A-4856-99AA-BA4DF4CF8518}" destId="{9BBE16EE-F02C-44D1-835E-4CAD8D0EB17D}" srcOrd="2" destOrd="0" presId="urn:microsoft.com/office/officeart/2005/8/layout/hierarchy1"/>
    <dgm:cxn modelId="{73BF12B0-10EC-4421-9D81-7A3589331417}" type="presParOf" srcId="{9B6E2B63-011A-4856-99AA-BA4DF4CF8518}" destId="{A1C400A0-2204-4276-93D8-A96BF121FE33}" srcOrd="3" destOrd="0" presId="urn:microsoft.com/office/officeart/2005/8/layout/hierarchy1"/>
    <dgm:cxn modelId="{25C13C62-1D49-41FF-BA48-5CF9D8A0C7F6}" type="presParOf" srcId="{A1C400A0-2204-4276-93D8-A96BF121FE33}" destId="{2F897909-6285-4FDA-B366-2AB2BE4D5EAA}" srcOrd="0" destOrd="0" presId="urn:microsoft.com/office/officeart/2005/8/layout/hierarchy1"/>
    <dgm:cxn modelId="{A11C188B-80DD-4B9B-88A5-E66FBAD02C40}" type="presParOf" srcId="{2F897909-6285-4FDA-B366-2AB2BE4D5EAA}" destId="{1E5F939E-8EF7-48B2-BF0F-279196565D50}" srcOrd="0" destOrd="0" presId="urn:microsoft.com/office/officeart/2005/8/layout/hierarchy1"/>
    <dgm:cxn modelId="{E75EDBBF-E969-4802-B2F1-F040DD037E19}" type="presParOf" srcId="{2F897909-6285-4FDA-B366-2AB2BE4D5EAA}" destId="{252A99E6-E19B-43C7-9408-CDCA9A23F3C9}" srcOrd="1" destOrd="0" presId="urn:microsoft.com/office/officeart/2005/8/layout/hierarchy1"/>
    <dgm:cxn modelId="{BC57E9BD-7834-41B8-96CE-D833844C7C7C}" type="presParOf" srcId="{A1C400A0-2204-4276-93D8-A96BF121FE33}" destId="{5B540F30-73B7-4994-B00A-8EDE9DB6D9DF}" srcOrd="1" destOrd="0" presId="urn:microsoft.com/office/officeart/2005/8/layout/hierarchy1"/>
    <dgm:cxn modelId="{17447282-44F5-4E34-BFEE-484A25CFF4A9}" type="presParOf" srcId="{2FBB1FF3-96D7-4573-BF50-48FD08CF07B0}" destId="{8A4D266A-7022-417C-8EC6-56E52ED5FC6E}" srcOrd="6" destOrd="0" presId="urn:microsoft.com/office/officeart/2005/8/layout/hierarchy1"/>
    <dgm:cxn modelId="{6E4B0FF1-359D-4CCA-B548-DB7073872F0C}" type="presParOf" srcId="{2FBB1FF3-96D7-4573-BF50-48FD08CF07B0}" destId="{C0BB65BE-0D36-4BB6-850C-C2502DCCF65D}" srcOrd="7" destOrd="0" presId="urn:microsoft.com/office/officeart/2005/8/layout/hierarchy1"/>
    <dgm:cxn modelId="{3DACE8C2-4F9A-464D-AA3C-69170A9E4E0B}" type="presParOf" srcId="{C0BB65BE-0D36-4BB6-850C-C2502DCCF65D}" destId="{79AD9704-B949-4022-B65D-4B317F575477}" srcOrd="0" destOrd="0" presId="urn:microsoft.com/office/officeart/2005/8/layout/hierarchy1"/>
    <dgm:cxn modelId="{6AD552D1-89A7-4DE3-BE90-46169C13DCF8}" type="presParOf" srcId="{79AD9704-B949-4022-B65D-4B317F575477}" destId="{20C75F57-2242-4D49-83C7-A1544DCFA388}" srcOrd="0" destOrd="0" presId="urn:microsoft.com/office/officeart/2005/8/layout/hierarchy1"/>
    <dgm:cxn modelId="{51561203-F155-47BF-A6D4-B136AE8050AB}" type="presParOf" srcId="{79AD9704-B949-4022-B65D-4B317F575477}" destId="{3BE4A385-04A4-4E4B-B032-74478AABED7E}" srcOrd="1" destOrd="0" presId="urn:microsoft.com/office/officeart/2005/8/layout/hierarchy1"/>
    <dgm:cxn modelId="{390F6FDC-749B-41E4-990C-004BE4661623}" type="presParOf" srcId="{C0BB65BE-0D36-4BB6-850C-C2502DCCF65D}" destId="{69368C78-0BF4-4FCD-984F-BAA6B3024789}" srcOrd="1" destOrd="0" presId="urn:microsoft.com/office/officeart/2005/8/layout/hierarchy1"/>
    <dgm:cxn modelId="{88E13906-A7F0-4B34-A81C-6E50551EE72F}" type="presParOf" srcId="{69368C78-0BF4-4FCD-984F-BAA6B3024789}" destId="{671E1DA4-13BC-42A8-B896-3AB0EC9E7696}" srcOrd="0" destOrd="0" presId="urn:microsoft.com/office/officeart/2005/8/layout/hierarchy1"/>
    <dgm:cxn modelId="{8799A5B3-136E-457F-BD59-D9D9B5745DA3}" type="presParOf" srcId="{69368C78-0BF4-4FCD-984F-BAA6B3024789}" destId="{A524803D-D86F-476F-A980-A80C4FA31D92}" srcOrd="1" destOrd="0" presId="urn:microsoft.com/office/officeart/2005/8/layout/hierarchy1"/>
    <dgm:cxn modelId="{46E7322D-2E0E-44BE-A261-710854392690}" type="presParOf" srcId="{A524803D-D86F-476F-A980-A80C4FA31D92}" destId="{14E84545-0A30-49E8-91A7-8255192595E0}" srcOrd="0" destOrd="0" presId="urn:microsoft.com/office/officeart/2005/8/layout/hierarchy1"/>
    <dgm:cxn modelId="{09D73F37-040B-4AC5-A741-1FE2101B0FC1}" type="presParOf" srcId="{14E84545-0A30-49E8-91A7-8255192595E0}" destId="{248F99D7-0374-4AF8-97A2-46F7D5A0FE68}" srcOrd="0" destOrd="0" presId="urn:microsoft.com/office/officeart/2005/8/layout/hierarchy1"/>
    <dgm:cxn modelId="{C800E6C0-A7D0-4AE8-BA8C-E30FFBD07FC7}" type="presParOf" srcId="{14E84545-0A30-49E8-91A7-8255192595E0}" destId="{D1026F66-5F78-4B11-B963-D6D3743FA64E}" srcOrd="1" destOrd="0" presId="urn:microsoft.com/office/officeart/2005/8/layout/hierarchy1"/>
    <dgm:cxn modelId="{F1B56971-2CF5-477E-A242-E315DEA92AEB}" type="presParOf" srcId="{A524803D-D86F-476F-A980-A80C4FA31D92}" destId="{6D1515B4-B8E4-43DB-8C70-2D9DF81906F9}" srcOrd="1" destOrd="0" presId="urn:microsoft.com/office/officeart/2005/8/layout/hierarchy1"/>
    <dgm:cxn modelId="{C265B36A-576F-42D6-B549-56DCF563F2CD}" type="presParOf" srcId="{2FBB1FF3-96D7-4573-BF50-48FD08CF07B0}" destId="{D6453D05-07B8-42CA-8EB7-A4B5C692CEF5}" srcOrd="8" destOrd="0" presId="urn:microsoft.com/office/officeart/2005/8/layout/hierarchy1"/>
    <dgm:cxn modelId="{B4D36824-E4BA-4FBE-863B-985A0C2306C3}" type="presParOf" srcId="{2FBB1FF3-96D7-4573-BF50-48FD08CF07B0}" destId="{11D9AEE6-C09A-4B90-B809-06CCA5BC1EBC}" srcOrd="9" destOrd="0" presId="urn:microsoft.com/office/officeart/2005/8/layout/hierarchy1"/>
    <dgm:cxn modelId="{18B6DC47-CFAA-4A3D-9D26-8815232E51A7}" type="presParOf" srcId="{11D9AEE6-C09A-4B90-B809-06CCA5BC1EBC}" destId="{AB22502D-96FE-47E8-B0EE-97B54CD724A8}" srcOrd="0" destOrd="0" presId="urn:microsoft.com/office/officeart/2005/8/layout/hierarchy1"/>
    <dgm:cxn modelId="{989C0CBF-7892-4924-A3B4-10B1A83D235C}" type="presParOf" srcId="{AB22502D-96FE-47E8-B0EE-97B54CD724A8}" destId="{823C53FD-5C02-4210-AFFB-9F80BAE0DB58}" srcOrd="0" destOrd="0" presId="urn:microsoft.com/office/officeart/2005/8/layout/hierarchy1"/>
    <dgm:cxn modelId="{189223CF-8C33-4B11-A854-EACC2F930EA3}" type="presParOf" srcId="{AB22502D-96FE-47E8-B0EE-97B54CD724A8}" destId="{BE6A5B6F-4A41-4884-84FB-4DFC35804AB4}" srcOrd="1" destOrd="0" presId="urn:microsoft.com/office/officeart/2005/8/layout/hierarchy1"/>
    <dgm:cxn modelId="{219485FF-0B58-4CF9-8530-5BAEDD130738}" type="presParOf" srcId="{11D9AEE6-C09A-4B90-B809-06CCA5BC1EBC}" destId="{D2AF231C-5145-4DBE-B9D9-DB6A1B125DCA}" srcOrd="1" destOrd="0" presId="urn:microsoft.com/office/officeart/2005/8/layout/hierarchy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83C0887-283A-4EF4-AD9B-670C3DF5EB92}" type="doc">
      <dgm:prSet loTypeId="urn:microsoft.com/office/officeart/2005/8/layout/hierarchy1" loCatId="hierarchy" qsTypeId="urn:microsoft.com/office/officeart/2005/8/quickstyle/simple1" qsCatId="simple" csTypeId="urn:microsoft.com/office/officeart/2005/8/colors/accent1_2" csCatId="accent1"/>
      <dgm:spPr/>
    </dgm:pt>
    <dgm:pt modelId="{19253D5C-4B64-4383-ACA3-95170E48FB5F}">
      <dgm:prSet/>
      <dgm:spPr/>
      <dgm:t>
        <a:bodyPr/>
        <a:lstStyle/>
        <a:p>
          <a:pPr marR="0" algn="ctr" rtl="0"/>
          <a:r>
            <a:rPr lang="fr-FR" b="0" i="0" u="none" strike="noStrike" baseline="0">
              <a:latin typeface="Calibri" panose="020F0502020204030204" pitchFamily="34" charset="0"/>
            </a:rPr>
            <a:t>Chef de cuisine</a:t>
          </a:r>
        </a:p>
        <a:p>
          <a:pPr marR="0" algn="ctr" rtl="0"/>
          <a:r>
            <a:rPr lang="fr-FR" b="0" i="0" u="none" strike="noStrike" baseline="0">
              <a:latin typeface="Calibri" panose="020F0502020204030204" pitchFamily="34" charset="0"/>
            </a:rPr>
            <a:t>Gérant</a:t>
          </a:r>
          <a:endParaRPr lang="fr-FR"/>
        </a:p>
      </dgm:t>
    </dgm:pt>
    <dgm:pt modelId="{9CC901C8-C1D6-419F-8DBA-B87736CBFED4}" type="parTrans" cxnId="{4D8900C6-6C5C-4A39-A5FA-CACDBEEB47AF}">
      <dgm:prSet/>
      <dgm:spPr/>
      <dgm:t>
        <a:bodyPr/>
        <a:lstStyle/>
        <a:p>
          <a:endParaRPr lang="fr-FR"/>
        </a:p>
      </dgm:t>
    </dgm:pt>
    <dgm:pt modelId="{9778A33F-5DEC-4D8D-A474-206F49A29936}" type="sibTrans" cxnId="{4D8900C6-6C5C-4A39-A5FA-CACDBEEB47AF}">
      <dgm:prSet/>
      <dgm:spPr/>
      <dgm:t>
        <a:bodyPr/>
        <a:lstStyle/>
        <a:p>
          <a:endParaRPr lang="fr-FR"/>
        </a:p>
      </dgm:t>
    </dgm:pt>
    <dgm:pt modelId="{DB73746C-F3BB-4AB5-8F57-B27A8A0884D7}" type="asst">
      <dgm:prSet/>
      <dgm:spPr/>
      <dgm:t>
        <a:bodyPr/>
        <a:lstStyle/>
        <a:p>
          <a:pPr marR="0" algn="ctr" rtl="0"/>
          <a:r>
            <a:rPr lang="fr-FR" b="0" i="0" u="none" strike="noStrike" baseline="0">
              <a:latin typeface="Calibri" panose="020F0502020204030204" pitchFamily="34" charset="0"/>
            </a:rPr>
            <a:t>1 Assistante</a:t>
          </a:r>
        </a:p>
        <a:p>
          <a:pPr marR="0" algn="ctr" rtl="0"/>
          <a:r>
            <a:rPr lang="fr-FR" b="0" i="0" u="none" strike="noStrike" baseline="0">
              <a:latin typeface="Calibri" panose="020F0502020204030204" pitchFamily="34" charset="0"/>
            </a:rPr>
            <a:t> De direction</a:t>
          </a:r>
          <a:endParaRPr lang="fr-FR"/>
        </a:p>
      </dgm:t>
    </dgm:pt>
    <dgm:pt modelId="{CAD5B9C9-54CC-43FC-B0C4-4CE2C28668D5}" type="parTrans" cxnId="{6F839A28-2D80-4E2D-80A7-F9BB083D8071}">
      <dgm:prSet/>
      <dgm:spPr/>
      <dgm:t>
        <a:bodyPr/>
        <a:lstStyle/>
        <a:p>
          <a:endParaRPr lang="fr-FR"/>
        </a:p>
      </dgm:t>
    </dgm:pt>
    <dgm:pt modelId="{B445B0BA-EE16-41C5-B1D6-E5486B220324}" type="sibTrans" cxnId="{6F839A28-2D80-4E2D-80A7-F9BB083D8071}">
      <dgm:prSet/>
      <dgm:spPr/>
      <dgm:t>
        <a:bodyPr/>
        <a:lstStyle/>
        <a:p>
          <a:endParaRPr lang="fr-FR"/>
        </a:p>
      </dgm:t>
    </dgm:pt>
    <dgm:pt modelId="{84B4721F-3286-48B8-B940-2F2FDF368ACD}">
      <dgm:prSet/>
      <dgm:spPr/>
      <dgm:t>
        <a:bodyPr/>
        <a:lstStyle/>
        <a:p>
          <a:pPr marR="0" algn="ctr" rtl="0"/>
          <a:r>
            <a:rPr lang="fr-FR" b="0" i="0" u="none" strike="noStrike" baseline="0">
              <a:latin typeface="Calibri" panose="020F0502020204030204" pitchFamily="34" charset="0"/>
            </a:rPr>
            <a:t>1 Maitre d’hôtel</a:t>
          </a:r>
          <a:endParaRPr lang="fr-FR"/>
        </a:p>
      </dgm:t>
    </dgm:pt>
    <dgm:pt modelId="{8DA27398-E867-4920-A4B0-D3E273F0D953}" type="parTrans" cxnId="{6ABF88E9-B485-4F48-BA50-D693376FA336}">
      <dgm:prSet/>
      <dgm:spPr/>
      <dgm:t>
        <a:bodyPr/>
        <a:lstStyle/>
        <a:p>
          <a:endParaRPr lang="fr-FR"/>
        </a:p>
      </dgm:t>
    </dgm:pt>
    <dgm:pt modelId="{B6060CB4-5B6B-4592-A018-99893EC050F6}" type="sibTrans" cxnId="{6ABF88E9-B485-4F48-BA50-D693376FA336}">
      <dgm:prSet/>
      <dgm:spPr/>
      <dgm:t>
        <a:bodyPr/>
        <a:lstStyle/>
        <a:p>
          <a:endParaRPr lang="fr-FR"/>
        </a:p>
      </dgm:t>
    </dgm:pt>
    <dgm:pt modelId="{9C941116-CABA-4176-81AE-3B22503D17A6}">
      <dgm:prSet/>
      <dgm:spPr/>
      <dgm:t>
        <a:bodyPr/>
        <a:lstStyle/>
        <a:p>
          <a:pPr marR="0" algn="ctr" rtl="0"/>
          <a:r>
            <a:rPr lang="fr-FR" b="0" i="0" u="none" strike="noStrike" baseline="0">
              <a:latin typeface="Calibri" panose="020F0502020204030204" pitchFamily="34" charset="0"/>
            </a:rPr>
            <a:t>1 serveur</a:t>
          </a:r>
          <a:endParaRPr lang="fr-FR"/>
        </a:p>
      </dgm:t>
    </dgm:pt>
    <dgm:pt modelId="{1C64C840-77B0-4390-AF23-8818C2767AD9}" type="parTrans" cxnId="{B770D318-5AC2-451C-91F3-729D23048BC7}">
      <dgm:prSet/>
      <dgm:spPr/>
      <dgm:t>
        <a:bodyPr/>
        <a:lstStyle/>
        <a:p>
          <a:endParaRPr lang="fr-FR"/>
        </a:p>
      </dgm:t>
    </dgm:pt>
    <dgm:pt modelId="{B98F6FA8-E414-4E0F-807A-3E45F6E01572}" type="sibTrans" cxnId="{B770D318-5AC2-451C-91F3-729D23048BC7}">
      <dgm:prSet/>
      <dgm:spPr/>
      <dgm:t>
        <a:bodyPr/>
        <a:lstStyle/>
        <a:p>
          <a:endParaRPr lang="fr-FR"/>
        </a:p>
      </dgm:t>
    </dgm:pt>
    <dgm:pt modelId="{B6F696AC-1668-4B32-9A6A-E405CCE47C71}">
      <dgm:prSet/>
      <dgm:spPr/>
      <dgm:t>
        <a:bodyPr/>
        <a:lstStyle/>
        <a:p>
          <a:pPr marR="0" algn="ctr" rtl="0"/>
          <a:r>
            <a:rPr lang="fr-FR" b="0" i="0" u="none" strike="noStrike" baseline="0">
              <a:latin typeface="Calibri" panose="020F0502020204030204" pitchFamily="34" charset="0"/>
            </a:rPr>
            <a:t> 2 apprenties</a:t>
          </a:r>
          <a:endParaRPr lang="fr-FR"/>
        </a:p>
      </dgm:t>
    </dgm:pt>
    <dgm:pt modelId="{808E0C6B-BE3E-4290-BE78-07669D83ACCB}" type="parTrans" cxnId="{833C7F5A-BE00-4EF8-90E6-4BF6937ED5EE}">
      <dgm:prSet/>
      <dgm:spPr/>
      <dgm:t>
        <a:bodyPr/>
        <a:lstStyle/>
        <a:p>
          <a:endParaRPr lang="fr-FR"/>
        </a:p>
      </dgm:t>
    </dgm:pt>
    <dgm:pt modelId="{D7BD1C34-6ED8-44C6-8C75-C8B4B212DA95}" type="sibTrans" cxnId="{833C7F5A-BE00-4EF8-90E6-4BF6937ED5EE}">
      <dgm:prSet/>
      <dgm:spPr/>
      <dgm:t>
        <a:bodyPr/>
        <a:lstStyle/>
        <a:p>
          <a:endParaRPr lang="fr-FR"/>
        </a:p>
      </dgm:t>
    </dgm:pt>
    <dgm:pt modelId="{546B6676-F8D9-4829-9216-73C8E56D8FA2}">
      <dgm:prSet/>
      <dgm:spPr/>
      <dgm:t>
        <a:bodyPr/>
        <a:lstStyle/>
        <a:p>
          <a:pPr marR="0" algn="ctr" rtl="0"/>
          <a:r>
            <a:rPr lang="fr-FR" b="0" i="0" u="none" strike="noStrike" baseline="0">
              <a:latin typeface="Calibri" panose="020F0502020204030204" pitchFamily="34" charset="0"/>
            </a:rPr>
            <a:t>1 Femme de chambre Plongeuse</a:t>
          </a:r>
          <a:endParaRPr lang="fr-FR"/>
        </a:p>
      </dgm:t>
    </dgm:pt>
    <dgm:pt modelId="{382B788C-8454-497E-82C5-885CB54CA752}" type="parTrans" cxnId="{0C15921E-DE8D-4820-A756-D6C9BA75C407}">
      <dgm:prSet/>
      <dgm:spPr/>
      <dgm:t>
        <a:bodyPr/>
        <a:lstStyle/>
        <a:p>
          <a:endParaRPr lang="fr-FR"/>
        </a:p>
      </dgm:t>
    </dgm:pt>
    <dgm:pt modelId="{0321D7FE-3708-4092-9D91-2F510DD9A1BA}" type="sibTrans" cxnId="{0C15921E-DE8D-4820-A756-D6C9BA75C407}">
      <dgm:prSet/>
      <dgm:spPr/>
      <dgm:t>
        <a:bodyPr/>
        <a:lstStyle/>
        <a:p>
          <a:endParaRPr lang="fr-FR"/>
        </a:p>
      </dgm:t>
    </dgm:pt>
    <dgm:pt modelId="{6BAE8036-8423-4753-9717-D66806BEEAC8}">
      <dgm:prSet/>
      <dgm:spPr/>
      <dgm:t>
        <a:bodyPr/>
        <a:lstStyle/>
        <a:p>
          <a:pPr marR="0" algn="ctr" rtl="0"/>
          <a:endParaRPr lang="fr-FR" b="0" i="0" u="none" strike="noStrike" baseline="0">
            <a:latin typeface="Times New Roman" panose="02020603050405020304" pitchFamily="18" charset="0"/>
          </a:endParaRPr>
        </a:p>
        <a:p>
          <a:pPr marR="0" algn="ctr" rtl="0"/>
          <a:r>
            <a:rPr lang="fr-FR" b="0" i="0" u="none" strike="noStrike" baseline="0">
              <a:latin typeface="Calibri" panose="020F0502020204030204" pitchFamily="34" charset="0"/>
            </a:rPr>
            <a:t>1 Second de cuisine</a:t>
          </a:r>
          <a:endParaRPr lang="fr-FR"/>
        </a:p>
      </dgm:t>
    </dgm:pt>
    <dgm:pt modelId="{EF3DCD0C-2CBC-4689-9852-8221D2BB2019}" type="parTrans" cxnId="{E891A860-F9D6-49DF-B8F6-6565D959F7A3}">
      <dgm:prSet/>
      <dgm:spPr/>
      <dgm:t>
        <a:bodyPr/>
        <a:lstStyle/>
        <a:p>
          <a:endParaRPr lang="fr-FR"/>
        </a:p>
      </dgm:t>
    </dgm:pt>
    <dgm:pt modelId="{99ABC83D-17C8-4285-A2E9-0559F9FDD88E}" type="sibTrans" cxnId="{E891A860-F9D6-49DF-B8F6-6565D959F7A3}">
      <dgm:prSet/>
      <dgm:spPr/>
      <dgm:t>
        <a:bodyPr/>
        <a:lstStyle/>
        <a:p>
          <a:endParaRPr lang="fr-FR"/>
        </a:p>
      </dgm:t>
    </dgm:pt>
    <dgm:pt modelId="{9E4E63C3-5AA5-4098-AD1D-B68B68476BF4}">
      <dgm:prSet/>
      <dgm:spPr/>
      <dgm:t>
        <a:bodyPr/>
        <a:lstStyle/>
        <a:p>
          <a:pPr marR="0" algn="ctr" rtl="0"/>
          <a:r>
            <a:rPr lang="fr-FR" b="0" i="0" u="none" strike="noStrike" baseline="0">
              <a:latin typeface="Calibri" panose="020F0502020204030204" pitchFamily="34" charset="0"/>
            </a:rPr>
            <a:t>1 commis de cuisine</a:t>
          </a:r>
          <a:endParaRPr lang="fr-FR"/>
        </a:p>
      </dgm:t>
    </dgm:pt>
    <dgm:pt modelId="{FA437B02-C97A-49D3-B147-7723D19F4843}" type="parTrans" cxnId="{C7BAFF24-53AC-4B25-B8EB-D81DBE53C349}">
      <dgm:prSet/>
      <dgm:spPr/>
      <dgm:t>
        <a:bodyPr/>
        <a:lstStyle/>
        <a:p>
          <a:endParaRPr lang="fr-FR"/>
        </a:p>
      </dgm:t>
    </dgm:pt>
    <dgm:pt modelId="{CCBF8CC0-6982-4FBC-AC5A-D776CBA28AC7}" type="sibTrans" cxnId="{C7BAFF24-53AC-4B25-B8EB-D81DBE53C349}">
      <dgm:prSet/>
      <dgm:spPr/>
      <dgm:t>
        <a:bodyPr/>
        <a:lstStyle/>
        <a:p>
          <a:endParaRPr lang="fr-FR"/>
        </a:p>
      </dgm:t>
    </dgm:pt>
    <dgm:pt modelId="{DA04E7BA-7A3A-42F8-A136-41E425D37ED1}">
      <dgm:prSet/>
      <dgm:spPr/>
      <dgm:t>
        <a:bodyPr/>
        <a:lstStyle/>
        <a:p>
          <a:pPr marR="0" algn="ctr" rtl="0"/>
          <a:r>
            <a:rPr lang="fr-FR" b="0" i="0" u="none" strike="noStrike" baseline="0">
              <a:latin typeface="Calibri" panose="020F0502020204030204" pitchFamily="34" charset="0"/>
            </a:rPr>
            <a:t>1 apprenti</a:t>
          </a:r>
          <a:endParaRPr lang="fr-FR"/>
        </a:p>
      </dgm:t>
    </dgm:pt>
    <dgm:pt modelId="{E73BBED9-EB57-4B27-8ECB-29592CE9F58E}" type="parTrans" cxnId="{18DD60CA-699E-498A-A864-75077C1C3AC3}">
      <dgm:prSet/>
      <dgm:spPr/>
      <dgm:t>
        <a:bodyPr/>
        <a:lstStyle/>
        <a:p>
          <a:endParaRPr lang="fr-FR"/>
        </a:p>
      </dgm:t>
    </dgm:pt>
    <dgm:pt modelId="{B2C0E774-36D0-4A26-A7AE-173818821D1A}" type="sibTrans" cxnId="{18DD60CA-699E-498A-A864-75077C1C3AC3}">
      <dgm:prSet/>
      <dgm:spPr/>
      <dgm:t>
        <a:bodyPr/>
        <a:lstStyle/>
        <a:p>
          <a:endParaRPr lang="fr-FR"/>
        </a:p>
      </dgm:t>
    </dgm:pt>
    <dgm:pt modelId="{6D32B944-6877-408A-A44C-F7E8B63BA347}" type="pres">
      <dgm:prSet presAssocID="{983C0887-283A-4EF4-AD9B-670C3DF5EB92}" presName="hierChild1" presStyleCnt="0">
        <dgm:presLayoutVars>
          <dgm:chPref val="1"/>
          <dgm:dir/>
          <dgm:animOne val="branch"/>
          <dgm:animLvl val="lvl"/>
          <dgm:resizeHandles/>
        </dgm:presLayoutVars>
      </dgm:prSet>
      <dgm:spPr/>
    </dgm:pt>
    <dgm:pt modelId="{6DE8A460-6E26-496D-8934-4502ABA10A47}" type="pres">
      <dgm:prSet presAssocID="{19253D5C-4B64-4383-ACA3-95170E48FB5F}" presName="hierRoot1" presStyleCnt="0"/>
      <dgm:spPr/>
    </dgm:pt>
    <dgm:pt modelId="{A8EFA8B5-8994-40A3-9A68-ADC1F6BDAE84}" type="pres">
      <dgm:prSet presAssocID="{19253D5C-4B64-4383-ACA3-95170E48FB5F}" presName="composite" presStyleCnt="0"/>
      <dgm:spPr/>
    </dgm:pt>
    <dgm:pt modelId="{5A571704-DD83-45C4-9A04-868DE4EB84DD}" type="pres">
      <dgm:prSet presAssocID="{19253D5C-4B64-4383-ACA3-95170E48FB5F}" presName="background" presStyleLbl="node0" presStyleIdx="0" presStyleCnt="1"/>
      <dgm:spPr/>
    </dgm:pt>
    <dgm:pt modelId="{C04E850B-484E-44BC-BA4A-A20DA3B5F60A}" type="pres">
      <dgm:prSet presAssocID="{19253D5C-4B64-4383-ACA3-95170E48FB5F}" presName="text" presStyleLbl="fgAcc0" presStyleIdx="0" presStyleCnt="1">
        <dgm:presLayoutVars>
          <dgm:chPref val="3"/>
        </dgm:presLayoutVars>
      </dgm:prSet>
      <dgm:spPr/>
    </dgm:pt>
    <dgm:pt modelId="{F25E6158-61F1-4B91-9AAE-A0E106309FFB}" type="pres">
      <dgm:prSet presAssocID="{19253D5C-4B64-4383-ACA3-95170E48FB5F}" presName="hierChild2" presStyleCnt="0"/>
      <dgm:spPr/>
    </dgm:pt>
    <dgm:pt modelId="{2AEE4B97-1B68-40D4-9DFF-CE52EFC2FF61}" type="pres">
      <dgm:prSet presAssocID="{CAD5B9C9-54CC-43FC-B0C4-4CE2C28668D5}" presName="Name10" presStyleLbl="parChTrans1D2" presStyleIdx="0" presStyleCnt="3"/>
      <dgm:spPr/>
    </dgm:pt>
    <dgm:pt modelId="{6ACE3FA7-6B1B-411F-A74A-9C140FE61CA3}" type="pres">
      <dgm:prSet presAssocID="{DB73746C-F3BB-4AB5-8F57-B27A8A0884D7}" presName="hierRoot2" presStyleCnt="0"/>
      <dgm:spPr/>
    </dgm:pt>
    <dgm:pt modelId="{6048C80A-4DD9-455D-9E23-B029D6DD0E1D}" type="pres">
      <dgm:prSet presAssocID="{DB73746C-F3BB-4AB5-8F57-B27A8A0884D7}" presName="composite2" presStyleCnt="0"/>
      <dgm:spPr/>
    </dgm:pt>
    <dgm:pt modelId="{FB192AD1-4E93-4DDD-863A-F52F65EF696C}" type="pres">
      <dgm:prSet presAssocID="{DB73746C-F3BB-4AB5-8F57-B27A8A0884D7}" presName="background2" presStyleLbl="asst1" presStyleIdx="0" presStyleCnt="1"/>
      <dgm:spPr/>
    </dgm:pt>
    <dgm:pt modelId="{A0B030A4-D8B9-4888-AD09-5C8A1BC0F833}" type="pres">
      <dgm:prSet presAssocID="{DB73746C-F3BB-4AB5-8F57-B27A8A0884D7}" presName="text2" presStyleLbl="fgAcc2" presStyleIdx="0" presStyleCnt="3">
        <dgm:presLayoutVars>
          <dgm:chPref val="3"/>
        </dgm:presLayoutVars>
      </dgm:prSet>
      <dgm:spPr/>
    </dgm:pt>
    <dgm:pt modelId="{647394CD-C379-4521-9C57-CEB97C14FE91}" type="pres">
      <dgm:prSet presAssocID="{DB73746C-F3BB-4AB5-8F57-B27A8A0884D7}" presName="hierChild3" presStyleCnt="0"/>
      <dgm:spPr/>
    </dgm:pt>
    <dgm:pt modelId="{152EA910-7E84-453B-869B-77605EB72427}" type="pres">
      <dgm:prSet presAssocID="{8DA27398-E867-4920-A4B0-D3E273F0D953}" presName="Name10" presStyleLbl="parChTrans1D2" presStyleIdx="1" presStyleCnt="3"/>
      <dgm:spPr/>
    </dgm:pt>
    <dgm:pt modelId="{1D069F4E-B9E9-4FA3-BEAA-DEB8F37E453C}" type="pres">
      <dgm:prSet presAssocID="{84B4721F-3286-48B8-B940-2F2FDF368ACD}" presName="hierRoot2" presStyleCnt="0"/>
      <dgm:spPr/>
    </dgm:pt>
    <dgm:pt modelId="{CB5A8D7B-E0AA-4D13-A98D-D21506F7B985}" type="pres">
      <dgm:prSet presAssocID="{84B4721F-3286-48B8-B940-2F2FDF368ACD}" presName="composite2" presStyleCnt="0"/>
      <dgm:spPr/>
    </dgm:pt>
    <dgm:pt modelId="{3A7743DC-7781-4D86-9CFF-37013CD0FACB}" type="pres">
      <dgm:prSet presAssocID="{84B4721F-3286-48B8-B940-2F2FDF368ACD}" presName="background2" presStyleLbl="node2" presStyleIdx="0" presStyleCnt="2"/>
      <dgm:spPr/>
    </dgm:pt>
    <dgm:pt modelId="{BD3BD5BC-938E-4F06-9EC2-51136C8663C3}" type="pres">
      <dgm:prSet presAssocID="{84B4721F-3286-48B8-B940-2F2FDF368ACD}" presName="text2" presStyleLbl="fgAcc2" presStyleIdx="1" presStyleCnt="3">
        <dgm:presLayoutVars>
          <dgm:chPref val="3"/>
        </dgm:presLayoutVars>
      </dgm:prSet>
      <dgm:spPr/>
    </dgm:pt>
    <dgm:pt modelId="{CEC21CCE-8AE5-4265-B24A-57A3247DA754}" type="pres">
      <dgm:prSet presAssocID="{84B4721F-3286-48B8-B940-2F2FDF368ACD}" presName="hierChild3" presStyleCnt="0"/>
      <dgm:spPr/>
    </dgm:pt>
    <dgm:pt modelId="{5415ECC5-19FE-488B-81F1-5CCC9FF226C7}" type="pres">
      <dgm:prSet presAssocID="{1C64C840-77B0-4390-AF23-8818C2767AD9}" presName="Name17" presStyleLbl="parChTrans1D3" presStyleIdx="0" presStyleCnt="5"/>
      <dgm:spPr/>
    </dgm:pt>
    <dgm:pt modelId="{1706F168-FB21-4DCB-B32C-422B95388DB2}" type="pres">
      <dgm:prSet presAssocID="{9C941116-CABA-4176-81AE-3B22503D17A6}" presName="hierRoot3" presStyleCnt="0"/>
      <dgm:spPr/>
    </dgm:pt>
    <dgm:pt modelId="{731F4501-E0F9-43A4-B40E-BB88CB29171B}" type="pres">
      <dgm:prSet presAssocID="{9C941116-CABA-4176-81AE-3B22503D17A6}" presName="composite3" presStyleCnt="0"/>
      <dgm:spPr/>
    </dgm:pt>
    <dgm:pt modelId="{42EA100F-B6E8-428F-AE6F-DD21DD1C8AF4}" type="pres">
      <dgm:prSet presAssocID="{9C941116-CABA-4176-81AE-3B22503D17A6}" presName="background3" presStyleLbl="node3" presStyleIdx="0" presStyleCnt="5"/>
      <dgm:spPr/>
    </dgm:pt>
    <dgm:pt modelId="{CB2BF8A0-979D-4BD3-875E-A16AD593A191}" type="pres">
      <dgm:prSet presAssocID="{9C941116-CABA-4176-81AE-3B22503D17A6}" presName="text3" presStyleLbl="fgAcc3" presStyleIdx="0" presStyleCnt="5">
        <dgm:presLayoutVars>
          <dgm:chPref val="3"/>
        </dgm:presLayoutVars>
      </dgm:prSet>
      <dgm:spPr/>
    </dgm:pt>
    <dgm:pt modelId="{9CA7C553-821E-4EC9-817A-0351049543F2}" type="pres">
      <dgm:prSet presAssocID="{9C941116-CABA-4176-81AE-3B22503D17A6}" presName="hierChild4" presStyleCnt="0"/>
      <dgm:spPr/>
    </dgm:pt>
    <dgm:pt modelId="{D414373A-7E43-4801-9AC6-A317B5F694E8}" type="pres">
      <dgm:prSet presAssocID="{808E0C6B-BE3E-4290-BE78-07669D83ACCB}" presName="Name17" presStyleLbl="parChTrans1D3" presStyleIdx="1" presStyleCnt="5"/>
      <dgm:spPr/>
    </dgm:pt>
    <dgm:pt modelId="{6F613882-6806-4AC4-9E64-7991A356A22B}" type="pres">
      <dgm:prSet presAssocID="{B6F696AC-1668-4B32-9A6A-E405CCE47C71}" presName="hierRoot3" presStyleCnt="0"/>
      <dgm:spPr/>
    </dgm:pt>
    <dgm:pt modelId="{C062581B-342E-42F1-A310-338E036FB2FC}" type="pres">
      <dgm:prSet presAssocID="{B6F696AC-1668-4B32-9A6A-E405CCE47C71}" presName="composite3" presStyleCnt="0"/>
      <dgm:spPr/>
    </dgm:pt>
    <dgm:pt modelId="{61A2FC22-EE68-440B-B36E-C6DCAAF320A9}" type="pres">
      <dgm:prSet presAssocID="{B6F696AC-1668-4B32-9A6A-E405CCE47C71}" presName="background3" presStyleLbl="node3" presStyleIdx="1" presStyleCnt="5"/>
      <dgm:spPr/>
    </dgm:pt>
    <dgm:pt modelId="{211EDB2C-85D8-43EF-BE33-E9A1C6C435E1}" type="pres">
      <dgm:prSet presAssocID="{B6F696AC-1668-4B32-9A6A-E405CCE47C71}" presName="text3" presStyleLbl="fgAcc3" presStyleIdx="1" presStyleCnt="5">
        <dgm:presLayoutVars>
          <dgm:chPref val="3"/>
        </dgm:presLayoutVars>
      </dgm:prSet>
      <dgm:spPr/>
    </dgm:pt>
    <dgm:pt modelId="{3EC56478-5DF4-4AB9-B995-5078FBEB67EE}" type="pres">
      <dgm:prSet presAssocID="{B6F696AC-1668-4B32-9A6A-E405CCE47C71}" presName="hierChild4" presStyleCnt="0"/>
      <dgm:spPr/>
    </dgm:pt>
    <dgm:pt modelId="{C584E816-A7DB-4508-8D9F-F7A42C7C9834}" type="pres">
      <dgm:prSet presAssocID="{382B788C-8454-497E-82C5-885CB54CA752}" presName="Name17" presStyleLbl="parChTrans1D3" presStyleIdx="2" presStyleCnt="5"/>
      <dgm:spPr/>
    </dgm:pt>
    <dgm:pt modelId="{99BAC906-33B9-4D41-8887-8FD0A92BE879}" type="pres">
      <dgm:prSet presAssocID="{546B6676-F8D9-4829-9216-73C8E56D8FA2}" presName="hierRoot3" presStyleCnt="0"/>
      <dgm:spPr/>
    </dgm:pt>
    <dgm:pt modelId="{ACD43D10-FB7C-481B-8230-A3A3A0EEB78B}" type="pres">
      <dgm:prSet presAssocID="{546B6676-F8D9-4829-9216-73C8E56D8FA2}" presName="composite3" presStyleCnt="0"/>
      <dgm:spPr/>
    </dgm:pt>
    <dgm:pt modelId="{CAF7FF49-9358-48BA-918E-607492AA4CE5}" type="pres">
      <dgm:prSet presAssocID="{546B6676-F8D9-4829-9216-73C8E56D8FA2}" presName="background3" presStyleLbl="node3" presStyleIdx="2" presStyleCnt="5"/>
      <dgm:spPr/>
    </dgm:pt>
    <dgm:pt modelId="{A0D359C6-28AF-4B1F-908A-2CA820F2535C}" type="pres">
      <dgm:prSet presAssocID="{546B6676-F8D9-4829-9216-73C8E56D8FA2}" presName="text3" presStyleLbl="fgAcc3" presStyleIdx="2" presStyleCnt="5">
        <dgm:presLayoutVars>
          <dgm:chPref val="3"/>
        </dgm:presLayoutVars>
      </dgm:prSet>
      <dgm:spPr/>
    </dgm:pt>
    <dgm:pt modelId="{82FB3CC5-397B-4C91-BD39-DE5CDC537B6D}" type="pres">
      <dgm:prSet presAssocID="{546B6676-F8D9-4829-9216-73C8E56D8FA2}" presName="hierChild4" presStyleCnt="0"/>
      <dgm:spPr/>
    </dgm:pt>
    <dgm:pt modelId="{84547514-1C35-4E20-AD63-C96DA06C9677}" type="pres">
      <dgm:prSet presAssocID="{EF3DCD0C-2CBC-4689-9852-8221D2BB2019}" presName="Name10" presStyleLbl="parChTrans1D2" presStyleIdx="2" presStyleCnt="3"/>
      <dgm:spPr/>
    </dgm:pt>
    <dgm:pt modelId="{930DF287-91EC-4CCB-A3DB-EA01B4AFD5F1}" type="pres">
      <dgm:prSet presAssocID="{6BAE8036-8423-4753-9717-D66806BEEAC8}" presName="hierRoot2" presStyleCnt="0"/>
      <dgm:spPr/>
    </dgm:pt>
    <dgm:pt modelId="{A9A8FEB2-A707-42ED-9FFB-1EFF0B154FDC}" type="pres">
      <dgm:prSet presAssocID="{6BAE8036-8423-4753-9717-D66806BEEAC8}" presName="composite2" presStyleCnt="0"/>
      <dgm:spPr/>
    </dgm:pt>
    <dgm:pt modelId="{237EDDAC-413B-46A0-A992-212423EFCCFD}" type="pres">
      <dgm:prSet presAssocID="{6BAE8036-8423-4753-9717-D66806BEEAC8}" presName="background2" presStyleLbl="node2" presStyleIdx="1" presStyleCnt="2"/>
      <dgm:spPr/>
    </dgm:pt>
    <dgm:pt modelId="{9E5F22C4-3D6B-4EED-8E4B-3E9D4467322D}" type="pres">
      <dgm:prSet presAssocID="{6BAE8036-8423-4753-9717-D66806BEEAC8}" presName="text2" presStyleLbl="fgAcc2" presStyleIdx="2" presStyleCnt="3">
        <dgm:presLayoutVars>
          <dgm:chPref val="3"/>
        </dgm:presLayoutVars>
      </dgm:prSet>
      <dgm:spPr/>
    </dgm:pt>
    <dgm:pt modelId="{1561D221-F879-49BC-A2A4-42791B0FD50D}" type="pres">
      <dgm:prSet presAssocID="{6BAE8036-8423-4753-9717-D66806BEEAC8}" presName="hierChild3" presStyleCnt="0"/>
      <dgm:spPr/>
    </dgm:pt>
    <dgm:pt modelId="{D6296ECE-0295-494F-9238-9B008EE15BBA}" type="pres">
      <dgm:prSet presAssocID="{FA437B02-C97A-49D3-B147-7723D19F4843}" presName="Name17" presStyleLbl="parChTrans1D3" presStyleIdx="3" presStyleCnt="5"/>
      <dgm:spPr/>
    </dgm:pt>
    <dgm:pt modelId="{9CCE2819-20D8-44FF-8D1F-1992E7556280}" type="pres">
      <dgm:prSet presAssocID="{9E4E63C3-5AA5-4098-AD1D-B68B68476BF4}" presName="hierRoot3" presStyleCnt="0"/>
      <dgm:spPr/>
    </dgm:pt>
    <dgm:pt modelId="{C08DAFF6-F11C-43F7-BFC0-4D5DB0FCC1FC}" type="pres">
      <dgm:prSet presAssocID="{9E4E63C3-5AA5-4098-AD1D-B68B68476BF4}" presName="composite3" presStyleCnt="0"/>
      <dgm:spPr/>
    </dgm:pt>
    <dgm:pt modelId="{C37521B6-6E2A-4E54-8057-C3F8B243125B}" type="pres">
      <dgm:prSet presAssocID="{9E4E63C3-5AA5-4098-AD1D-B68B68476BF4}" presName="background3" presStyleLbl="node3" presStyleIdx="3" presStyleCnt="5"/>
      <dgm:spPr/>
    </dgm:pt>
    <dgm:pt modelId="{F2D57C5B-7690-4673-95A0-777ABAD05189}" type="pres">
      <dgm:prSet presAssocID="{9E4E63C3-5AA5-4098-AD1D-B68B68476BF4}" presName="text3" presStyleLbl="fgAcc3" presStyleIdx="3" presStyleCnt="5">
        <dgm:presLayoutVars>
          <dgm:chPref val="3"/>
        </dgm:presLayoutVars>
      </dgm:prSet>
      <dgm:spPr/>
    </dgm:pt>
    <dgm:pt modelId="{8B58304A-575C-4504-9007-FC4F8D7A2248}" type="pres">
      <dgm:prSet presAssocID="{9E4E63C3-5AA5-4098-AD1D-B68B68476BF4}" presName="hierChild4" presStyleCnt="0"/>
      <dgm:spPr/>
    </dgm:pt>
    <dgm:pt modelId="{6DDC4903-61AC-4D85-A7D3-2EF7B6E8C82B}" type="pres">
      <dgm:prSet presAssocID="{E73BBED9-EB57-4B27-8ECB-29592CE9F58E}" presName="Name17" presStyleLbl="parChTrans1D3" presStyleIdx="4" presStyleCnt="5"/>
      <dgm:spPr/>
    </dgm:pt>
    <dgm:pt modelId="{4588D3DF-7D6C-4CDA-99BD-517C78A8EA57}" type="pres">
      <dgm:prSet presAssocID="{DA04E7BA-7A3A-42F8-A136-41E425D37ED1}" presName="hierRoot3" presStyleCnt="0"/>
      <dgm:spPr/>
    </dgm:pt>
    <dgm:pt modelId="{64741F49-AC95-4D71-838F-BA6ED8BFD2ED}" type="pres">
      <dgm:prSet presAssocID="{DA04E7BA-7A3A-42F8-A136-41E425D37ED1}" presName="composite3" presStyleCnt="0"/>
      <dgm:spPr/>
    </dgm:pt>
    <dgm:pt modelId="{B5E402D7-2C42-4BF1-AE65-FD6105013FC0}" type="pres">
      <dgm:prSet presAssocID="{DA04E7BA-7A3A-42F8-A136-41E425D37ED1}" presName="background3" presStyleLbl="node3" presStyleIdx="4" presStyleCnt="5"/>
      <dgm:spPr/>
    </dgm:pt>
    <dgm:pt modelId="{30979818-5AEA-4DFC-B5E4-D510E86C72F6}" type="pres">
      <dgm:prSet presAssocID="{DA04E7BA-7A3A-42F8-A136-41E425D37ED1}" presName="text3" presStyleLbl="fgAcc3" presStyleIdx="4" presStyleCnt="5">
        <dgm:presLayoutVars>
          <dgm:chPref val="3"/>
        </dgm:presLayoutVars>
      </dgm:prSet>
      <dgm:spPr/>
    </dgm:pt>
    <dgm:pt modelId="{220D5400-CBE2-4C11-9EBD-DAA01982C0B1}" type="pres">
      <dgm:prSet presAssocID="{DA04E7BA-7A3A-42F8-A136-41E425D37ED1}" presName="hierChild4" presStyleCnt="0"/>
      <dgm:spPr/>
    </dgm:pt>
  </dgm:ptLst>
  <dgm:cxnLst>
    <dgm:cxn modelId="{2CF0FC24-D9A1-4B85-BB5F-47DA46E8B7DE}" type="presOf" srcId="{B6F696AC-1668-4B32-9A6A-E405CCE47C71}" destId="{211EDB2C-85D8-43EF-BE33-E9A1C6C435E1}" srcOrd="0" destOrd="0" presId="urn:microsoft.com/office/officeart/2005/8/layout/hierarchy1"/>
    <dgm:cxn modelId="{07C4A549-E82C-4DC7-847D-09E646E13915}" type="presOf" srcId="{983C0887-283A-4EF4-AD9B-670C3DF5EB92}" destId="{6D32B944-6877-408A-A44C-F7E8B63BA347}" srcOrd="0" destOrd="0" presId="urn:microsoft.com/office/officeart/2005/8/layout/hierarchy1"/>
    <dgm:cxn modelId="{E8F74330-4CC4-4DAC-B671-A6639C40F32E}" type="presOf" srcId="{CAD5B9C9-54CC-43FC-B0C4-4CE2C28668D5}" destId="{2AEE4B97-1B68-40D4-9DFF-CE52EFC2FF61}" srcOrd="0" destOrd="0" presId="urn:microsoft.com/office/officeart/2005/8/layout/hierarchy1"/>
    <dgm:cxn modelId="{3DD2D8DE-A0F2-40B7-86CB-282162EBD1AA}" type="presOf" srcId="{9E4E63C3-5AA5-4098-AD1D-B68B68476BF4}" destId="{F2D57C5B-7690-4673-95A0-777ABAD05189}" srcOrd="0" destOrd="0" presId="urn:microsoft.com/office/officeart/2005/8/layout/hierarchy1"/>
    <dgm:cxn modelId="{C7BAFF24-53AC-4B25-B8EB-D81DBE53C349}" srcId="{6BAE8036-8423-4753-9717-D66806BEEAC8}" destId="{9E4E63C3-5AA5-4098-AD1D-B68B68476BF4}" srcOrd="0" destOrd="0" parTransId="{FA437B02-C97A-49D3-B147-7723D19F4843}" sibTransId="{CCBF8CC0-6982-4FBC-AC5A-D776CBA28AC7}"/>
    <dgm:cxn modelId="{4D8900C6-6C5C-4A39-A5FA-CACDBEEB47AF}" srcId="{983C0887-283A-4EF4-AD9B-670C3DF5EB92}" destId="{19253D5C-4B64-4383-ACA3-95170E48FB5F}" srcOrd="0" destOrd="0" parTransId="{9CC901C8-C1D6-419F-8DBA-B87736CBFED4}" sibTransId="{9778A33F-5DEC-4D8D-A474-206F49A29936}"/>
    <dgm:cxn modelId="{0A9F8973-AF40-4483-B72D-D37A9BE493B3}" type="presOf" srcId="{8DA27398-E867-4920-A4B0-D3E273F0D953}" destId="{152EA910-7E84-453B-869B-77605EB72427}" srcOrd="0" destOrd="0" presId="urn:microsoft.com/office/officeart/2005/8/layout/hierarchy1"/>
    <dgm:cxn modelId="{FB7BD68B-BB54-437E-AC26-89984355D8B5}" type="presOf" srcId="{808E0C6B-BE3E-4290-BE78-07669D83ACCB}" destId="{D414373A-7E43-4801-9AC6-A317B5F694E8}" srcOrd="0" destOrd="0" presId="urn:microsoft.com/office/officeart/2005/8/layout/hierarchy1"/>
    <dgm:cxn modelId="{ADFC8C47-858E-4534-BE5A-BDD94DD7D28F}" type="presOf" srcId="{6BAE8036-8423-4753-9717-D66806BEEAC8}" destId="{9E5F22C4-3D6B-4EED-8E4B-3E9D4467322D}" srcOrd="0" destOrd="0" presId="urn:microsoft.com/office/officeart/2005/8/layout/hierarchy1"/>
    <dgm:cxn modelId="{6366F40F-52AE-4500-B056-F9FD68751AA9}" type="presOf" srcId="{E73BBED9-EB57-4B27-8ECB-29592CE9F58E}" destId="{6DDC4903-61AC-4D85-A7D3-2EF7B6E8C82B}" srcOrd="0" destOrd="0" presId="urn:microsoft.com/office/officeart/2005/8/layout/hierarchy1"/>
    <dgm:cxn modelId="{833C7F5A-BE00-4EF8-90E6-4BF6937ED5EE}" srcId="{84B4721F-3286-48B8-B940-2F2FDF368ACD}" destId="{B6F696AC-1668-4B32-9A6A-E405CCE47C71}" srcOrd="1" destOrd="0" parTransId="{808E0C6B-BE3E-4290-BE78-07669D83ACCB}" sibTransId="{D7BD1C34-6ED8-44C6-8C75-C8B4B212DA95}"/>
    <dgm:cxn modelId="{0059B285-C291-4A3E-BED3-2A36490FE2CF}" type="presOf" srcId="{382B788C-8454-497E-82C5-885CB54CA752}" destId="{C584E816-A7DB-4508-8D9F-F7A42C7C9834}" srcOrd="0" destOrd="0" presId="urn:microsoft.com/office/officeart/2005/8/layout/hierarchy1"/>
    <dgm:cxn modelId="{3B937033-A279-431B-8E04-516BBF5D0B34}" type="presOf" srcId="{19253D5C-4B64-4383-ACA3-95170E48FB5F}" destId="{C04E850B-484E-44BC-BA4A-A20DA3B5F60A}" srcOrd="0" destOrd="0" presId="urn:microsoft.com/office/officeart/2005/8/layout/hierarchy1"/>
    <dgm:cxn modelId="{A89A3666-24D6-432D-8F0D-EA751A00BA9B}" type="presOf" srcId="{EF3DCD0C-2CBC-4689-9852-8221D2BB2019}" destId="{84547514-1C35-4E20-AD63-C96DA06C9677}" srcOrd="0" destOrd="0" presId="urn:microsoft.com/office/officeart/2005/8/layout/hierarchy1"/>
    <dgm:cxn modelId="{81E1E3EF-7667-4710-B663-7ACC0ABAF6CB}" type="presOf" srcId="{DA04E7BA-7A3A-42F8-A136-41E425D37ED1}" destId="{30979818-5AEA-4DFC-B5E4-D510E86C72F6}" srcOrd="0" destOrd="0" presId="urn:microsoft.com/office/officeart/2005/8/layout/hierarchy1"/>
    <dgm:cxn modelId="{5C29753C-E287-43EE-8F77-5733955DA3CD}" type="presOf" srcId="{84B4721F-3286-48B8-B940-2F2FDF368ACD}" destId="{BD3BD5BC-938E-4F06-9EC2-51136C8663C3}" srcOrd="0" destOrd="0" presId="urn:microsoft.com/office/officeart/2005/8/layout/hierarchy1"/>
    <dgm:cxn modelId="{0C15921E-DE8D-4820-A756-D6C9BA75C407}" srcId="{84B4721F-3286-48B8-B940-2F2FDF368ACD}" destId="{546B6676-F8D9-4829-9216-73C8E56D8FA2}" srcOrd="2" destOrd="0" parTransId="{382B788C-8454-497E-82C5-885CB54CA752}" sibTransId="{0321D7FE-3708-4092-9D91-2F510DD9A1BA}"/>
    <dgm:cxn modelId="{6F839A28-2D80-4E2D-80A7-F9BB083D8071}" srcId="{19253D5C-4B64-4383-ACA3-95170E48FB5F}" destId="{DB73746C-F3BB-4AB5-8F57-B27A8A0884D7}" srcOrd="0" destOrd="0" parTransId="{CAD5B9C9-54CC-43FC-B0C4-4CE2C28668D5}" sibTransId="{B445B0BA-EE16-41C5-B1D6-E5486B220324}"/>
    <dgm:cxn modelId="{8A663AA9-CD27-4165-8A24-52F6CA261F9C}" type="presOf" srcId="{DB73746C-F3BB-4AB5-8F57-B27A8A0884D7}" destId="{A0B030A4-D8B9-4888-AD09-5C8A1BC0F833}" srcOrd="0" destOrd="0" presId="urn:microsoft.com/office/officeart/2005/8/layout/hierarchy1"/>
    <dgm:cxn modelId="{9AB130CF-28D4-4B38-9B46-93BA4D41A01A}" type="presOf" srcId="{9C941116-CABA-4176-81AE-3B22503D17A6}" destId="{CB2BF8A0-979D-4BD3-875E-A16AD593A191}" srcOrd="0" destOrd="0" presId="urn:microsoft.com/office/officeart/2005/8/layout/hierarchy1"/>
    <dgm:cxn modelId="{865CC658-90E2-4AED-8C3F-B526E3DF279A}" type="presOf" srcId="{1C64C840-77B0-4390-AF23-8818C2767AD9}" destId="{5415ECC5-19FE-488B-81F1-5CCC9FF226C7}" srcOrd="0" destOrd="0" presId="urn:microsoft.com/office/officeart/2005/8/layout/hierarchy1"/>
    <dgm:cxn modelId="{A714D678-3C7F-4ABB-A121-9CD7EC7E6EC3}" type="presOf" srcId="{546B6676-F8D9-4829-9216-73C8E56D8FA2}" destId="{A0D359C6-28AF-4B1F-908A-2CA820F2535C}" srcOrd="0" destOrd="0" presId="urn:microsoft.com/office/officeart/2005/8/layout/hierarchy1"/>
    <dgm:cxn modelId="{6ABF88E9-B485-4F48-BA50-D693376FA336}" srcId="{19253D5C-4B64-4383-ACA3-95170E48FB5F}" destId="{84B4721F-3286-48B8-B940-2F2FDF368ACD}" srcOrd="1" destOrd="0" parTransId="{8DA27398-E867-4920-A4B0-D3E273F0D953}" sibTransId="{B6060CB4-5B6B-4592-A018-99893EC050F6}"/>
    <dgm:cxn modelId="{01814ECD-F179-4267-A99D-7E62ED69BB38}" type="presOf" srcId="{FA437B02-C97A-49D3-B147-7723D19F4843}" destId="{D6296ECE-0295-494F-9238-9B008EE15BBA}" srcOrd="0" destOrd="0" presId="urn:microsoft.com/office/officeart/2005/8/layout/hierarchy1"/>
    <dgm:cxn modelId="{B770D318-5AC2-451C-91F3-729D23048BC7}" srcId="{84B4721F-3286-48B8-B940-2F2FDF368ACD}" destId="{9C941116-CABA-4176-81AE-3B22503D17A6}" srcOrd="0" destOrd="0" parTransId="{1C64C840-77B0-4390-AF23-8818C2767AD9}" sibTransId="{B98F6FA8-E414-4E0F-807A-3E45F6E01572}"/>
    <dgm:cxn modelId="{E891A860-F9D6-49DF-B8F6-6565D959F7A3}" srcId="{19253D5C-4B64-4383-ACA3-95170E48FB5F}" destId="{6BAE8036-8423-4753-9717-D66806BEEAC8}" srcOrd="2" destOrd="0" parTransId="{EF3DCD0C-2CBC-4689-9852-8221D2BB2019}" sibTransId="{99ABC83D-17C8-4285-A2E9-0559F9FDD88E}"/>
    <dgm:cxn modelId="{18DD60CA-699E-498A-A864-75077C1C3AC3}" srcId="{6BAE8036-8423-4753-9717-D66806BEEAC8}" destId="{DA04E7BA-7A3A-42F8-A136-41E425D37ED1}" srcOrd="1" destOrd="0" parTransId="{E73BBED9-EB57-4B27-8ECB-29592CE9F58E}" sibTransId="{B2C0E774-36D0-4A26-A7AE-173818821D1A}"/>
    <dgm:cxn modelId="{15ABA45C-DB25-4165-A4C2-766989522889}" type="presParOf" srcId="{6D32B944-6877-408A-A44C-F7E8B63BA347}" destId="{6DE8A460-6E26-496D-8934-4502ABA10A47}" srcOrd="0" destOrd="0" presId="urn:microsoft.com/office/officeart/2005/8/layout/hierarchy1"/>
    <dgm:cxn modelId="{FADD2C0A-0B93-42EA-8180-5CD18E573AE9}" type="presParOf" srcId="{6DE8A460-6E26-496D-8934-4502ABA10A47}" destId="{A8EFA8B5-8994-40A3-9A68-ADC1F6BDAE84}" srcOrd="0" destOrd="0" presId="urn:microsoft.com/office/officeart/2005/8/layout/hierarchy1"/>
    <dgm:cxn modelId="{3C118146-C281-4F47-926C-DD0F73C95CEA}" type="presParOf" srcId="{A8EFA8B5-8994-40A3-9A68-ADC1F6BDAE84}" destId="{5A571704-DD83-45C4-9A04-868DE4EB84DD}" srcOrd="0" destOrd="0" presId="urn:microsoft.com/office/officeart/2005/8/layout/hierarchy1"/>
    <dgm:cxn modelId="{07D57ABC-7DB9-41D3-A55D-6DD977086455}" type="presParOf" srcId="{A8EFA8B5-8994-40A3-9A68-ADC1F6BDAE84}" destId="{C04E850B-484E-44BC-BA4A-A20DA3B5F60A}" srcOrd="1" destOrd="0" presId="urn:microsoft.com/office/officeart/2005/8/layout/hierarchy1"/>
    <dgm:cxn modelId="{C0845BA7-AFDD-4F7F-A0EC-E6215D0B4458}" type="presParOf" srcId="{6DE8A460-6E26-496D-8934-4502ABA10A47}" destId="{F25E6158-61F1-4B91-9AAE-A0E106309FFB}" srcOrd="1" destOrd="0" presId="urn:microsoft.com/office/officeart/2005/8/layout/hierarchy1"/>
    <dgm:cxn modelId="{4F161A7E-CEF8-40F9-B028-52048F223195}" type="presParOf" srcId="{F25E6158-61F1-4B91-9AAE-A0E106309FFB}" destId="{2AEE4B97-1B68-40D4-9DFF-CE52EFC2FF61}" srcOrd="0" destOrd="0" presId="urn:microsoft.com/office/officeart/2005/8/layout/hierarchy1"/>
    <dgm:cxn modelId="{131F64AB-F199-44B3-B493-6EF92E0CA896}" type="presParOf" srcId="{F25E6158-61F1-4B91-9AAE-A0E106309FFB}" destId="{6ACE3FA7-6B1B-411F-A74A-9C140FE61CA3}" srcOrd="1" destOrd="0" presId="urn:microsoft.com/office/officeart/2005/8/layout/hierarchy1"/>
    <dgm:cxn modelId="{966740F6-E573-4593-9D2D-071CE214A3F0}" type="presParOf" srcId="{6ACE3FA7-6B1B-411F-A74A-9C140FE61CA3}" destId="{6048C80A-4DD9-455D-9E23-B029D6DD0E1D}" srcOrd="0" destOrd="0" presId="urn:microsoft.com/office/officeart/2005/8/layout/hierarchy1"/>
    <dgm:cxn modelId="{D260A863-A864-434B-8087-BD7EF8F289CC}" type="presParOf" srcId="{6048C80A-4DD9-455D-9E23-B029D6DD0E1D}" destId="{FB192AD1-4E93-4DDD-863A-F52F65EF696C}" srcOrd="0" destOrd="0" presId="urn:microsoft.com/office/officeart/2005/8/layout/hierarchy1"/>
    <dgm:cxn modelId="{685614B8-CD5F-496D-84D3-6965E820A3AD}" type="presParOf" srcId="{6048C80A-4DD9-455D-9E23-B029D6DD0E1D}" destId="{A0B030A4-D8B9-4888-AD09-5C8A1BC0F833}" srcOrd="1" destOrd="0" presId="urn:microsoft.com/office/officeart/2005/8/layout/hierarchy1"/>
    <dgm:cxn modelId="{A4F723AF-6908-4F48-84E4-0EE3CEAEFB78}" type="presParOf" srcId="{6ACE3FA7-6B1B-411F-A74A-9C140FE61CA3}" destId="{647394CD-C379-4521-9C57-CEB97C14FE91}" srcOrd="1" destOrd="0" presId="urn:microsoft.com/office/officeart/2005/8/layout/hierarchy1"/>
    <dgm:cxn modelId="{0FB84074-0DB2-43C0-A15B-721EBA3E9C22}" type="presParOf" srcId="{F25E6158-61F1-4B91-9AAE-A0E106309FFB}" destId="{152EA910-7E84-453B-869B-77605EB72427}" srcOrd="2" destOrd="0" presId="urn:microsoft.com/office/officeart/2005/8/layout/hierarchy1"/>
    <dgm:cxn modelId="{113D761A-16E4-4AFE-9AB3-D631B1DA18E0}" type="presParOf" srcId="{F25E6158-61F1-4B91-9AAE-A0E106309FFB}" destId="{1D069F4E-B9E9-4FA3-BEAA-DEB8F37E453C}" srcOrd="3" destOrd="0" presId="urn:microsoft.com/office/officeart/2005/8/layout/hierarchy1"/>
    <dgm:cxn modelId="{9A352C6D-B497-4671-92E8-3E3A120E793B}" type="presParOf" srcId="{1D069F4E-B9E9-4FA3-BEAA-DEB8F37E453C}" destId="{CB5A8D7B-E0AA-4D13-A98D-D21506F7B985}" srcOrd="0" destOrd="0" presId="urn:microsoft.com/office/officeart/2005/8/layout/hierarchy1"/>
    <dgm:cxn modelId="{F481A906-712D-4C38-9185-5B3E6B7A2803}" type="presParOf" srcId="{CB5A8D7B-E0AA-4D13-A98D-D21506F7B985}" destId="{3A7743DC-7781-4D86-9CFF-37013CD0FACB}" srcOrd="0" destOrd="0" presId="urn:microsoft.com/office/officeart/2005/8/layout/hierarchy1"/>
    <dgm:cxn modelId="{983BFA23-008F-45D3-8A46-5192707F4343}" type="presParOf" srcId="{CB5A8D7B-E0AA-4D13-A98D-D21506F7B985}" destId="{BD3BD5BC-938E-4F06-9EC2-51136C8663C3}" srcOrd="1" destOrd="0" presId="urn:microsoft.com/office/officeart/2005/8/layout/hierarchy1"/>
    <dgm:cxn modelId="{50EA85CB-A819-44B2-AFD9-F934FED9DA23}" type="presParOf" srcId="{1D069F4E-B9E9-4FA3-BEAA-DEB8F37E453C}" destId="{CEC21CCE-8AE5-4265-B24A-57A3247DA754}" srcOrd="1" destOrd="0" presId="urn:microsoft.com/office/officeart/2005/8/layout/hierarchy1"/>
    <dgm:cxn modelId="{AE25FE3F-36FB-4F42-8458-EF2216EA4AAD}" type="presParOf" srcId="{CEC21CCE-8AE5-4265-B24A-57A3247DA754}" destId="{5415ECC5-19FE-488B-81F1-5CCC9FF226C7}" srcOrd="0" destOrd="0" presId="urn:microsoft.com/office/officeart/2005/8/layout/hierarchy1"/>
    <dgm:cxn modelId="{58DC3ACE-5208-47DD-AACA-E1E9D4FF31D8}" type="presParOf" srcId="{CEC21CCE-8AE5-4265-B24A-57A3247DA754}" destId="{1706F168-FB21-4DCB-B32C-422B95388DB2}" srcOrd="1" destOrd="0" presId="urn:microsoft.com/office/officeart/2005/8/layout/hierarchy1"/>
    <dgm:cxn modelId="{2F511BCC-3654-4D8A-B32F-BA8F62888562}" type="presParOf" srcId="{1706F168-FB21-4DCB-B32C-422B95388DB2}" destId="{731F4501-E0F9-43A4-B40E-BB88CB29171B}" srcOrd="0" destOrd="0" presId="urn:microsoft.com/office/officeart/2005/8/layout/hierarchy1"/>
    <dgm:cxn modelId="{03559BD3-F838-4ACB-BCC5-A68220E88C8D}" type="presParOf" srcId="{731F4501-E0F9-43A4-B40E-BB88CB29171B}" destId="{42EA100F-B6E8-428F-AE6F-DD21DD1C8AF4}" srcOrd="0" destOrd="0" presId="urn:microsoft.com/office/officeart/2005/8/layout/hierarchy1"/>
    <dgm:cxn modelId="{CCE474F3-87E5-49C8-A26B-95AB17BC2310}" type="presParOf" srcId="{731F4501-E0F9-43A4-B40E-BB88CB29171B}" destId="{CB2BF8A0-979D-4BD3-875E-A16AD593A191}" srcOrd="1" destOrd="0" presId="urn:microsoft.com/office/officeart/2005/8/layout/hierarchy1"/>
    <dgm:cxn modelId="{F8B0782F-A4AF-4DA1-86D2-C4BCC241370E}" type="presParOf" srcId="{1706F168-FB21-4DCB-B32C-422B95388DB2}" destId="{9CA7C553-821E-4EC9-817A-0351049543F2}" srcOrd="1" destOrd="0" presId="urn:microsoft.com/office/officeart/2005/8/layout/hierarchy1"/>
    <dgm:cxn modelId="{583CB256-CFDB-4FDA-B6CE-D3CFF164FD46}" type="presParOf" srcId="{CEC21CCE-8AE5-4265-B24A-57A3247DA754}" destId="{D414373A-7E43-4801-9AC6-A317B5F694E8}" srcOrd="2" destOrd="0" presId="urn:microsoft.com/office/officeart/2005/8/layout/hierarchy1"/>
    <dgm:cxn modelId="{C9683B00-4B67-4776-9F6A-80D890FBC08E}" type="presParOf" srcId="{CEC21CCE-8AE5-4265-B24A-57A3247DA754}" destId="{6F613882-6806-4AC4-9E64-7991A356A22B}" srcOrd="3" destOrd="0" presId="urn:microsoft.com/office/officeart/2005/8/layout/hierarchy1"/>
    <dgm:cxn modelId="{03524C4D-5703-41BE-9B46-BFC0D54139F6}" type="presParOf" srcId="{6F613882-6806-4AC4-9E64-7991A356A22B}" destId="{C062581B-342E-42F1-A310-338E036FB2FC}" srcOrd="0" destOrd="0" presId="urn:microsoft.com/office/officeart/2005/8/layout/hierarchy1"/>
    <dgm:cxn modelId="{92F1FDE8-278C-41B1-8A3E-705CA8B91511}" type="presParOf" srcId="{C062581B-342E-42F1-A310-338E036FB2FC}" destId="{61A2FC22-EE68-440B-B36E-C6DCAAF320A9}" srcOrd="0" destOrd="0" presId="urn:microsoft.com/office/officeart/2005/8/layout/hierarchy1"/>
    <dgm:cxn modelId="{6D0B4D1B-FAEF-4B8E-BC6C-5050E090A4CB}" type="presParOf" srcId="{C062581B-342E-42F1-A310-338E036FB2FC}" destId="{211EDB2C-85D8-43EF-BE33-E9A1C6C435E1}" srcOrd="1" destOrd="0" presId="urn:microsoft.com/office/officeart/2005/8/layout/hierarchy1"/>
    <dgm:cxn modelId="{F8C7FC63-8CBD-464C-AFBB-880440A0DD41}" type="presParOf" srcId="{6F613882-6806-4AC4-9E64-7991A356A22B}" destId="{3EC56478-5DF4-4AB9-B995-5078FBEB67EE}" srcOrd="1" destOrd="0" presId="urn:microsoft.com/office/officeart/2005/8/layout/hierarchy1"/>
    <dgm:cxn modelId="{D959CEEC-AB88-4BEA-9282-396744A064FC}" type="presParOf" srcId="{CEC21CCE-8AE5-4265-B24A-57A3247DA754}" destId="{C584E816-A7DB-4508-8D9F-F7A42C7C9834}" srcOrd="4" destOrd="0" presId="urn:microsoft.com/office/officeart/2005/8/layout/hierarchy1"/>
    <dgm:cxn modelId="{93DB48D4-1F49-40AF-8C2D-DAF2A2064C3A}" type="presParOf" srcId="{CEC21CCE-8AE5-4265-B24A-57A3247DA754}" destId="{99BAC906-33B9-4D41-8887-8FD0A92BE879}" srcOrd="5" destOrd="0" presId="urn:microsoft.com/office/officeart/2005/8/layout/hierarchy1"/>
    <dgm:cxn modelId="{DC7F0B6C-03DD-43FA-A81F-5D9A209840DC}" type="presParOf" srcId="{99BAC906-33B9-4D41-8887-8FD0A92BE879}" destId="{ACD43D10-FB7C-481B-8230-A3A3A0EEB78B}" srcOrd="0" destOrd="0" presId="urn:microsoft.com/office/officeart/2005/8/layout/hierarchy1"/>
    <dgm:cxn modelId="{7E12EF6E-71C5-4D58-BFD7-FEE1D2D8A27A}" type="presParOf" srcId="{ACD43D10-FB7C-481B-8230-A3A3A0EEB78B}" destId="{CAF7FF49-9358-48BA-918E-607492AA4CE5}" srcOrd="0" destOrd="0" presId="urn:microsoft.com/office/officeart/2005/8/layout/hierarchy1"/>
    <dgm:cxn modelId="{40827B67-4FAA-41E2-B2F1-F854D9DAAEB5}" type="presParOf" srcId="{ACD43D10-FB7C-481B-8230-A3A3A0EEB78B}" destId="{A0D359C6-28AF-4B1F-908A-2CA820F2535C}" srcOrd="1" destOrd="0" presId="urn:microsoft.com/office/officeart/2005/8/layout/hierarchy1"/>
    <dgm:cxn modelId="{F5EB9630-2B17-4C52-B931-C553BC3B3DB7}" type="presParOf" srcId="{99BAC906-33B9-4D41-8887-8FD0A92BE879}" destId="{82FB3CC5-397B-4C91-BD39-DE5CDC537B6D}" srcOrd="1" destOrd="0" presId="urn:microsoft.com/office/officeart/2005/8/layout/hierarchy1"/>
    <dgm:cxn modelId="{07A44B65-1402-4314-AC71-873BB6B50903}" type="presParOf" srcId="{F25E6158-61F1-4B91-9AAE-A0E106309FFB}" destId="{84547514-1C35-4E20-AD63-C96DA06C9677}" srcOrd="4" destOrd="0" presId="urn:microsoft.com/office/officeart/2005/8/layout/hierarchy1"/>
    <dgm:cxn modelId="{5D9D7DBE-9D46-451D-9B97-597D2E3C3F66}" type="presParOf" srcId="{F25E6158-61F1-4B91-9AAE-A0E106309FFB}" destId="{930DF287-91EC-4CCB-A3DB-EA01B4AFD5F1}" srcOrd="5" destOrd="0" presId="urn:microsoft.com/office/officeart/2005/8/layout/hierarchy1"/>
    <dgm:cxn modelId="{3BEF156E-7AC9-4D03-9830-1138BD2AD22D}" type="presParOf" srcId="{930DF287-91EC-4CCB-A3DB-EA01B4AFD5F1}" destId="{A9A8FEB2-A707-42ED-9FFB-1EFF0B154FDC}" srcOrd="0" destOrd="0" presId="urn:microsoft.com/office/officeart/2005/8/layout/hierarchy1"/>
    <dgm:cxn modelId="{A30EE8C7-DE4F-4BE4-BFA0-7511A239E743}" type="presParOf" srcId="{A9A8FEB2-A707-42ED-9FFB-1EFF0B154FDC}" destId="{237EDDAC-413B-46A0-A992-212423EFCCFD}" srcOrd="0" destOrd="0" presId="urn:microsoft.com/office/officeart/2005/8/layout/hierarchy1"/>
    <dgm:cxn modelId="{410B6669-F3E2-4584-A92B-486EC5474431}" type="presParOf" srcId="{A9A8FEB2-A707-42ED-9FFB-1EFF0B154FDC}" destId="{9E5F22C4-3D6B-4EED-8E4B-3E9D4467322D}" srcOrd="1" destOrd="0" presId="urn:microsoft.com/office/officeart/2005/8/layout/hierarchy1"/>
    <dgm:cxn modelId="{19D70F1C-0742-4AD5-AE13-222038E1D3D2}" type="presParOf" srcId="{930DF287-91EC-4CCB-A3DB-EA01B4AFD5F1}" destId="{1561D221-F879-49BC-A2A4-42791B0FD50D}" srcOrd="1" destOrd="0" presId="urn:microsoft.com/office/officeart/2005/8/layout/hierarchy1"/>
    <dgm:cxn modelId="{0CB014B7-559E-4ED2-8560-43B47F09B58E}" type="presParOf" srcId="{1561D221-F879-49BC-A2A4-42791B0FD50D}" destId="{D6296ECE-0295-494F-9238-9B008EE15BBA}" srcOrd="0" destOrd="0" presId="urn:microsoft.com/office/officeart/2005/8/layout/hierarchy1"/>
    <dgm:cxn modelId="{E9AA4FD8-BAC4-4FAD-97E1-1BECD0D548D8}" type="presParOf" srcId="{1561D221-F879-49BC-A2A4-42791B0FD50D}" destId="{9CCE2819-20D8-44FF-8D1F-1992E7556280}" srcOrd="1" destOrd="0" presId="urn:microsoft.com/office/officeart/2005/8/layout/hierarchy1"/>
    <dgm:cxn modelId="{88B852A3-29B0-42D9-8194-193DFFF17B9A}" type="presParOf" srcId="{9CCE2819-20D8-44FF-8D1F-1992E7556280}" destId="{C08DAFF6-F11C-43F7-BFC0-4D5DB0FCC1FC}" srcOrd="0" destOrd="0" presId="urn:microsoft.com/office/officeart/2005/8/layout/hierarchy1"/>
    <dgm:cxn modelId="{34793A8E-878B-4FA8-A1A1-F1456F90694F}" type="presParOf" srcId="{C08DAFF6-F11C-43F7-BFC0-4D5DB0FCC1FC}" destId="{C37521B6-6E2A-4E54-8057-C3F8B243125B}" srcOrd="0" destOrd="0" presId="urn:microsoft.com/office/officeart/2005/8/layout/hierarchy1"/>
    <dgm:cxn modelId="{CF12D405-E319-480B-9ED1-4D0FEC5471A6}" type="presParOf" srcId="{C08DAFF6-F11C-43F7-BFC0-4D5DB0FCC1FC}" destId="{F2D57C5B-7690-4673-95A0-777ABAD05189}" srcOrd="1" destOrd="0" presId="urn:microsoft.com/office/officeart/2005/8/layout/hierarchy1"/>
    <dgm:cxn modelId="{4D196409-B3F4-4D4D-82B0-63BE7327ED02}" type="presParOf" srcId="{9CCE2819-20D8-44FF-8D1F-1992E7556280}" destId="{8B58304A-575C-4504-9007-FC4F8D7A2248}" srcOrd="1" destOrd="0" presId="urn:microsoft.com/office/officeart/2005/8/layout/hierarchy1"/>
    <dgm:cxn modelId="{71A3F779-A5CF-4D73-B44A-7A1ED5E67595}" type="presParOf" srcId="{1561D221-F879-49BC-A2A4-42791B0FD50D}" destId="{6DDC4903-61AC-4D85-A7D3-2EF7B6E8C82B}" srcOrd="2" destOrd="0" presId="urn:microsoft.com/office/officeart/2005/8/layout/hierarchy1"/>
    <dgm:cxn modelId="{EAB928D5-7653-4CEE-AF12-E1821688328E}" type="presParOf" srcId="{1561D221-F879-49BC-A2A4-42791B0FD50D}" destId="{4588D3DF-7D6C-4CDA-99BD-517C78A8EA57}" srcOrd="3" destOrd="0" presId="urn:microsoft.com/office/officeart/2005/8/layout/hierarchy1"/>
    <dgm:cxn modelId="{8135FD5F-54B6-499D-AD9C-080C9930E14B}" type="presParOf" srcId="{4588D3DF-7D6C-4CDA-99BD-517C78A8EA57}" destId="{64741F49-AC95-4D71-838F-BA6ED8BFD2ED}" srcOrd="0" destOrd="0" presId="urn:microsoft.com/office/officeart/2005/8/layout/hierarchy1"/>
    <dgm:cxn modelId="{050ABB04-885F-4E0C-91C1-E20E8D7175F4}" type="presParOf" srcId="{64741F49-AC95-4D71-838F-BA6ED8BFD2ED}" destId="{B5E402D7-2C42-4BF1-AE65-FD6105013FC0}" srcOrd="0" destOrd="0" presId="urn:microsoft.com/office/officeart/2005/8/layout/hierarchy1"/>
    <dgm:cxn modelId="{48A7FD6D-C48A-4AF4-81C8-8D88806E6F22}" type="presParOf" srcId="{64741F49-AC95-4D71-838F-BA6ED8BFD2ED}" destId="{30979818-5AEA-4DFC-B5E4-D510E86C72F6}" srcOrd="1" destOrd="0" presId="urn:microsoft.com/office/officeart/2005/8/layout/hierarchy1"/>
    <dgm:cxn modelId="{C5A2BA38-430C-4A5F-91D3-0875BB0F0973}" type="presParOf" srcId="{4588D3DF-7D6C-4CDA-99BD-517C78A8EA57}" destId="{220D5400-CBE2-4C11-9EBD-DAA01982C0B1}" srcOrd="1" destOrd="0" presId="urn:microsoft.com/office/officeart/2005/8/layout/hierarchy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53D05-07B8-42CA-8EB7-A4B5C692CEF5}">
      <dsp:nvSpPr>
        <dsp:cNvPr id="0" name=""/>
        <dsp:cNvSpPr/>
      </dsp:nvSpPr>
      <dsp:spPr>
        <a:xfrm>
          <a:off x="3189722" y="1246903"/>
          <a:ext cx="2697387" cy="285269"/>
        </a:xfrm>
        <a:custGeom>
          <a:avLst/>
          <a:gdLst/>
          <a:ahLst/>
          <a:cxnLst/>
          <a:rect l="0" t="0" r="0" b="0"/>
          <a:pathLst>
            <a:path>
              <a:moveTo>
                <a:pt x="0" y="0"/>
              </a:moveTo>
              <a:lnTo>
                <a:pt x="0" y="194402"/>
              </a:lnTo>
              <a:lnTo>
                <a:pt x="2697387" y="194402"/>
              </a:lnTo>
              <a:lnTo>
                <a:pt x="2697387" y="2852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1E1DA4-13BC-42A8-B896-3AB0EC9E7696}">
      <dsp:nvSpPr>
        <dsp:cNvPr id="0" name=""/>
        <dsp:cNvSpPr/>
      </dsp:nvSpPr>
      <dsp:spPr>
        <a:xfrm>
          <a:off x="4642550" y="2155023"/>
          <a:ext cx="91440" cy="285269"/>
        </a:xfrm>
        <a:custGeom>
          <a:avLst/>
          <a:gdLst/>
          <a:ahLst/>
          <a:cxnLst/>
          <a:rect l="0" t="0" r="0" b="0"/>
          <a:pathLst>
            <a:path>
              <a:moveTo>
                <a:pt x="45720" y="0"/>
              </a:moveTo>
              <a:lnTo>
                <a:pt x="45720" y="2852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4D266A-7022-417C-8EC6-56E52ED5FC6E}">
      <dsp:nvSpPr>
        <dsp:cNvPr id="0" name=""/>
        <dsp:cNvSpPr/>
      </dsp:nvSpPr>
      <dsp:spPr>
        <a:xfrm>
          <a:off x="3189722" y="1246903"/>
          <a:ext cx="1498548" cy="285269"/>
        </a:xfrm>
        <a:custGeom>
          <a:avLst/>
          <a:gdLst/>
          <a:ahLst/>
          <a:cxnLst/>
          <a:rect l="0" t="0" r="0" b="0"/>
          <a:pathLst>
            <a:path>
              <a:moveTo>
                <a:pt x="0" y="0"/>
              </a:moveTo>
              <a:lnTo>
                <a:pt x="0" y="194402"/>
              </a:lnTo>
              <a:lnTo>
                <a:pt x="1498548" y="194402"/>
              </a:lnTo>
              <a:lnTo>
                <a:pt x="1498548" y="2852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BE16EE-F02C-44D1-835E-4CAD8D0EB17D}">
      <dsp:nvSpPr>
        <dsp:cNvPr id="0" name=""/>
        <dsp:cNvSpPr/>
      </dsp:nvSpPr>
      <dsp:spPr>
        <a:xfrm>
          <a:off x="3489432" y="3063144"/>
          <a:ext cx="599419" cy="285269"/>
        </a:xfrm>
        <a:custGeom>
          <a:avLst/>
          <a:gdLst/>
          <a:ahLst/>
          <a:cxnLst/>
          <a:rect l="0" t="0" r="0" b="0"/>
          <a:pathLst>
            <a:path>
              <a:moveTo>
                <a:pt x="0" y="0"/>
              </a:moveTo>
              <a:lnTo>
                <a:pt x="0" y="194402"/>
              </a:lnTo>
              <a:lnTo>
                <a:pt x="599419" y="194402"/>
              </a:lnTo>
              <a:lnTo>
                <a:pt x="599419" y="2852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03CBD6-C71A-4989-BCDB-C4931F1D2EED}">
      <dsp:nvSpPr>
        <dsp:cNvPr id="0" name=""/>
        <dsp:cNvSpPr/>
      </dsp:nvSpPr>
      <dsp:spPr>
        <a:xfrm>
          <a:off x="2890012" y="3063144"/>
          <a:ext cx="599419" cy="285269"/>
        </a:xfrm>
        <a:custGeom>
          <a:avLst/>
          <a:gdLst/>
          <a:ahLst/>
          <a:cxnLst/>
          <a:rect l="0" t="0" r="0" b="0"/>
          <a:pathLst>
            <a:path>
              <a:moveTo>
                <a:pt x="599419" y="0"/>
              </a:moveTo>
              <a:lnTo>
                <a:pt x="599419" y="194402"/>
              </a:lnTo>
              <a:lnTo>
                <a:pt x="0" y="194402"/>
              </a:lnTo>
              <a:lnTo>
                <a:pt x="0" y="2852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B102E8-951F-42BE-8BC4-8B8BF022D698}">
      <dsp:nvSpPr>
        <dsp:cNvPr id="0" name=""/>
        <dsp:cNvSpPr/>
      </dsp:nvSpPr>
      <dsp:spPr>
        <a:xfrm>
          <a:off x="3443712" y="2155023"/>
          <a:ext cx="91440" cy="285269"/>
        </a:xfrm>
        <a:custGeom>
          <a:avLst/>
          <a:gdLst/>
          <a:ahLst/>
          <a:cxnLst/>
          <a:rect l="0" t="0" r="0" b="0"/>
          <a:pathLst>
            <a:path>
              <a:moveTo>
                <a:pt x="45720" y="0"/>
              </a:moveTo>
              <a:lnTo>
                <a:pt x="45720" y="2852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91564E-49C0-476E-8D14-2E59397B76F1}">
      <dsp:nvSpPr>
        <dsp:cNvPr id="0" name=""/>
        <dsp:cNvSpPr/>
      </dsp:nvSpPr>
      <dsp:spPr>
        <a:xfrm>
          <a:off x="3189722" y="1246903"/>
          <a:ext cx="299709" cy="285269"/>
        </a:xfrm>
        <a:custGeom>
          <a:avLst/>
          <a:gdLst/>
          <a:ahLst/>
          <a:cxnLst/>
          <a:rect l="0" t="0" r="0" b="0"/>
          <a:pathLst>
            <a:path>
              <a:moveTo>
                <a:pt x="0" y="0"/>
              </a:moveTo>
              <a:lnTo>
                <a:pt x="0" y="194402"/>
              </a:lnTo>
              <a:lnTo>
                <a:pt x="299709" y="194402"/>
              </a:lnTo>
              <a:lnTo>
                <a:pt x="299709" y="2852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A8F378-17BC-4362-B548-5B290524D6A7}">
      <dsp:nvSpPr>
        <dsp:cNvPr id="0" name=""/>
        <dsp:cNvSpPr/>
      </dsp:nvSpPr>
      <dsp:spPr>
        <a:xfrm>
          <a:off x="1645453" y="3063144"/>
          <a:ext cx="91440" cy="285269"/>
        </a:xfrm>
        <a:custGeom>
          <a:avLst/>
          <a:gdLst/>
          <a:ahLst/>
          <a:cxnLst/>
          <a:rect l="0" t="0" r="0" b="0"/>
          <a:pathLst>
            <a:path>
              <a:moveTo>
                <a:pt x="45720" y="0"/>
              </a:moveTo>
              <a:lnTo>
                <a:pt x="45720" y="2852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63CEA7-54E4-4983-B9AA-06EDD875FA1A}">
      <dsp:nvSpPr>
        <dsp:cNvPr id="0" name=""/>
        <dsp:cNvSpPr/>
      </dsp:nvSpPr>
      <dsp:spPr>
        <a:xfrm>
          <a:off x="1645453" y="2155023"/>
          <a:ext cx="91440" cy="285269"/>
        </a:xfrm>
        <a:custGeom>
          <a:avLst/>
          <a:gdLst/>
          <a:ahLst/>
          <a:cxnLst/>
          <a:rect l="0" t="0" r="0" b="0"/>
          <a:pathLst>
            <a:path>
              <a:moveTo>
                <a:pt x="45720" y="0"/>
              </a:moveTo>
              <a:lnTo>
                <a:pt x="45720" y="2852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169597-A042-428E-B299-EAE601F31F40}">
      <dsp:nvSpPr>
        <dsp:cNvPr id="0" name=""/>
        <dsp:cNvSpPr/>
      </dsp:nvSpPr>
      <dsp:spPr>
        <a:xfrm>
          <a:off x="1691173" y="1246903"/>
          <a:ext cx="1498548" cy="285269"/>
        </a:xfrm>
        <a:custGeom>
          <a:avLst/>
          <a:gdLst/>
          <a:ahLst/>
          <a:cxnLst/>
          <a:rect l="0" t="0" r="0" b="0"/>
          <a:pathLst>
            <a:path>
              <a:moveTo>
                <a:pt x="1498548" y="0"/>
              </a:moveTo>
              <a:lnTo>
                <a:pt x="1498548" y="194402"/>
              </a:lnTo>
              <a:lnTo>
                <a:pt x="0" y="194402"/>
              </a:lnTo>
              <a:lnTo>
                <a:pt x="0" y="2852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FA03DE-DE37-41B9-A690-261CB67899CF}">
      <dsp:nvSpPr>
        <dsp:cNvPr id="0" name=""/>
        <dsp:cNvSpPr/>
      </dsp:nvSpPr>
      <dsp:spPr>
        <a:xfrm>
          <a:off x="492334" y="1246903"/>
          <a:ext cx="2697387" cy="285269"/>
        </a:xfrm>
        <a:custGeom>
          <a:avLst/>
          <a:gdLst/>
          <a:ahLst/>
          <a:cxnLst/>
          <a:rect l="0" t="0" r="0" b="0"/>
          <a:pathLst>
            <a:path>
              <a:moveTo>
                <a:pt x="2697387" y="0"/>
              </a:moveTo>
              <a:lnTo>
                <a:pt x="2697387" y="194402"/>
              </a:lnTo>
              <a:lnTo>
                <a:pt x="0" y="194402"/>
              </a:lnTo>
              <a:lnTo>
                <a:pt x="0" y="2852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3680DC-EB3D-45BE-A812-23C45FAF323E}">
      <dsp:nvSpPr>
        <dsp:cNvPr id="0" name=""/>
        <dsp:cNvSpPr/>
      </dsp:nvSpPr>
      <dsp:spPr>
        <a:xfrm>
          <a:off x="2699288" y="624052"/>
          <a:ext cx="980868" cy="6228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EB8A71-925C-459D-8613-AFB18BEA675C}">
      <dsp:nvSpPr>
        <dsp:cNvPr id="0" name=""/>
        <dsp:cNvSpPr/>
      </dsp:nvSpPr>
      <dsp:spPr>
        <a:xfrm>
          <a:off x="2808273" y="727588"/>
          <a:ext cx="980868" cy="62285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fr-FR" sz="1100" kern="1200"/>
            <a:t>1 directrice</a:t>
          </a:r>
        </a:p>
      </dsp:txBody>
      <dsp:txXfrm>
        <a:off x="2826516" y="745831"/>
        <a:ext cx="944382" cy="586365"/>
      </dsp:txXfrm>
    </dsp:sp>
    <dsp:sp modelId="{ED3EFFF4-43E1-4FC3-81C4-33FB464307A2}">
      <dsp:nvSpPr>
        <dsp:cNvPr id="0" name=""/>
        <dsp:cNvSpPr/>
      </dsp:nvSpPr>
      <dsp:spPr>
        <a:xfrm>
          <a:off x="1900" y="1532172"/>
          <a:ext cx="980868" cy="6228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6B72E0D-395A-45C5-AE82-12902B53390D}">
      <dsp:nvSpPr>
        <dsp:cNvPr id="0" name=""/>
        <dsp:cNvSpPr/>
      </dsp:nvSpPr>
      <dsp:spPr>
        <a:xfrm>
          <a:off x="110886" y="1635708"/>
          <a:ext cx="980868" cy="62285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fr-FR" sz="1100" kern="1200"/>
            <a:t>1 Assistant de direction</a:t>
          </a:r>
        </a:p>
      </dsp:txBody>
      <dsp:txXfrm>
        <a:off x="129129" y="1653951"/>
        <a:ext cx="944382" cy="586365"/>
      </dsp:txXfrm>
    </dsp:sp>
    <dsp:sp modelId="{4921E7E2-1A86-45D3-88FA-E15815CD8ED6}">
      <dsp:nvSpPr>
        <dsp:cNvPr id="0" name=""/>
        <dsp:cNvSpPr/>
      </dsp:nvSpPr>
      <dsp:spPr>
        <a:xfrm>
          <a:off x="1200739" y="1532172"/>
          <a:ext cx="980868" cy="6228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9453C1-013B-461B-9037-40832BCD1745}">
      <dsp:nvSpPr>
        <dsp:cNvPr id="0" name=""/>
        <dsp:cNvSpPr/>
      </dsp:nvSpPr>
      <dsp:spPr>
        <a:xfrm>
          <a:off x="1309725" y="1635708"/>
          <a:ext cx="980868" cy="62285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fr-FR" sz="1100" kern="1200"/>
            <a:t>1 maitre d’hôtel</a:t>
          </a:r>
        </a:p>
      </dsp:txBody>
      <dsp:txXfrm>
        <a:off x="1327968" y="1653951"/>
        <a:ext cx="944382" cy="586365"/>
      </dsp:txXfrm>
    </dsp:sp>
    <dsp:sp modelId="{4C0B110D-7BE2-4E52-B1FA-60843871B7B6}">
      <dsp:nvSpPr>
        <dsp:cNvPr id="0" name=""/>
        <dsp:cNvSpPr/>
      </dsp:nvSpPr>
      <dsp:spPr>
        <a:xfrm>
          <a:off x="1200739" y="2440293"/>
          <a:ext cx="980868" cy="6228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9CB2AC-6ADA-4EE7-B6FD-FECC2C632FA1}">
      <dsp:nvSpPr>
        <dsp:cNvPr id="0" name=""/>
        <dsp:cNvSpPr/>
      </dsp:nvSpPr>
      <dsp:spPr>
        <a:xfrm>
          <a:off x="1309725" y="2543829"/>
          <a:ext cx="980868" cy="62285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fr-FR" sz="1100" kern="1200"/>
            <a:t>1 serveur +1 serveur l’été</a:t>
          </a:r>
        </a:p>
      </dsp:txBody>
      <dsp:txXfrm>
        <a:off x="1327968" y="2562072"/>
        <a:ext cx="944382" cy="586365"/>
      </dsp:txXfrm>
    </dsp:sp>
    <dsp:sp modelId="{5BD477CB-0E7F-4182-A56A-872D6D25A36D}">
      <dsp:nvSpPr>
        <dsp:cNvPr id="0" name=""/>
        <dsp:cNvSpPr/>
      </dsp:nvSpPr>
      <dsp:spPr>
        <a:xfrm>
          <a:off x="1200739" y="3348413"/>
          <a:ext cx="980868" cy="6228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A40554-60A7-4C21-B4A3-651F5F3311E1}">
      <dsp:nvSpPr>
        <dsp:cNvPr id="0" name=""/>
        <dsp:cNvSpPr/>
      </dsp:nvSpPr>
      <dsp:spPr>
        <a:xfrm>
          <a:off x="1309725" y="3451949"/>
          <a:ext cx="980868" cy="62285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fr-FR" sz="1100" kern="1200"/>
            <a:t>1 apprenti</a:t>
          </a:r>
        </a:p>
      </dsp:txBody>
      <dsp:txXfrm>
        <a:off x="1327968" y="3470192"/>
        <a:ext cx="944382" cy="586365"/>
      </dsp:txXfrm>
    </dsp:sp>
    <dsp:sp modelId="{C0784C12-E1FB-4FCF-86B8-DE64CA66EC4D}">
      <dsp:nvSpPr>
        <dsp:cNvPr id="0" name=""/>
        <dsp:cNvSpPr/>
      </dsp:nvSpPr>
      <dsp:spPr>
        <a:xfrm>
          <a:off x="2998997" y="1532172"/>
          <a:ext cx="980868" cy="6228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00854A2-DFE1-4AA2-AC38-5E67FA233FB9}">
      <dsp:nvSpPr>
        <dsp:cNvPr id="0" name=""/>
        <dsp:cNvSpPr/>
      </dsp:nvSpPr>
      <dsp:spPr>
        <a:xfrm>
          <a:off x="3107983" y="1635708"/>
          <a:ext cx="980868" cy="62285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fr-FR" sz="1100" kern="1200"/>
            <a:t>Moi même </a:t>
          </a:r>
        </a:p>
        <a:p>
          <a:pPr marL="0" lvl="0" indent="0" algn="ctr" defTabSz="488950" rtl="0">
            <a:lnSpc>
              <a:spcPct val="90000"/>
            </a:lnSpc>
            <a:spcBef>
              <a:spcPct val="0"/>
            </a:spcBef>
            <a:spcAft>
              <a:spcPct val="35000"/>
            </a:spcAft>
            <a:buNone/>
          </a:pPr>
          <a:r>
            <a:rPr lang="fr-FR" sz="1100" kern="1200"/>
            <a:t>Chef de cuisine</a:t>
          </a:r>
        </a:p>
      </dsp:txBody>
      <dsp:txXfrm>
        <a:off x="3126226" y="1653951"/>
        <a:ext cx="944382" cy="586365"/>
      </dsp:txXfrm>
    </dsp:sp>
    <dsp:sp modelId="{5B68241C-E19A-4B0A-9B5D-9448B653C6F5}">
      <dsp:nvSpPr>
        <dsp:cNvPr id="0" name=""/>
        <dsp:cNvSpPr/>
      </dsp:nvSpPr>
      <dsp:spPr>
        <a:xfrm>
          <a:off x="2998997" y="2440293"/>
          <a:ext cx="980868" cy="6228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A2A9661-0524-462D-AB84-E57D100A3B3C}">
      <dsp:nvSpPr>
        <dsp:cNvPr id="0" name=""/>
        <dsp:cNvSpPr/>
      </dsp:nvSpPr>
      <dsp:spPr>
        <a:xfrm>
          <a:off x="3107983" y="2543829"/>
          <a:ext cx="980868" cy="62285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fr-FR" sz="1100" kern="1200"/>
            <a:t>1 second de cuisine</a:t>
          </a:r>
        </a:p>
      </dsp:txBody>
      <dsp:txXfrm>
        <a:off x="3126226" y="2562072"/>
        <a:ext cx="944382" cy="586365"/>
      </dsp:txXfrm>
    </dsp:sp>
    <dsp:sp modelId="{C2F9FB6A-4722-4A57-A162-6758EF9CEBAD}">
      <dsp:nvSpPr>
        <dsp:cNvPr id="0" name=""/>
        <dsp:cNvSpPr/>
      </dsp:nvSpPr>
      <dsp:spPr>
        <a:xfrm>
          <a:off x="2399578" y="3348413"/>
          <a:ext cx="980868" cy="6228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A5065F-49E7-4D9B-A0D0-D89D377103AC}">
      <dsp:nvSpPr>
        <dsp:cNvPr id="0" name=""/>
        <dsp:cNvSpPr/>
      </dsp:nvSpPr>
      <dsp:spPr>
        <a:xfrm>
          <a:off x="2508563" y="3451949"/>
          <a:ext cx="980868" cy="62285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fr-FR" sz="1100" kern="1200"/>
            <a:t>1 commis + 1 commis été</a:t>
          </a:r>
        </a:p>
      </dsp:txBody>
      <dsp:txXfrm>
        <a:off x="2526806" y="3470192"/>
        <a:ext cx="944382" cy="586365"/>
      </dsp:txXfrm>
    </dsp:sp>
    <dsp:sp modelId="{1E5F939E-8EF7-48B2-BF0F-279196565D50}">
      <dsp:nvSpPr>
        <dsp:cNvPr id="0" name=""/>
        <dsp:cNvSpPr/>
      </dsp:nvSpPr>
      <dsp:spPr>
        <a:xfrm>
          <a:off x="3598417" y="3348413"/>
          <a:ext cx="980868" cy="6228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2A99E6-E19B-43C7-9408-CDCA9A23F3C9}">
      <dsp:nvSpPr>
        <dsp:cNvPr id="0" name=""/>
        <dsp:cNvSpPr/>
      </dsp:nvSpPr>
      <dsp:spPr>
        <a:xfrm>
          <a:off x="3707402" y="3451949"/>
          <a:ext cx="980868" cy="62285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fr-FR" sz="1100" kern="1200"/>
            <a:t>2 apprentis</a:t>
          </a:r>
        </a:p>
      </dsp:txBody>
      <dsp:txXfrm>
        <a:off x="3725645" y="3470192"/>
        <a:ext cx="944382" cy="586365"/>
      </dsp:txXfrm>
    </dsp:sp>
    <dsp:sp modelId="{20C75F57-2242-4D49-83C7-A1544DCFA388}">
      <dsp:nvSpPr>
        <dsp:cNvPr id="0" name=""/>
        <dsp:cNvSpPr/>
      </dsp:nvSpPr>
      <dsp:spPr>
        <a:xfrm>
          <a:off x="4197836" y="1532172"/>
          <a:ext cx="980868" cy="6228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E4A385-04A4-4E4B-B032-74478AABED7E}">
      <dsp:nvSpPr>
        <dsp:cNvPr id="0" name=""/>
        <dsp:cNvSpPr/>
      </dsp:nvSpPr>
      <dsp:spPr>
        <a:xfrm>
          <a:off x="4306822" y="1635708"/>
          <a:ext cx="980868" cy="62285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fr-FR" sz="1100" kern="1200"/>
            <a:t>1 gouvernante</a:t>
          </a:r>
        </a:p>
      </dsp:txBody>
      <dsp:txXfrm>
        <a:off x="4325065" y="1653951"/>
        <a:ext cx="944382" cy="586365"/>
      </dsp:txXfrm>
    </dsp:sp>
    <dsp:sp modelId="{248F99D7-0374-4AF8-97A2-46F7D5A0FE68}">
      <dsp:nvSpPr>
        <dsp:cNvPr id="0" name=""/>
        <dsp:cNvSpPr/>
      </dsp:nvSpPr>
      <dsp:spPr>
        <a:xfrm>
          <a:off x="4197836" y="2440293"/>
          <a:ext cx="980868" cy="6228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1026F66-5F78-4B11-B963-D6D3743FA64E}">
      <dsp:nvSpPr>
        <dsp:cNvPr id="0" name=""/>
        <dsp:cNvSpPr/>
      </dsp:nvSpPr>
      <dsp:spPr>
        <a:xfrm>
          <a:off x="4306822" y="2543829"/>
          <a:ext cx="980868" cy="62285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fr-FR" sz="1100" kern="1200"/>
            <a:t>3 femmes de chambre</a:t>
          </a:r>
        </a:p>
      </dsp:txBody>
      <dsp:txXfrm>
        <a:off x="4325065" y="2562072"/>
        <a:ext cx="944382" cy="586365"/>
      </dsp:txXfrm>
    </dsp:sp>
    <dsp:sp modelId="{823C53FD-5C02-4210-AFFB-9F80BAE0DB58}">
      <dsp:nvSpPr>
        <dsp:cNvPr id="0" name=""/>
        <dsp:cNvSpPr/>
      </dsp:nvSpPr>
      <dsp:spPr>
        <a:xfrm>
          <a:off x="5396675" y="1532172"/>
          <a:ext cx="980868" cy="6228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6A5B6F-4A41-4884-84FB-4DFC35804AB4}">
      <dsp:nvSpPr>
        <dsp:cNvPr id="0" name=""/>
        <dsp:cNvSpPr/>
      </dsp:nvSpPr>
      <dsp:spPr>
        <a:xfrm>
          <a:off x="5505660" y="1635708"/>
          <a:ext cx="980868" cy="62285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fr-FR" sz="1100" kern="1200"/>
            <a:t>1 veilleur de nuit</a:t>
          </a:r>
        </a:p>
      </dsp:txBody>
      <dsp:txXfrm>
        <a:off x="5523903" y="1653951"/>
        <a:ext cx="944382" cy="5863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DC4903-61AC-4D85-A7D3-2EF7B6E8C82B}">
      <dsp:nvSpPr>
        <dsp:cNvPr id="0" name=""/>
        <dsp:cNvSpPr/>
      </dsp:nvSpPr>
      <dsp:spPr>
        <a:xfrm>
          <a:off x="5160848" y="1835517"/>
          <a:ext cx="659825" cy="314016"/>
        </a:xfrm>
        <a:custGeom>
          <a:avLst/>
          <a:gdLst/>
          <a:ahLst/>
          <a:cxnLst/>
          <a:rect l="0" t="0" r="0" b="0"/>
          <a:pathLst>
            <a:path>
              <a:moveTo>
                <a:pt x="0" y="0"/>
              </a:moveTo>
              <a:lnTo>
                <a:pt x="0" y="213993"/>
              </a:lnTo>
              <a:lnTo>
                <a:pt x="659825" y="213993"/>
              </a:lnTo>
              <a:lnTo>
                <a:pt x="659825" y="3140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296ECE-0295-494F-9238-9B008EE15BBA}">
      <dsp:nvSpPr>
        <dsp:cNvPr id="0" name=""/>
        <dsp:cNvSpPr/>
      </dsp:nvSpPr>
      <dsp:spPr>
        <a:xfrm>
          <a:off x="4501023" y="1835517"/>
          <a:ext cx="659825" cy="314016"/>
        </a:xfrm>
        <a:custGeom>
          <a:avLst/>
          <a:gdLst/>
          <a:ahLst/>
          <a:cxnLst/>
          <a:rect l="0" t="0" r="0" b="0"/>
          <a:pathLst>
            <a:path>
              <a:moveTo>
                <a:pt x="659825" y="0"/>
              </a:moveTo>
              <a:lnTo>
                <a:pt x="659825" y="213993"/>
              </a:lnTo>
              <a:lnTo>
                <a:pt x="0" y="213993"/>
              </a:lnTo>
              <a:lnTo>
                <a:pt x="0" y="3140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547514-1C35-4E20-AD63-C96DA06C9677}">
      <dsp:nvSpPr>
        <dsp:cNvPr id="0" name=""/>
        <dsp:cNvSpPr/>
      </dsp:nvSpPr>
      <dsp:spPr>
        <a:xfrm>
          <a:off x="2851460" y="835882"/>
          <a:ext cx="2309388" cy="314016"/>
        </a:xfrm>
        <a:custGeom>
          <a:avLst/>
          <a:gdLst/>
          <a:ahLst/>
          <a:cxnLst/>
          <a:rect l="0" t="0" r="0" b="0"/>
          <a:pathLst>
            <a:path>
              <a:moveTo>
                <a:pt x="0" y="0"/>
              </a:moveTo>
              <a:lnTo>
                <a:pt x="0" y="213993"/>
              </a:lnTo>
              <a:lnTo>
                <a:pt x="2309388" y="213993"/>
              </a:lnTo>
              <a:lnTo>
                <a:pt x="2309388" y="3140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84E816-A7DB-4508-8D9F-F7A42C7C9834}">
      <dsp:nvSpPr>
        <dsp:cNvPr id="0" name=""/>
        <dsp:cNvSpPr/>
      </dsp:nvSpPr>
      <dsp:spPr>
        <a:xfrm>
          <a:off x="1861723" y="1835517"/>
          <a:ext cx="1319650" cy="314016"/>
        </a:xfrm>
        <a:custGeom>
          <a:avLst/>
          <a:gdLst/>
          <a:ahLst/>
          <a:cxnLst/>
          <a:rect l="0" t="0" r="0" b="0"/>
          <a:pathLst>
            <a:path>
              <a:moveTo>
                <a:pt x="0" y="0"/>
              </a:moveTo>
              <a:lnTo>
                <a:pt x="0" y="213993"/>
              </a:lnTo>
              <a:lnTo>
                <a:pt x="1319650" y="213993"/>
              </a:lnTo>
              <a:lnTo>
                <a:pt x="1319650" y="3140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14373A-7E43-4801-9AC6-A317B5F694E8}">
      <dsp:nvSpPr>
        <dsp:cNvPr id="0" name=""/>
        <dsp:cNvSpPr/>
      </dsp:nvSpPr>
      <dsp:spPr>
        <a:xfrm>
          <a:off x="1816003" y="1835517"/>
          <a:ext cx="91440" cy="314016"/>
        </a:xfrm>
        <a:custGeom>
          <a:avLst/>
          <a:gdLst/>
          <a:ahLst/>
          <a:cxnLst/>
          <a:rect l="0" t="0" r="0" b="0"/>
          <a:pathLst>
            <a:path>
              <a:moveTo>
                <a:pt x="45720" y="0"/>
              </a:moveTo>
              <a:lnTo>
                <a:pt x="45720" y="3140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15ECC5-19FE-488B-81F1-5CCC9FF226C7}">
      <dsp:nvSpPr>
        <dsp:cNvPr id="0" name=""/>
        <dsp:cNvSpPr/>
      </dsp:nvSpPr>
      <dsp:spPr>
        <a:xfrm>
          <a:off x="542072" y="1835517"/>
          <a:ext cx="1319650" cy="314016"/>
        </a:xfrm>
        <a:custGeom>
          <a:avLst/>
          <a:gdLst/>
          <a:ahLst/>
          <a:cxnLst/>
          <a:rect l="0" t="0" r="0" b="0"/>
          <a:pathLst>
            <a:path>
              <a:moveTo>
                <a:pt x="1319650" y="0"/>
              </a:moveTo>
              <a:lnTo>
                <a:pt x="1319650" y="213993"/>
              </a:lnTo>
              <a:lnTo>
                <a:pt x="0" y="213993"/>
              </a:lnTo>
              <a:lnTo>
                <a:pt x="0" y="3140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2EA910-7E84-453B-869B-77605EB72427}">
      <dsp:nvSpPr>
        <dsp:cNvPr id="0" name=""/>
        <dsp:cNvSpPr/>
      </dsp:nvSpPr>
      <dsp:spPr>
        <a:xfrm>
          <a:off x="1861723" y="835882"/>
          <a:ext cx="989737" cy="314016"/>
        </a:xfrm>
        <a:custGeom>
          <a:avLst/>
          <a:gdLst/>
          <a:ahLst/>
          <a:cxnLst/>
          <a:rect l="0" t="0" r="0" b="0"/>
          <a:pathLst>
            <a:path>
              <a:moveTo>
                <a:pt x="989737" y="0"/>
              </a:moveTo>
              <a:lnTo>
                <a:pt x="989737" y="213993"/>
              </a:lnTo>
              <a:lnTo>
                <a:pt x="0" y="213993"/>
              </a:lnTo>
              <a:lnTo>
                <a:pt x="0" y="3140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EE4B97-1B68-40D4-9DFF-CE52EFC2FF61}">
      <dsp:nvSpPr>
        <dsp:cNvPr id="0" name=""/>
        <dsp:cNvSpPr/>
      </dsp:nvSpPr>
      <dsp:spPr>
        <a:xfrm>
          <a:off x="542072" y="835882"/>
          <a:ext cx="2309388" cy="314016"/>
        </a:xfrm>
        <a:custGeom>
          <a:avLst/>
          <a:gdLst/>
          <a:ahLst/>
          <a:cxnLst/>
          <a:rect l="0" t="0" r="0" b="0"/>
          <a:pathLst>
            <a:path>
              <a:moveTo>
                <a:pt x="2309388" y="0"/>
              </a:moveTo>
              <a:lnTo>
                <a:pt x="2309388" y="213993"/>
              </a:lnTo>
              <a:lnTo>
                <a:pt x="0" y="213993"/>
              </a:lnTo>
              <a:lnTo>
                <a:pt x="0" y="3140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571704-DD83-45C4-9A04-868DE4EB84DD}">
      <dsp:nvSpPr>
        <dsp:cNvPr id="0" name=""/>
        <dsp:cNvSpPr/>
      </dsp:nvSpPr>
      <dsp:spPr>
        <a:xfrm>
          <a:off x="2311603" y="150264"/>
          <a:ext cx="1079713" cy="6856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4E850B-484E-44BC-BA4A-A20DA3B5F60A}">
      <dsp:nvSpPr>
        <dsp:cNvPr id="0" name=""/>
        <dsp:cNvSpPr/>
      </dsp:nvSpPr>
      <dsp:spPr>
        <a:xfrm>
          <a:off x="2431572" y="264234"/>
          <a:ext cx="1079713" cy="6856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marR="0" lvl="0" indent="0" algn="ctr" defTabSz="533400" rtl="0">
            <a:lnSpc>
              <a:spcPct val="90000"/>
            </a:lnSpc>
            <a:spcBef>
              <a:spcPct val="0"/>
            </a:spcBef>
            <a:spcAft>
              <a:spcPct val="35000"/>
            </a:spcAft>
            <a:buNone/>
          </a:pPr>
          <a:r>
            <a:rPr lang="fr-FR" sz="1200" b="0" i="0" u="none" strike="noStrike" kern="1200" baseline="0">
              <a:latin typeface="Calibri" panose="020F0502020204030204" pitchFamily="34" charset="0"/>
            </a:rPr>
            <a:t>Chef de cuisine</a:t>
          </a:r>
        </a:p>
        <a:p>
          <a:pPr marL="0" marR="0" lvl="0" indent="0" algn="ctr" defTabSz="533400" rtl="0">
            <a:lnSpc>
              <a:spcPct val="90000"/>
            </a:lnSpc>
            <a:spcBef>
              <a:spcPct val="0"/>
            </a:spcBef>
            <a:spcAft>
              <a:spcPct val="35000"/>
            </a:spcAft>
            <a:buNone/>
          </a:pPr>
          <a:r>
            <a:rPr lang="fr-FR" sz="1200" b="0" i="0" u="none" strike="noStrike" kern="1200" baseline="0">
              <a:latin typeface="Calibri" panose="020F0502020204030204" pitchFamily="34" charset="0"/>
            </a:rPr>
            <a:t>Gérant</a:t>
          </a:r>
          <a:endParaRPr lang="fr-FR" sz="1200" kern="1200"/>
        </a:p>
      </dsp:txBody>
      <dsp:txXfrm>
        <a:off x="2451653" y="284315"/>
        <a:ext cx="1039551" cy="645456"/>
      </dsp:txXfrm>
    </dsp:sp>
    <dsp:sp modelId="{FB192AD1-4E93-4DDD-863A-F52F65EF696C}">
      <dsp:nvSpPr>
        <dsp:cNvPr id="0" name=""/>
        <dsp:cNvSpPr/>
      </dsp:nvSpPr>
      <dsp:spPr>
        <a:xfrm>
          <a:off x="2215" y="1149899"/>
          <a:ext cx="1079713" cy="6856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B030A4-D8B9-4888-AD09-5C8A1BC0F833}">
      <dsp:nvSpPr>
        <dsp:cNvPr id="0" name=""/>
        <dsp:cNvSpPr/>
      </dsp:nvSpPr>
      <dsp:spPr>
        <a:xfrm>
          <a:off x="122183" y="1263869"/>
          <a:ext cx="1079713" cy="6856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marR="0" lvl="0" indent="0" algn="ctr" defTabSz="533400" rtl="0">
            <a:lnSpc>
              <a:spcPct val="90000"/>
            </a:lnSpc>
            <a:spcBef>
              <a:spcPct val="0"/>
            </a:spcBef>
            <a:spcAft>
              <a:spcPct val="35000"/>
            </a:spcAft>
            <a:buNone/>
          </a:pPr>
          <a:r>
            <a:rPr lang="fr-FR" sz="1200" b="0" i="0" u="none" strike="noStrike" kern="1200" baseline="0">
              <a:latin typeface="Calibri" panose="020F0502020204030204" pitchFamily="34" charset="0"/>
            </a:rPr>
            <a:t>1 Assistante</a:t>
          </a:r>
        </a:p>
        <a:p>
          <a:pPr marL="0" marR="0" lvl="0" indent="0" algn="ctr" defTabSz="533400" rtl="0">
            <a:lnSpc>
              <a:spcPct val="90000"/>
            </a:lnSpc>
            <a:spcBef>
              <a:spcPct val="0"/>
            </a:spcBef>
            <a:spcAft>
              <a:spcPct val="35000"/>
            </a:spcAft>
            <a:buNone/>
          </a:pPr>
          <a:r>
            <a:rPr lang="fr-FR" sz="1200" b="0" i="0" u="none" strike="noStrike" kern="1200" baseline="0">
              <a:latin typeface="Calibri" panose="020F0502020204030204" pitchFamily="34" charset="0"/>
            </a:rPr>
            <a:t> De direction</a:t>
          </a:r>
          <a:endParaRPr lang="fr-FR" sz="1200" kern="1200"/>
        </a:p>
      </dsp:txBody>
      <dsp:txXfrm>
        <a:off x="142264" y="1283950"/>
        <a:ext cx="1039551" cy="645456"/>
      </dsp:txXfrm>
    </dsp:sp>
    <dsp:sp modelId="{3A7743DC-7781-4D86-9CFF-37013CD0FACB}">
      <dsp:nvSpPr>
        <dsp:cNvPr id="0" name=""/>
        <dsp:cNvSpPr/>
      </dsp:nvSpPr>
      <dsp:spPr>
        <a:xfrm>
          <a:off x="1321866" y="1149899"/>
          <a:ext cx="1079713" cy="6856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3BD5BC-938E-4F06-9EC2-51136C8663C3}">
      <dsp:nvSpPr>
        <dsp:cNvPr id="0" name=""/>
        <dsp:cNvSpPr/>
      </dsp:nvSpPr>
      <dsp:spPr>
        <a:xfrm>
          <a:off x="1441834" y="1263869"/>
          <a:ext cx="1079713" cy="6856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marR="0" lvl="0" indent="0" algn="ctr" defTabSz="533400" rtl="0">
            <a:lnSpc>
              <a:spcPct val="90000"/>
            </a:lnSpc>
            <a:spcBef>
              <a:spcPct val="0"/>
            </a:spcBef>
            <a:spcAft>
              <a:spcPct val="35000"/>
            </a:spcAft>
            <a:buNone/>
          </a:pPr>
          <a:r>
            <a:rPr lang="fr-FR" sz="1200" b="0" i="0" u="none" strike="noStrike" kern="1200" baseline="0">
              <a:latin typeface="Calibri" panose="020F0502020204030204" pitchFamily="34" charset="0"/>
            </a:rPr>
            <a:t>1 Maitre d’hôtel</a:t>
          </a:r>
          <a:endParaRPr lang="fr-FR" sz="1200" kern="1200"/>
        </a:p>
      </dsp:txBody>
      <dsp:txXfrm>
        <a:off x="1461915" y="1283950"/>
        <a:ext cx="1039551" cy="645456"/>
      </dsp:txXfrm>
    </dsp:sp>
    <dsp:sp modelId="{42EA100F-B6E8-428F-AE6F-DD21DD1C8AF4}">
      <dsp:nvSpPr>
        <dsp:cNvPr id="0" name=""/>
        <dsp:cNvSpPr/>
      </dsp:nvSpPr>
      <dsp:spPr>
        <a:xfrm>
          <a:off x="2215" y="2149534"/>
          <a:ext cx="1079713" cy="6856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2BF8A0-979D-4BD3-875E-A16AD593A191}">
      <dsp:nvSpPr>
        <dsp:cNvPr id="0" name=""/>
        <dsp:cNvSpPr/>
      </dsp:nvSpPr>
      <dsp:spPr>
        <a:xfrm>
          <a:off x="122183" y="2263504"/>
          <a:ext cx="1079713" cy="6856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marR="0" lvl="0" indent="0" algn="ctr" defTabSz="533400" rtl="0">
            <a:lnSpc>
              <a:spcPct val="90000"/>
            </a:lnSpc>
            <a:spcBef>
              <a:spcPct val="0"/>
            </a:spcBef>
            <a:spcAft>
              <a:spcPct val="35000"/>
            </a:spcAft>
            <a:buNone/>
          </a:pPr>
          <a:r>
            <a:rPr lang="fr-FR" sz="1200" b="0" i="0" u="none" strike="noStrike" kern="1200" baseline="0">
              <a:latin typeface="Calibri" panose="020F0502020204030204" pitchFamily="34" charset="0"/>
            </a:rPr>
            <a:t>1 serveur</a:t>
          </a:r>
          <a:endParaRPr lang="fr-FR" sz="1200" kern="1200"/>
        </a:p>
      </dsp:txBody>
      <dsp:txXfrm>
        <a:off x="142264" y="2283585"/>
        <a:ext cx="1039551" cy="645456"/>
      </dsp:txXfrm>
    </dsp:sp>
    <dsp:sp modelId="{61A2FC22-EE68-440B-B36E-C6DCAAF320A9}">
      <dsp:nvSpPr>
        <dsp:cNvPr id="0" name=""/>
        <dsp:cNvSpPr/>
      </dsp:nvSpPr>
      <dsp:spPr>
        <a:xfrm>
          <a:off x="1321866" y="2149534"/>
          <a:ext cx="1079713" cy="6856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1EDB2C-85D8-43EF-BE33-E9A1C6C435E1}">
      <dsp:nvSpPr>
        <dsp:cNvPr id="0" name=""/>
        <dsp:cNvSpPr/>
      </dsp:nvSpPr>
      <dsp:spPr>
        <a:xfrm>
          <a:off x="1441834" y="2263504"/>
          <a:ext cx="1079713" cy="6856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marR="0" lvl="0" indent="0" algn="ctr" defTabSz="533400" rtl="0">
            <a:lnSpc>
              <a:spcPct val="90000"/>
            </a:lnSpc>
            <a:spcBef>
              <a:spcPct val="0"/>
            </a:spcBef>
            <a:spcAft>
              <a:spcPct val="35000"/>
            </a:spcAft>
            <a:buNone/>
          </a:pPr>
          <a:r>
            <a:rPr lang="fr-FR" sz="1200" b="0" i="0" u="none" strike="noStrike" kern="1200" baseline="0">
              <a:latin typeface="Calibri" panose="020F0502020204030204" pitchFamily="34" charset="0"/>
            </a:rPr>
            <a:t> 2 apprenties</a:t>
          </a:r>
          <a:endParaRPr lang="fr-FR" sz="1200" kern="1200"/>
        </a:p>
      </dsp:txBody>
      <dsp:txXfrm>
        <a:off x="1461915" y="2283585"/>
        <a:ext cx="1039551" cy="645456"/>
      </dsp:txXfrm>
    </dsp:sp>
    <dsp:sp modelId="{CAF7FF49-9358-48BA-918E-607492AA4CE5}">
      <dsp:nvSpPr>
        <dsp:cNvPr id="0" name=""/>
        <dsp:cNvSpPr/>
      </dsp:nvSpPr>
      <dsp:spPr>
        <a:xfrm>
          <a:off x="2641516" y="2149534"/>
          <a:ext cx="1079713" cy="6856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D359C6-28AF-4B1F-908A-2CA820F2535C}">
      <dsp:nvSpPr>
        <dsp:cNvPr id="0" name=""/>
        <dsp:cNvSpPr/>
      </dsp:nvSpPr>
      <dsp:spPr>
        <a:xfrm>
          <a:off x="2761484" y="2263504"/>
          <a:ext cx="1079713" cy="6856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marR="0" lvl="0" indent="0" algn="ctr" defTabSz="533400" rtl="0">
            <a:lnSpc>
              <a:spcPct val="90000"/>
            </a:lnSpc>
            <a:spcBef>
              <a:spcPct val="0"/>
            </a:spcBef>
            <a:spcAft>
              <a:spcPct val="35000"/>
            </a:spcAft>
            <a:buNone/>
          </a:pPr>
          <a:r>
            <a:rPr lang="fr-FR" sz="1200" b="0" i="0" u="none" strike="noStrike" kern="1200" baseline="0">
              <a:latin typeface="Calibri" panose="020F0502020204030204" pitchFamily="34" charset="0"/>
            </a:rPr>
            <a:t>1 Femme de chambre Plongeuse</a:t>
          </a:r>
          <a:endParaRPr lang="fr-FR" sz="1200" kern="1200"/>
        </a:p>
      </dsp:txBody>
      <dsp:txXfrm>
        <a:off x="2781565" y="2283585"/>
        <a:ext cx="1039551" cy="645456"/>
      </dsp:txXfrm>
    </dsp:sp>
    <dsp:sp modelId="{237EDDAC-413B-46A0-A992-212423EFCCFD}">
      <dsp:nvSpPr>
        <dsp:cNvPr id="0" name=""/>
        <dsp:cNvSpPr/>
      </dsp:nvSpPr>
      <dsp:spPr>
        <a:xfrm>
          <a:off x="4620991" y="1149899"/>
          <a:ext cx="1079713" cy="6856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5F22C4-3D6B-4EED-8E4B-3E9D4467322D}">
      <dsp:nvSpPr>
        <dsp:cNvPr id="0" name=""/>
        <dsp:cNvSpPr/>
      </dsp:nvSpPr>
      <dsp:spPr>
        <a:xfrm>
          <a:off x="4740960" y="1263869"/>
          <a:ext cx="1079713" cy="6856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marR="0" lvl="0" indent="0" algn="ctr" defTabSz="533400" rtl="0">
            <a:lnSpc>
              <a:spcPct val="90000"/>
            </a:lnSpc>
            <a:spcBef>
              <a:spcPct val="0"/>
            </a:spcBef>
            <a:spcAft>
              <a:spcPct val="35000"/>
            </a:spcAft>
            <a:buNone/>
          </a:pPr>
          <a:endParaRPr lang="fr-FR" sz="1200" b="0" i="0" u="none" strike="noStrike" kern="1200" baseline="0">
            <a:latin typeface="Times New Roman" panose="02020603050405020304" pitchFamily="18" charset="0"/>
          </a:endParaRPr>
        </a:p>
        <a:p>
          <a:pPr marL="0" marR="0" lvl="0" indent="0" algn="ctr" defTabSz="533400" rtl="0">
            <a:lnSpc>
              <a:spcPct val="90000"/>
            </a:lnSpc>
            <a:spcBef>
              <a:spcPct val="0"/>
            </a:spcBef>
            <a:spcAft>
              <a:spcPct val="35000"/>
            </a:spcAft>
            <a:buNone/>
          </a:pPr>
          <a:r>
            <a:rPr lang="fr-FR" sz="1200" b="0" i="0" u="none" strike="noStrike" kern="1200" baseline="0">
              <a:latin typeface="Calibri" panose="020F0502020204030204" pitchFamily="34" charset="0"/>
            </a:rPr>
            <a:t>1 Second de cuisine</a:t>
          </a:r>
          <a:endParaRPr lang="fr-FR" sz="1200" kern="1200"/>
        </a:p>
      </dsp:txBody>
      <dsp:txXfrm>
        <a:off x="4761041" y="1283950"/>
        <a:ext cx="1039551" cy="645456"/>
      </dsp:txXfrm>
    </dsp:sp>
    <dsp:sp modelId="{C37521B6-6E2A-4E54-8057-C3F8B243125B}">
      <dsp:nvSpPr>
        <dsp:cNvPr id="0" name=""/>
        <dsp:cNvSpPr/>
      </dsp:nvSpPr>
      <dsp:spPr>
        <a:xfrm>
          <a:off x="3961166" y="2149534"/>
          <a:ext cx="1079713" cy="6856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D57C5B-7690-4673-95A0-777ABAD05189}">
      <dsp:nvSpPr>
        <dsp:cNvPr id="0" name=""/>
        <dsp:cNvSpPr/>
      </dsp:nvSpPr>
      <dsp:spPr>
        <a:xfrm>
          <a:off x="4081134" y="2263504"/>
          <a:ext cx="1079713" cy="6856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marR="0" lvl="0" indent="0" algn="ctr" defTabSz="533400" rtl="0">
            <a:lnSpc>
              <a:spcPct val="90000"/>
            </a:lnSpc>
            <a:spcBef>
              <a:spcPct val="0"/>
            </a:spcBef>
            <a:spcAft>
              <a:spcPct val="35000"/>
            </a:spcAft>
            <a:buNone/>
          </a:pPr>
          <a:r>
            <a:rPr lang="fr-FR" sz="1200" b="0" i="0" u="none" strike="noStrike" kern="1200" baseline="0">
              <a:latin typeface="Calibri" panose="020F0502020204030204" pitchFamily="34" charset="0"/>
            </a:rPr>
            <a:t>1 commis de cuisine</a:t>
          </a:r>
          <a:endParaRPr lang="fr-FR" sz="1200" kern="1200"/>
        </a:p>
      </dsp:txBody>
      <dsp:txXfrm>
        <a:off x="4101215" y="2283585"/>
        <a:ext cx="1039551" cy="645456"/>
      </dsp:txXfrm>
    </dsp:sp>
    <dsp:sp modelId="{B5E402D7-2C42-4BF1-AE65-FD6105013FC0}">
      <dsp:nvSpPr>
        <dsp:cNvPr id="0" name=""/>
        <dsp:cNvSpPr/>
      </dsp:nvSpPr>
      <dsp:spPr>
        <a:xfrm>
          <a:off x="5280817" y="2149534"/>
          <a:ext cx="1079713" cy="6856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979818-5AEA-4DFC-B5E4-D510E86C72F6}">
      <dsp:nvSpPr>
        <dsp:cNvPr id="0" name=""/>
        <dsp:cNvSpPr/>
      </dsp:nvSpPr>
      <dsp:spPr>
        <a:xfrm>
          <a:off x="5400785" y="2263504"/>
          <a:ext cx="1079713" cy="6856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marR="0" lvl="0" indent="0" algn="ctr" defTabSz="533400" rtl="0">
            <a:lnSpc>
              <a:spcPct val="90000"/>
            </a:lnSpc>
            <a:spcBef>
              <a:spcPct val="0"/>
            </a:spcBef>
            <a:spcAft>
              <a:spcPct val="35000"/>
            </a:spcAft>
            <a:buNone/>
          </a:pPr>
          <a:r>
            <a:rPr lang="fr-FR" sz="1200" b="0" i="0" u="none" strike="noStrike" kern="1200" baseline="0">
              <a:latin typeface="Calibri" panose="020F0502020204030204" pitchFamily="34" charset="0"/>
            </a:rPr>
            <a:t>1 apprenti</a:t>
          </a:r>
          <a:endParaRPr lang="fr-FR" sz="1200" kern="1200"/>
        </a:p>
      </dsp:txBody>
      <dsp:txXfrm>
        <a:off x="5420866" y="2283585"/>
        <a:ext cx="1039551" cy="64545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7F70D-BB15-405C-A3C9-8B1A21833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18650</Words>
  <Characters>102575</Characters>
  <Application>Microsoft Office Word</Application>
  <DocSecurity>0</DocSecurity>
  <Lines>854</Lines>
  <Paragraphs>241</Paragraphs>
  <ScaleCrop>false</ScaleCrop>
  <HeadingPairs>
    <vt:vector size="2" baseType="variant">
      <vt:variant>
        <vt:lpstr>Titre</vt:lpstr>
      </vt:variant>
      <vt:variant>
        <vt:i4>1</vt:i4>
      </vt:variant>
    </vt:vector>
  </HeadingPairs>
  <TitlesOfParts>
    <vt:vector size="1" baseType="lpstr">
      <vt:lpstr>Modèle d'attestation d'emploi</vt:lpstr>
    </vt:vector>
  </TitlesOfParts>
  <Company>CAFOC</Company>
  <LinksUpToDate>false</LinksUpToDate>
  <CharactersWithSpaces>120984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d'attestation d'emploi</dc:title>
  <dc:subject/>
  <dc:creator>gylou</dc:creator>
  <cp:keywords/>
  <dc:description/>
  <cp:lastModifiedBy>gylou</cp:lastModifiedBy>
  <cp:revision>2</cp:revision>
  <cp:lastPrinted>2015-11-10T10:52:00Z</cp:lastPrinted>
  <dcterms:created xsi:type="dcterms:W3CDTF">2016-07-04T11:01:00Z</dcterms:created>
  <dcterms:modified xsi:type="dcterms:W3CDTF">2016-07-04T11:01:00Z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871312393</vt:i4>
  </property>
  <property fmtid="{D5CDD505-2E9C-101B-9397-08002B2CF9AE}" pid="3" name="_EmailSubject">
    <vt:lpwstr>livret niveau III</vt:lpwstr>
  </property>
  <property fmtid="{D5CDD505-2E9C-101B-9397-08002B2CF9AE}" pid="4" name="_AuthorEmail">
    <vt:lpwstr>Michel.ARIBAUD@cec.eu.int</vt:lpwstr>
  </property>
  <property fmtid="{D5CDD505-2E9C-101B-9397-08002B2CF9AE}" pid="5" name="_AuthorEmailDisplayName">
    <vt:lpwstr>ARIBAUD Michel (EAC)</vt:lpwstr>
  </property>
  <property fmtid="{D5CDD505-2E9C-101B-9397-08002B2CF9AE}" pid="6" name="_ReviewingToolsShownOnce">
    <vt:lpwstr/>
  </property>
  <property fmtid="{D5CDD505-2E9C-101B-9397-08002B2CF9AE}" pid="7" name="_DocHome">
    <vt:i4>2147099547</vt:i4>
  </property>
</Properties>
</file>